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02E5" w:rsidRDefault="00C002E5" w:rsidP="00C002E5">
      <w:pPr>
        <w:framePr w:h="16772" w:hSpace="10080" w:wrap="notBeside" w:vAnchor="text" w:hAnchor="margin" w:x="1" w:y="1"/>
        <w:widowControl w:val="0"/>
        <w:autoSpaceDE w:val="0"/>
        <w:autoSpaceDN w:val="0"/>
        <w:adjustRightInd w:val="0"/>
      </w:pPr>
      <w:bookmarkStart w:id="0" w:name="_GoBack"/>
      <w:r>
        <w:rPr>
          <w:noProof/>
        </w:rPr>
        <w:drawing>
          <wp:inline distT="0" distB="0" distL="0" distR="0">
            <wp:extent cx="5864299" cy="82677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1318" cy="8277596"/>
                    </a:xfrm>
                    <a:prstGeom prst="rect">
                      <a:avLst/>
                    </a:prstGeom>
                    <a:noFill/>
                    <a:ln>
                      <a:noFill/>
                    </a:ln>
                  </pic:spPr>
                </pic:pic>
              </a:graphicData>
            </a:graphic>
          </wp:inline>
        </w:drawing>
      </w:r>
      <w:bookmarkEnd w:id="0"/>
    </w:p>
    <w:p w:rsidR="00B806F7" w:rsidRDefault="00B806F7" w:rsidP="00C002E5">
      <w:pPr>
        <w:spacing w:line="360" w:lineRule="auto"/>
      </w:pPr>
    </w:p>
    <w:p w:rsidR="00A82CA9" w:rsidRPr="00B806F7" w:rsidRDefault="00A82CA9" w:rsidP="00A82CA9">
      <w:pPr>
        <w:spacing w:line="360" w:lineRule="auto"/>
        <w:jc w:val="center"/>
      </w:pPr>
    </w:p>
    <w:p w:rsidR="00BF2142" w:rsidRPr="003E0C42" w:rsidRDefault="00BF2142" w:rsidP="003E0C42">
      <w:pPr>
        <w:spacing w:after="200" w:line="360" w:lineRule="auto"/>
        <w:rPr>
          <w:b/>
          <w:sz w:val="32"/>
          <w:szCs w:val="32"/>
          <w:lang w:eastAsia="en-US"/>
        </w:rPr>
      </w:pPr>
      <w:r w:rsidRPr="003E0C42">
        <w:rPr>
          <w:b/>
          <w:sz w:val="32"/>
          <w:szCs w:val="32"/>
          <w:lang w:eastAsia="en-US"/>
        </w:rPr>
        <w:t>Оглавление</w:t>
      </w:r>
    </w:p>
    <w:p w:rsidR="00BF2142" w:rsidRPr="003E0C42" w:rsidRDefault="00BF2142" w:rsidP="003E0C42">
      <w:pPr>
        <w:spacing w:line="360" w:lineRule="auto"/>
        <w:rPr>
          <w:lang w:eastAsia="en-US"/>
        </w:rPr>
      </w:pPr>
      <w:r w:rsidRPr="003E0C42">
        <w:rPr>
          <w:b/>
          <w:lang w:eastAsia="en-US"/>
        </w:rPr>
        <w:t xml:space="preserve">I. Целевой раздел </w:t>
      </w:r>
      <w:r w:rsidR="003E0C42">
        <w:rPr>
          <w:lang w:eastAsia="en-US"/>
        </w:rPr>
        <w:t>………………………………………………………...</w:t>
      </w:r>
      <w:r w:rsidR="003376C5">
        <w:rPr>
          <w:lang w:eastAsia="en-US"/>
        </w:rPr>
        <w:t>……………….с.4</w:t>
      </w:r>
    </w:p>
    <w:p w:rsidR="00BF2142" w:rsidRPr="003E0C42" w:rsidRDefault="00BF2142" w:rsidP="003E0C42">
      <w:pPr>
        <w:spacing w:line="360" w:lineRule="auto"/>
        <w:rPr>
          <w:lang w:eastAsia="en-US"/>
        </w:rPr>
      </w:pPr>
      <w:r w:rsidRPr="003E0C42">
        <w:rPr>
          <w:lang w:eastAsia="en-US"/>
        </w:rPr>
        <w:t>1.1. Пояснительн</w:t>
      </w:r>
      <w:r w:rsidR="003E0C42">
        <w:rPr>
          <w:lang w:eastAsia="en-US"/>
        </w:rPr>
        <w:t>ая записка……………………………………………..</w:t>
      </w:r>
      <w:r w:rsidR="003376C5">
        <w:rPr>
          <w:lang w:eastAsia="en-US"/>
        </w:rPr>
        <w:t>…………………с.4</w:t>
      </w:r>
    </w:p>
    <w:p w:rsidR="00BF2142" w:rsidRPr="003E0C42" w:rsidRDefault="00BF2142" w:rsidP="003E0C42">
      <w:pPr>
        <w:spacing w:line="360" w:lineRule="auto"/>
        <w:rPr>
          <w:lang w:eastAsia="en-US"/>
        </w:rPr>
      </w:pPr>
      <w:r w:rsidRPr="003E0C42">
        <w:rPr>
          <w:lang w:eastAsia="en-US"/>
        </w:rPr>
        <w:t>1.1.1 Нормат</w:t>
      </w:r>
      <w:r w:rsidR="003E0C42">
        <w:rPr>
          <w:lang w:eastAsia="en-US"/>
        </w:rPr>
        <w:t>ивная база…………………………………..</w:t>
      </w:r>
      <w:r w:rsidR="003376C5">
        <w:rPr>
          <w:lang w:eastAsia="en-US"/>
        </w:rPr>
        <w:t>………………………………..с. 4</w:t>
      </w:r>
    </w:p>
    <w:p w:rsidR="00BF2142" w:rsidRPr="003E0C42" w:rsidRDefault="00BF2142" w:rsidP="003E0C42">
      <w:pPr>
        <w:spacing w:line="360" w:lineRule="auto"/>
        <w:rPr>
          <w:lang w:eastAsia="en-US"/>
        </w:rPr>
      </w:pPr>
      <w:r w:rsidRPr="003E0C42">
        <w:rPr>
          <w:lang w:eastAsia="en-US"/>
        </w:rPr>
        <w:t>1.1.2 Цели и задачи реализа</w:t>
      </w:r>
      <w:r w:rsidR="003E0C42">
        <w:rPr>
          <w:lang w:eastAsia="en-US"/>
        </w:rPr>
        <w:t>ции программы…………………………...</w:t>
      </w:r>
      <w:r w:rsidR="003376C5">
        <w:rPr>
          <w:lang w:eastAsia="en-US"/>
        </w:rPr>
        <w:t>…………………с.6</w:t>
      </w:r>
    </w:p>
    <w:p w:rsidR="00BF2142" w:rsidRPr="003E0C42" w:rsidRDefault="00BF2142" w:rsidP="003E0C42">
      <w:pPr>
        <w:spacing w:line="360" w:lineRule="auto"/>
        <w:rPr>
          <w:lang w:eastAsia="en-US"/>
        </w:rPr>
      </w:pPr>
      <w:r w:rsidRPr="003E0C42">
        <w:rPr>
          <w:lang w:eastAsia="en-US"/>
        </w:rPr>
        <w:t>1.1.3. Приоритетные направления д</w:t>
      </w:r>
      <w:r w:rsidR="003E0C42">
        <w:rPr>
          <w:lang w:eastAsia="en-US"/>
        </w:rPr>
        <w:t>еятельности ДОУ……………………...</w:t>
      </w:r>
      <w:r w:rsidR="003376C5">
        <w:rPr>
          <w:lang w:eastAsia="en-US"/>
        </w:rPr>
        <w:t>……………с.7</w:t>
      </w:r>
    </w:p>
    <w:p w:rsidR="00BF2142" w:rsidRPr="003E0C42" w:rsidRDefault="00BF2142" w:rsidP="003E0C42">
      <w:pPr>
        <w:spacing w:line="360" w:lineRule="auto"/>
        <w:rPr>
          <w:lang w:eastAsia="en-US"/>
        </w:rPr>
      </w:pPr>
      <w:r w:rsidRPr="003E0C42">
        <w:rPr>
          <w:lang w:eastAsia="en-US"/>
        </w:rPr>
        <w:t>1.</w:t>
      </w:r>
      <w:r w:rsidR="003E0C42">
        <w:rPr>
          <w:lang w:eastAsia="en-US"/>
        </w:rPr>
        <w:t>1.4. Принципы программы………………..</w:t>
      </w:r>
      <w:r w:rsidR="003376C5">
        <w:rPr>
          <w:lang w:eastAsia="en-US"/>
        </w:rPr>
        <w:t>……………………………………………...с.9</w:t>
      </w:r>
    </w:p>
    <w:p w:rsidR="00336492" w:rsidRDefault="00BF2142" w:rsidP="00540464">
      <w:pPr>
        <w:spacing w:line="360" w:lineRule="auto"/>
        <w:ind w:right="-1"/>
      </w:pPr>
      <w:r w:rsidRPr="003E0C42">
        <w:rPr>
          <w:rFonts w:eastAsia="Calibri"/>
          <w:iCs/>
          <w:lang w:eastAsia="en-US"/>
        </w:rPr>
        <w:t>1.1.5. Значимые характеристики для разработки</w:t>
      </w:r>
      <w:r w:rsidR="003E0C42">
        <w:rPr>
          <w:rFonts w:eastAsia="Calibri"/>
          <w:iCs/>
          <w:lang w:eastAsia="en-US"/>
        </w:rPr>
        <w:t xml:space="preserve"> и реализации Программы.</w:t>
      </w:r>
      <w:r w:rsidR="003376C5">
        <w:rPr>
          <w:rFonts w:eastAsia="Calibri"/>
          <w:iCs/>
          <w:lang w:eastAsia="en-US"/>
        </w:rPr>
        <w:t>..</w:t>
      </w:r>
      <w:r w:rsidR="00336492">
        <w:rPr>
          <w:rFonts w:eastAsia="Calibri"/>
          <w:iCs/>
          <w:lang w:eastAsia="en-US"/>
        </w:rPr>
        <w:t>……..</w:t>
      </w:r>
      <w:r w:rsidR="003E0C42">
        <w:rPr>
          <w:rFonts w:eastAsia="Calibri"/>
          <w:iCs/>
          <w:lang w:eastAsia="en-US"/>
        </w:rPr>
        <w:t>..</w:t>
      </w:r>
      <w:r w:rsidR="00540464">
        <w:rPr>
          <w:rFonts w:eastAsia="Calibri"/>
          <w:iCs/>
          <w:lang w:eastAsia="en-US"/>
        </w:rPr>
        <w:t>.</w:t>
      </w:r>
      <w:r w:rsidR="00336492">
        <w:rPr>
          <w:rFonts w:eastAsia="Calibri"/>
          <w:iCs/>
          <w:lang w:eastAsia="en-US"/>
        </w:rPr>
        <w:t>.</w:t>
      </w:r>
      <w:r w:rsidR="00540464">
        <w:rPr>
          <w:rFonts w:eastAsia="Calibri"/>
          <w:iCs/>
          <w:lang w:eastAsia="en-US"/>
        </w:rPr>
        <w:t>с.1</w:t>
      </w:r>
      <w:r w:rsidR="00336492">
        <w:t>1</w:t>
      </w:r>
    </w:p>
    <w:p w:rsidR="00BF2142" w:rsidRPr="00540464" w:rsidRDefault="00BF2142" w:rsidP="00540464">
      <w:pPr>
        <w:spacing w:line="360" w:lineRule="auto"/>
        <w:ind w:right="-1"/>
        <w:rPr>
          <w:rFonts w:eastAsia="Calibri"/>
          <w:iCs/>
          <w:lang w:eastAsia="en-US"/>
        </w:rPr>
      </w:pPr>
      <w:r w:rsidRPr="003E0C42">
        <w:t>2. Планируемые результаты освоени</w:t>
      </w:r>
      <w:r w:rsidR="003E0C42">
        <w:t>я программы………………………………</w:t>
      </w:r>
      <w:r w:rsidR="00336492">
        <w:t>….</w:t>
      </w:r>
      <w:r w:rsidR="003E0C42">
        <w:t>..</w:t>
      </w:r>
      <w:r w:rsidR="003376C5">
        <w:t>…с.2</w:t>
      </w:r>
      <w:r w:rsidR="00444DF5">
        <w:t>3</w:t>
      </w:r>
    </w:p>
    <w:p w:rsidR="00BF2142" w:rsidRPr="003E0C42" w:rsidRDefault="00C87267" w:rsidP="003E0C42">
      <w:pPr>
        <w:spacing w:line="360" w:lineRule="auto"/>
      </w:pPr>
      <w:r>
        <w:t>2</w:t>
      </w:r>
      <w:r w:rsidR="00BF2142" w:rsidRPr="003E0C42">
        <w:t>.2.1. Целевые ориентиры на этапе завершения дошкольного образов</w:t>
      </w:r>
      <w:r w:rsidR="003E0C42">
        <w:t>ания………..</w:t>
      </w:r>
      <w:r w:rsidR="00444DF5">
        <w:t>…с.23</w:t>
      </w:r>
    </w:p>
    <w:p w:rsidR="00BF2142" w:rsidRPr="003E0C42" w:rsidRDefault="00C87267" w:rsidP="003E0C42">
      <w:pPr>
        <w:spacing w:line="360" w:lineRule="auto"/>
      </w:pPr>
      <w:r>
        <w:t>2</w:t>
      </w:r>
      <w:r w:rsidR="00444DF5">
        <w:t>.2.2. Система оценки результатов освоения Программы……………………………...с.26</w:t>
      </w:r>
    </w:p>
    <w:p w:rsidR="00BF2142" w:rsidRPr="003E0C42" w:rsidRDefault="00C87267" w:rsidP="003E0C42">
      <w:pPr>
        <w:tabs>
          <w:tab w:val="left" w:pos="360"/>
          <w:tab w:val="left" w:pos="567"/>
          <w:tab w:val="left" w:pos="9540"/>
          <w:tab w:val="left" w:pos="9999"/>
        </w:tabs>
        <w:spacing w:line="360" w:lineRule="auto"/>
        <w:rPr>
          <w:bCs/>
        </w:rPr>
      </w:pPr>
      <w:r>
        <w:rPr>
          <w:lang w:eastAsia="en-US"/>
        </w:rPr>
        <w:t>2</w:t>
      </w:r>
      <w:r w:rsidR="00BF2142" w:rsidRPr="003E0C42">
        <w:rPr>
          <w:lang w:eastAsia="en-US"/>
        </w:rPr>
        <w:t xml:space="preserve">.2.3. </w:t>
      </w:r>
      <w:r w:rsidR="00BF2142" w:rsidRPr="003E0C42">
        <w:rPr>
          <w:iCs/>
          <w:lang w:eastAsia="en-US"/>
        </w:rPr>
        <w:t>Развивающее оценивание качества образовательной деятельности по Программе………………</w:t>
      </w:r>
      <w:r w:rsidR="003E0C42">
        <w:rPr>
          <w:iCs/>
          <w:lang w:eastAsia="en-US"/>
        </w:rPr>
        <w:t>………………………………………………………………</w:t>
      </w:r>
      <w:r w:rsidR="00444DF5">
        <w:rPr>
          <w:iCs/>
          <w:lang w:eastAsia="en-US"/>
        </w:rPr>
        <w:t>….с.27</w:t>
      </w:r>
    </w:p>
    <w:p w:rsidR="00BF2142" w:rsidRPr="003E0C42" w:rsidRDefault="00BF2142" w:rsidP="003E0C42">
      <w:pPr>
        <w:spacing w:line="360" w:lineRule="auto"/>
        <w:rPr>
          <w:lang w:eastAsia="en-US"/>
        </w:rPr>
      </w:pPr>
    </w:p>
    <w:p w:rsidR="00BF2142" w:rsidRPr="003E0C42" w:rsidRDefault="00BF2142" w:rsidP="003E0C42">
      <w:pPr>
        <w:spacing w:line="360" w:lineRule="auto"/>
      </w:pPr>
      <w:r w:rsidRPr="003E0C42">
        <w:rPr>
          <w:b/>
        </w:rPr>
        <w:t>ΙΙ. Содержательный раздел…</w:t>
      </w:r>
      <w:r w:rsidR="003E0C42">
        <w:t>………………………………………......</w:t>
      </w:r>
      <w:r w:rsidR="003376C5">
        <w:t>………………с.30</w:t>
      </w:r>
    </w:p>
    <w:p w:rsidR="00BF2142" w:rsidRPr="003E0C42" w:rsidRDefault="00BF2142" w:rsidP="003E0C42">
      <w:pPr>
        <w:spacing w:line="360" w:lineRule="auto"/>
      </w:pPr>
      <w:r w:rsidRPr="003E0C42">
        <w:rPr>
          <w:lang w:eastAsia="en-US"/>
        </w:rPr>
        <w:t xml:space="preserve">2.1. </w:t>
      </w:r>
      <w:r w:rsidRPr="003E0C42">
        <w:rPr>
          <w:rFonts w:eastAsia="Calibri"/>
          <w:lang w:eastAsia="en-US"/>
        </w:rPr>
        <w:t>Общие положе</w:t>
      </w:r>
      <w:r w:rsidR="003E0C42">
        <w:rPr>
          <w:rFonts w:eastAsia="Calibri"/>
          <w:lang w:eastAsia="en-US"/>
        </w:rPr>
        <w:t>ния…………………………………………………….</w:t>
      </w:r>
      <w:r w:rsidR="003376C5">
        <w:rPr>
          <w:rFonts w:eastAsia="Calibri"/>
          <w:lang w:eastAsia="en-US"/>
        </w:rPr>
        <w:t>……………..с...30</w:t>
      </w:r>
    </w:p>
    <w:p w:rsidR="00BF2142" w:rsidRPr="003E0C42" w:rsidRDefault="00BF2142" w:rsidP="003E0C42">
      <w:pPr>
        <w:keepNext/>
        <w:widowControl w:val="0"/>
        <w:suppressAutoHyphens/>
        <w:spacing w:line="360" w:lineRule="auto"/>
        <w:ind w:right="49"/>
        <w:outlineLvl w:val="1"/>
        <w:rPr>
          <w:rFonts w:eastAsia="Calibri"/>
          <w:iCs/>
          <w:kern w:val="28"/>
          <w:lang w:eastAsia="hi-IN" w:bidi="hi-IN"/>
        </w:rPr>
      </w:pPr>
      <w:r w:rsidRPr="003E0C42">
        <w:rPr>
          <w:rFonts w:eastAsia="SimSun"/>
          <w:iCs/>
          <w:kern w:val="28"/>
          <w:lang w:eastAsia="hi-IN" w:bidi="hi-IN"/>
        </w:rPr>
        <w:t xml:space="preserve">2.2. </w:t>
      </w:r>
      <w:r w:rsidR="00D27260" w:rsidRPr="003E0C42">
        <w:rPr>
          <w:rFonts w:eastAsia="Calibri"/>
          <w:iCs/>
          <w:kern w:val="28"/>
          <w:lang w:eastAsia="hi-IN" w:bidi="hi-IN"/>
        </w:rPr>
        <w:t>Содержание психолого-педагогической работы</w:t>
      </w:r>
      <w:r w:rsidR="003E0C42">
        <w:rPr>
          <w:rFonts w:eastAsia="Calibri"/>
          <w:iCs/>
          <w:kern w:val="28"/>
          <w:lang w:eastAsia="hi-IN" w:bidi="hi-IN"/>
        </w:rPr>
        <w:t>…………………………….</w:t>
      </w:r>
      <w:r w:rsidR="003376C5">
        <w:rPr>
          <w:rFonts w:eastAsia="Calibri"/>
          <w:iCs/>
          <w:kern w:val="28"/>
          <w:lang w:eastAsia="hi-IN" w:bidi="hi-IN"/>
        </w:rPr>
        <w:t>…......с.32</w:t>
      </w:r>
    </w:p>
    <w:p w:rsidR="00BF2142" w:rsidRPr="003E0C42" w:rsidRDefault="00BF2142" w:rsidP="003E0C42">
      <w:pPr>
        <w:spacing w:line="360" w:lineRule="auto"/>
        <w:rPr>
          <w:lang w:eastAsia="en-US"/>
        </w:rPr>
      </w:pPr>
      <w:r w:rsidRPr="003E0C42">
        <w:rPr>
          <w:lang w:eastAsia="en-US"/>
        </w:rPr>
        <w:t>2.2.1. Образовательная</w:t>
      </w:r>
      <w:r w:rsidRPr="003E0C42">
        <w:rPr>
          <w:b/>
          <w:lang w:eastAsia="en-US"/>
        </w:rPr>
        <w:t xml:space="preserve"> </w:t>
      </w:r>
      <w:r w:rsidRPr="003E0C42">
        <w:rPr>
          <w:lang w:eastAsia="en-US"/>
        </w:rPr>
        <w:t>деятельность в направлении «Социально-коммуникативное развитие»…………</w:t>
      </w:r>
      <w:r w:rsidR="003E0C42">
        <w:rPr>
          <w:lang w:eastAsia="en-US"/>
        </w:rPr>
        <w:t>………………………………………………………………………..</w:t>
      </w:r>
      <w:r w:rsidR="00444DF5">
        <w:rPr>
          <w:lang w:eastAsia="en-US"/>
        </w:rPr>
        <w:t>.с.34</w:t>
      </w:r>
    </w:p>
    <w:p w:rsidR="00BF2142" w:rsidRPr="003E0C42" w:rsidRDefault="00BF2142" w:rsidP="003E0C42">
      <w:pPr>
        <w:spacing w:line="360" w:lineRule="auto"/>
        <w:rPr>
          <w:lang w:eastAsia="en-US"/>
        </w:rPr>
      </w:pPr>
      <w:r w:rsidRPr="003E0C42">
        <w:rPr>
          <w:lang w:eastAsia="en-US"/>
        </w:rPr>
        <w:t>2.2.2. Образовательная деятельность в направлении</w:t>
      </w:r>
      <w:r w:rsidR="003E0C42">
        <w:rPr>
          <w:lang w:eastAsia="en-US"/>
        </w:rPr>
        <w:t xml:space="preserve"> «Познавательное развитие»….</w:t>
      </w:r>
      <w:r w:rsidR="00444DF5">
        <w:rPr>
          <w:lang w:eastAsia="en-US"/>
        </w:rPr>
        <w:t>..с.55</w:t>
      </w:r>
    </w:p>
    <w:p w:rsidR="00BF2142" w:rsidRDefault="00BF2142" w:rsidP="003E0C42">
      <w:pPr>
        <w:spacing w:line="360" w:lineRule="auto"/>
        <w:rPr>
          <w:lang w:eastAsia="en-US"/>
        </w:rPr>
      </w:pPr>
      <w:r w:rsidRPr="003E0C42">
        <w:rPr>
          <w:lang w:eastAsia="en-US"/>
        </w:rPr>
        <w:t>2.2.3. Образовательная деятельность в напра</w:t>
      </w:r>
      <w:r w:rsidR="003E0C42">
        <w:rPr>
          <w:lang w:eastAsia="en-US"/>
        </w:rPr>
        <w:t>влении «Речевое развитие»………</w:t>
      </w:r>
      <w:r w:rsidR="00444DF5">
        <w:rPr>
          <w:lang w:eastAsia="en-US"/>
        </w:rPr>
        <w:t>…….с.82</w:t>
      </w:r>
    </w:p>
    <w:p w:rsidR="00D15C85" w:rsidRDefault="00D81988" w:rsidP="003E0C42">
      <w:pPr>
        <w:spacing w:line="360" w:lineRule="auto"/>
        <w:rPr>
          <w:b/>
          <w:bCs/>
          <w:lang w:eastAsia="en-US"/>
        </w:rPr>
      </w:pPr>
      <w:r>
        <w:rPr>
          <w:lang w:eastAsia="en-US"/>
        </w:rPr>
        <w:t>2.2.3.</w:t>
      </w:r>
      <w:r w:rsidRPr="00D15C85">
        <w:rPr>
          <w:lang w:eastAsia="en-US"/>
        </w:rPr>
        <w:t xml:space="preserve">1. </w:t>
      </w:r>
      <w:r w:rsidR="00D15C85" w:rsidRPr="00D15C85">
        <w:rPr>
          <w:bCs/>
          <w:lang w:eastAsia="en-US"/>
        </w:rPr>
        <w:t>Программа исправления речевых нарушений у детей старшего дошкольного возраста в условиях логопункта ДОУ</w:t>
      </w:r>
      <w:r w:rsidR="00D15C85">
        <w:rPr>
          <w:bCs/>
          <w:lang w:eastAsia="en-US"/>
        </w:rPr>
        <w:t>……………………………………………………</w:t>
      </w:r>
      <w:r w:rsidR="00444DF5">
        <w:rPr>
          <w:bCs/>
          <w:lang w:eastAsia="en-US"/>
        </w:rPr>
        <w:t>с.94</w:t>
      </w:r>
    </w:p>
    <w:p w:rsidR="00BF2142" w:rsidRPr="003E0C42" w:rsidRDefault="00BF2142" w:rsidP="003E0C42">
      <w:pPr>
        <w:spacing w:line="360" w:lineRule="auto"/>
        <w:rPr>
          <w:lang w:eastAsia="en-US"/>
        </w:rPr>
      </w:pPr>
      <w:r w:rsidRPr="003E0C42">
        <w:rPr>
          <w:lang w:eastAsia="en-US"/>
        </w:rPr>
        <w:t>2.2.4. Образовательная деятельность в направлении «Художественно-эстетическое развитие»…</w:t>
      </w:r>
      <w:r w:rsidR="003E0C42">
        <w:rPr>
          <w:lang w:eastAsia="en-US"/>
        </w:rPr>
        <w:t>……………………………………………………………………...</w:t>
      </w:r>
      <w:r w:rsidR="00444DF5">
        <w:rPr>
          <w:lang w:eastAsia="en-US"/>
        </w:rPr>
        <w:t>………..с.106</w:t>
      </w:r>
    </w:p>
    <w:p w:rsidR="00BF2142" w:rsidRPr="003E0C42" w:rsidRDefault="00BF2142" w:rsidP="003E0C42">
      <w:pPr>
        <w:spacing w:line="360" w:lineRule="auto"/>
        <w:rPr>
          <w:lang w:eastAsia="en-US"/>
        </w:rPr>
      </w:pPr>
      <w:r w:rsidRPr="003E0C42">
        <w:rPr>
          <w:lang w:eastAsia="en-US"/>
        </w:rPr>
        <w:t>2.2.5. Образовательная деятельность в направл</w:t>
      </w:r>
      <w:r w:rsidR="003376C5">
        <w:rPr>
          <w:lang w:eastAsia="en-US"/>
        </w:rPr>
        <w:t xml:space="preserve">ении </w:t>
      </w:r>
      <w:r w:rsidR="00444DF5">
        <w:rPr>
          <w:lang w:eastAsia="en-US"/>
        </w:rPr>
        <w:t>«Физическое развитие»…..…..с.137</w:t>
      </w:r>
    </w:p>
    <w:p w:rsidR="00BF2142" w:rsidRPr="003E0C42" w:rsidRDefault="00BF2142" w:rsidP="003E0C42">
      <w:pPr>
        <w:spacing w:line="360" w:lineRule="auto"/>
      </w:pPr>
      <w:r w:rsidRPr="003E0C42">
        <w:t>2.3.  Взаимодействие взро</w:t>
      </w:r>
      <w:r w:rsidR="003376C5">
        <w:t>слых с детьми…………………………………………</w:t>
      </w:r>
      <w:r w:rsidR="003E0C42">
        <w:t>…</w:t>
      </w:r>
      <w:r w:rsidR="00444DF5">
        <w:t>.....с.145</w:t>
      </w:r>
    </w:p>
    <w:p w:rsidR="00BF2142" w:rsidRPr="003E0C42" w:rsidRDefault="00BF2142" w:rsidP="003E0C42">
      <w:pPr>
        <w:spacing w:line="360" w:lineRule="auto"/>
        <w:outlineLvl w:val="0"/>
        <w:rPr>
          <w:bCs/>
        </w:rPr>
      </w:pPr>
      <w:r w:rsidRPr="003E0C42">
        <w:rPr>
          <w:bCs/>
        </w:rPr>
        <w:t>2.3.1.Особенности образовательной деятельности</w:t>
      </w:r>
      <w:r w:rsidR="003E0C42">
        <w:rPr>
          <w:bCs/>
        </w:rPr>
        <w:t xml:space="preserve"> и культурных практик………</w:t>
      </w:r>
      <w:r w:rsidR="00444DF5">
        <w:rPr>
          <w:bCs/>
        </w:rPr>
        <w:t>......с.145</w:t>
      </w:r>
    </w:p>
    <w:p w:rsidR="00BF2142" w:rsidRPr="003E0C42" w:rsidRDefault="00BF2142" w:rsidP="003E0C42">
      <w:pPr>
        <w:spacing w:line="360" w:lineRule="auto"/>
        <w:outlineLvl w:val="0"/>
      </w:pPr>
      <w:r w:rsidRPr="003E0C42">
        <w:rPr>
          <w:lang w:eastAsia="en-US"/>
        </w:rPr>
        <w:t>2.3.2.</w:t>
      </w:r>
      <w:r w:rsidRPr="003E0C42">
        <w:rPr>
          <w:b/>
        </w:rPr>
        <w:t xml:space="preserve"> </w:t>
      </w:r>
      <w:r w:rsidRPr="003E0C42">
        <w:t>Способы и направления поддержки дет</w:t>
      </w:r>
      <w:r w:rsidR="00444DF5">
        <w:t>ской инициативы…………………...…с.148</w:t>
      </w:r>
    </w:p>
    <w:p w:rsidR="00BF2142" w:rsidRPr="003E0C42" w:rsidRDefault="00BF2142" w:rsidP="003E0C42">
      <w:pPr>
        <w:autoSpaceDE w:val="0"/>
        <w:autoSpaceDN w:val="0"/>
        <w:adjustRightInd w:val="0"/>
        <w:spacing w:line="360" w:lineRule="auto"/>
      </w:pPr>
      <w:r w:rsidRPr="003E0C42">
        <w:t>2.4. Взаимодействие педагогического коллектива</w:t>
      </w:r>
      <w:r w:rsidR="003376C5">
        <w:t xml:space="preserve"> с с</w:t>
      </w:r>
      <w:r w:rsidR="00444DF5">
        <w:t xml:space="preserve">емьями воспитанников…….....с.149 </w:t>
      </w:r>
      <w:r w:rsidRPr="003E0C42">
        <w:t>2.4.1. Цель и задачи</w:t>
      </w:r>
      <w:r w:rsidR="003E0C42">
        <w:t>……………………………………………………………</w:t>
      </w:r>
      <w:r w:rsidR="00444DF5">
        <w:t>……...….с.149</w:t>
      </w:r>
    </w:p>
    <w:p w:rsidR="00BF2142" w:rsidRPr="003E0C42" w:rsidRDefault="00BF2142" w:rsidP="00444DF5">
      <w:pPr>
        <w:tabs>
          <w:tab w:val="left" w:pos="915"/>
        </w:tabs>
        <w:spacing w:line="360" w:lineRule="auto"/>
        <w:rPr>
          <w:lang w:eastAsia="en-US"/>
        </w:rPr>
      </w:pPr>
      <w:r w:rsidRPr="003E0C42">
        <w:rPr>
          <w:lang w:eastAsia="en-US"/>
        </w:rPr>
        <w:lastRenderedPageBreak/>
        <w:t>2.4.2. Основные направления и примерные формы работы с семьей</w:t>
      </w:r>
      <w:r w:rsidR="00444DF5">
        <w:rPr>
          <w:lang w:eastAsia="en-US"/>
        </w:rPr>
        <w:t xml:space="preserve">………………...с.150 </w:t>
      </w:r>
      <w:r w:rsidRPr="003E0C42">
        <w:rPr>
          <w:lang w:eastAsia="en-US"/>
        </w:rPr>
        <w:t xml:space="preserve">2.5. </w:t>
      </w:r>
      <w:r w:rsidR="00D74BAB" w:rsidRPr="003E0C42">
        <w:rPr>
          <w:lang w:eastAsia="en-US"/>
        </w:rPr>
        <w:t>Образовательная деятельность по коррекционно-развивающей работе с детьми с нарушениями речи (ОНР)</w:t>
      </w:r>
      <w:r w:rsidRPr="003E0C42">
        <w:rPr>
          <w:lang w:eastAsia="en-US"/>
        </w:rPr>
        <w:t>……</w:t>
      </w:r>
      <w:r w:rsidR="003E0C42">
        <w:rPr>
          <w:lang w:eastAsia="en-US"/>
        </w:rPr>
        <w:t>…………………………………</w:t>
      </w:r>
      <w:r w:rsidR="00444DF5">
        <w:rPr>
          <w:lang w:eastAsia="en-US"/>
        </w:rPr>
        <w:t>………………..………с.151</w:t>
      </w:r>
    </w:p>
    <w:p w:rsidR="00BF2142" w:rsidRPr="003E0C42" w:rsidRDefault="00BF2142" w:rsidP="003E0C42">
      <w:pPr>
        <w:keepNext/>
        <w:widowControl w:val="0"/>
        <w:tabs>
          <w:tab w:val="left" w:pos="567"/>
        </w:tabs>
        <w:suppressAutoHyphens/>
        <w:spacing w:line="360" w:lineRule="auto"/>
        <w:outlineLvl w:val="1"/>
        <w:rPr>
          <w:rFonts w:eastAsia="SimSun"/>
          <w:iCs/>
          <w:kern w:val="28"/>
          <w:lang w:eastAsia="hi-IN" w:bidi="hi-IN"/>
        </w:rPr>
      </w:pPr>
      <w:r w:rsidRPr="003E0C42">
        <w:rPr>
          <w:lang w:eastAsia="en-US"/>
        </w:rPr>
        <w:t>2.5.1.Задачи</w:t>
      </w:r>
      <w:r w:rsidRPr="003E0C42">
        <w:rPr>
          <w:rFonts w:eastAsia="SimSun"/>
          <w:iCs/>
          <w:kern w:val="28"/>
          <w:lang w:eastAsia="hi-IN" w:bidi="hi-IN"/>
        </w:rPr>
        <w:t xml:space="preserve"> коррекционн</w:t>
      </w:r>
      <w:r w:rsidR="00D74BAB" w:rsidRPr="003E0C42">
        <w:rPr>
          <w:rFonts w:eastAsia="SimSun"/>
          <w:iCs/>
          <w:kern w:val="28"/>
          <w:lang w:eastAsia="hi-IN" w:bidi="hi-IN"/>
        </w:rPr>
        <w:t>о-развивающей ра</w:t>
      </w:r>
      <w:r w:rsidR="003376C5">
        <w:rPr>
          <w:rFonts w:eastAsia="SimSun"/>
          <w:iCs/>
          <w:kern w:val="28"/>
          <w:lang w:eastAsia="hi-IN" w:bidi="hi-IN"/>
        </w:rPr>
        <w:t>боты с детьми ………………</w:t>
      </w:r>
      <w:r w:rsidR="003E0C42">
        <w:rPr>
          <w:rFonts w:eastAsia="SimSun"/>
          <w:iCs/>
          <w:kern w:val="28"/>
          <w:lang w:eastAsia="hi-IN" w:bidi="hi-IN"/>
        </w:rPr>
        <w:t>…</w:t>
      </w:r>
      <w:r w:rsidR="00D74BAB" w:rsidRPr="003E0C42">
        <w:rPr>
          <w:rFonts w:eastAsia="SimSun"/>
          <w:iCs/>
          <w:kern w:val="28"/>
          <w:lang w:eastAsia="hi-IN" w:bidi="hi-IN"/>
        </w:rPr>
        <w:t>..</w:t>
      </w:r>
      <w:r w:rsidR="00444DF5">
        <w:rPr>
          <w:rFonts w:eastAsia="SimSun"/>
          <w:iCs/>
          <w:kern w:val="28"/>
          <w:lang w:eastAsia="hi-IN" w:bidi="hi-IN"/>
        </w:rPr>
        <w:t>……..с.152</w:t>
      </w:r>
    </w:p>
    <w:p w:rsidR="00BF2142" w:rsidRPr="003E0C42" w:rsidRDefault="00D74BAB" w:rsidP="003E0C42">
      <w:pPr>
        <w:spacing w:line="360" w:lineRule="auto"/>
        <w:rPr>
          <w:lang w:eastAsia="en-US"/>
        </w:rPr>
      </w:pPr>
      <w:r w:rsidRPr="003E0C42">
        <w:rPr>
          <w:lang w:eastAsia="en-US"/>
        </w:rPr>
        <w:t>2.5.2</w:t>
      </w:r>
      <w:r w:rsidR="00BF2142" w:rsidRPr="003E0C42">
        <w:rPr>
          <w:lang w:eastAsia="en-US"/>
        </w:rPr>
        <w:t>.Особенности организации работы для детей</w:t>
      </w:r>
      <w:r w:rsidRPr="003E0C42">
        <w:rPr>
          <w:lang w:eastAsia="en-US"/>
        </w:rPr>
        <w:t xml:space="preserve"> с речевыми нарушениями (О</w:t>
      </w:r>
      <w:r w:rsidR="003E0C42">
        <w:rPr>
          <w:lang w:eastAsia="en-US"/>
        </w:rPr>
        <w:t>НР)</w:t>
      </w:r>
      <w:r w:rsidR="003376C5">
        <w:rPr>
          <w:lang w:eastAsia="en-US"/>
        </w:rPr>
        <w:t>………………………………………………………………………………</w:t>
      </w:r>
      <w:r w:rsidR="00336492">
        <w:rPr>
          <w:lang w:eastAsia="en-US"/>
        </w:rPr>
        <w:t>.</w:t>
      </w:r>
      <w:r w:rsidR="00444DF5">
        <w:rPr>
          <w:lang w:eastAsia="en-US"/>
        </w:rPr>
        <w:t>……..с.163</w:t>
      </w:r>
    </w:p>
    <w:p w:rsidR="00D74BAB" w:rsidRDefault="00D74BAB" w:rsidP="003E0C42">
      <w:pPr>
        <w:spacing w:line="360" w:lineRule="auto"/>
        <w:rPr>
          <w:lang w:eastAsia="en-US"/>
        </w:rPr>
      </w:pPr>
      <w:r w:rsidRPr="003E0C42">
        <w:rPr>
          <w:lang w:eastAsia="en-US"/>
        </w:rPr>
        <w:t xml:space="preserve">2.6. </w:t>
      </w:r>
      <w:r w:rsidR="00A058C9">
        <w:rPr>
          <w:lang w:eastAsia="en-US"/>
        </w:rPr>
        <w:t>Часть, формируемая участниками образовательных отношений………………...</w:t>
      </w:r>
      <w:r w:rsidR="003E0C42">
        <w:rPr>
          <w:lang w:eastAsia="en-US"/>
        </w:rPr>
        <w:t>с</w:t>
      </w:r>
      <w:r w:rsidR="00444DF5">
        <w:rPr>
          <w:lang w:eastAsia="en-US"/>
        </w:rPr>
        <w:t>.165</w:t>
      </w:r>
    </w:p>
    <w:p w:rsidR="00A058C9" w:rsidRDefault="00A058C9" w:rsidP="003E0C42">
      <w:pPr>
        <w:spacing w:line="360" w:lineRule="auto"/>
        <w:rPr>
          <w:lang w:eastAsia="en-US"/>
        </w:rPr>
      </w:pPr>
      <w:r>
        <w:rPr>
          <w:lang w:eastAsia="en-US"/>
        </w:rPr>
        <w:t>2.6.1. Ранняя профессиональная ориентация воспитанников на профессии железнодорожного т</w:t>
      </w:r>
      <w:r w:rsidR="00444DF5">
        <w:rPr>
          <w:lang w:eastAsia="en-US"/>
        </w:rPr>
        <w:t>ранспорта…………………………………………………………с. 166</w:t>
      </w:r>
    </w:p>
    <w:p w:rsidR="00A058C9" w:rsidRDefault="00F37646" w:rsidP="003E0C42">
      <w:pPr>
        <w:spacing w:line="360" w:lineRule="auto"/>
        <w:rPr>
          <w:lang w:eastAsia="en-US"/>
        </w:rPr>
      </w:pPr>
      <w:r>
        <w:rPr>
          <w:lang w:eastAsia="en-US"/>
        </w:rPr>
        <w:t xml:space="preserve">2.6.2. </w:t>
      </w:r>
      <w:r w:rsidRPr="00F37646">
        <w:rPr>
          <w:lang w:eastAsia="en-US"/>
        </w:rPr>
        <w:t xml:space="preserve">Использование </w:t>
      </w:r>
      <w:r w:rsidR="007238CC" w:rsidRPr="00F37646">
        <w:rPr>
          <w:lang w:eastAsia="en-US"/>
        </w:rPr>
        <w:t>Аква аэробики</w:t>
      </w:r>
      <w:r w:rsidRPr="00F37646">
        <w:rPr>
          <w:lang w:eastAsia="en-US"/>
        </w:rPr>
        <w:t xml:space="preserve"> в работе с детьми старшего дошкольного возраста по обучению плаванию</w:t>
      </w:r>
      <w:r w:rsidR="00444DF5">
        <w:rPr>
          <w:lang w:eastAsia="en-US"/>
        </w:rPr>
        <w:t>……………………………………………………………..……с.175</w:t>
      </w:r>
    </w:p>
    <w:p w:rsidR="004B231A" w:rsidRPr="004B231A" w:rsidRDefault="00F37646" w:rsidP="004B231A">
      <w:pPr>
        <w:spacing w:line="360" w:lineRule="auto"/>
        <w:rPr>
          <w:bCs/>
          <w:lang w:eastAsia="en-US"/>
        </w:rPr>
      </w:pPr>
      <w:r>
        <w:rPr>
          <w:lang w:eastAsia="en-US"/>
        </w:rPr>
        <w:t>2.6.3.</w:t>
      </w:r>
      <w:r w:rsidRPr="004B231A">
        <w:rPr>
          <w:lang w:eastAsia="en-US"/>
        </w:rPr>
        <w:t xml:space="preserve"> </w:t>
      </w:r>
      <w:r w:rsidR="004B231A" w:rsidRPr="004B231A">
        <w:rPr>
          <w:bCs/>
          <w:lang w:eastAsia="en-US"/>
        </w:rPr>
        <w:t>Дополните</w:t>
      </w:r>
      <w:r w:rsidR="004B231A">
        <w:rPr>
          <w:bCs/>
          <w:lang w:eastAsia="en-US"/>
        </w:rPr>
        <w:t xml:space="preserve">льная общеразвивающая программа </w:t>
      </w:r>
      <w:r w:rsidR="004B231A" w:rsidRPr="004B231A">
        <w:rPr>
          <w:bCs/>
          <w:lang w:eastAsia="en-US"/>
        </w:rPr>
        <w:t>«</w:t>
      </w:r>
      <w:r w:rsidR="00B806F7">
        <w:rPr>
          <w:bCs/>
          <w:lang w:eastAsia="en-US"/>
        </w:rPr>
        <w:t>Веселый английский</w:t>
      </w:r>
      <w:r w:rsidR="004B231A" w:rsidRPr="004B231A">
        <w:rPr>
          <w:bCs/>
          <w:lang w:eastAsia="en-US"/>
        </w:rPr>
        <w:t>»</w:t>
      </w:r>
      <w:r w:rsidR="00444DF5">
        <w:rPr>
          <w:bCs/>
          <w:lang w:eastAsia="en-US"/>
        </w:rPr>
        <w:t>…...</w:t>
      </w:r>
      <w:r w:rsidR="004B231A">
        <w:rPr>
          <w:bCs/>
          <w:lang w:eastAsia="en-US"/>
        </w:rPr>
        <w:t>…</w:t>
      </w:r>
      <w:r w:rsidR="00444DF5">
        <w:rPr>
          <w:bCs/>
          <w:lang w:eastAsia="en-US"/>
        </w:rPr>
        <w:t>с.179</w:t>
      </w:r>
    </w:p>
    <w:p w:rsidR="00BF2142" w:rsidRPr="003E0C42" w:rsidRDefault="00BF2142" w:rsidP="003E0C42">
      <w:pPr>
        <w:spacing w:line="360" w:lineRule="auto"/>
        <w:rPr>
          <w:lang w:eastAsia="en-US"/>
        </w:rPr>
      </w:pPr>
    </w:p>
    <w:p w:rsidR="00BF2142" w:rsidRPr="003E0C42" w:rsidRDefault="00BF2142" w:rsidP="003E0C42">
      <w:pPr>
        <w:spacing w:line="360" w:lineRule="auto"/>
        <w:rPr>
          <w:rFonts w:eastAsia="Calibri"/>
          <w:lang w:eastAsia="en-US"/>
        </w:rPr>
      </w:pPr>
      <w:r w:rsidRPr="003E0C42">
        <w:rPr>
          <w:rFonts w:eastAsia="Calibri"/>
          <w:b/>
          <w:lang w:eastAsia="en-US"/>
        </w:rPr>
        <w:t>ΙΙΙ. Организационный раздел программы</w:t>
      </w:r>
      <w:r w:rsidR="003E0C42">
        <w:rPr>
          <w:rFonts w:eastAsia="Calibri"/>
          <w:lang w:eastAsia="en-US"/>
        </w:rPr>
        <w:t>………………………………..</w:t>
      </w:r>
      <w:r w:rsidR="003376C5">
        <w:rPr>
          <w:rFonts w:eastAsia="Calibri"/>
          <w:lang w:eastAsia="en-US"/>
        </w:rPr>
        <w:t>…</w:t>
      </w:r>
      <w:r w:rsidR="00336492">
        <w:rPr>
          <w:rFonts w:eastAsia="Calibri"/>
          <w:lang w:eastAsia="en-US"/>
        </w:rPr>
        <w:t>.</w:t>
      </w:r>
      <w:r w:rsidR="00444DF5">
        <w:rPr>
          <w:rFonts w:eastAsia="Calibri"/>
          <w:lang w:eastAsia="en-US"/>
        </w:rPr>
        <w:t>…..….с.184</w:t>
      </w:r>
    </w:p>
    <w:p w:rsidR="00BF2142" w:rsidRPr="003E0C42" w:rsidRDefault="00BF2142" w:rsidP="003E0C42">
      <w:pPr>
        <w:spacing w:line="360" w:lineRule="auto"/>
        <w:rPr>
          <w:rFonts w:eastAsia="Calibri"/>
          <w:iCs/>
          <w:lang w:eastAsia="en-US"/>
        </w:rPr>
      </w:pPr>
      <w:r w:rsidRPr="003E0C42">
        <w:rPr>
          <w:rFonts w:eastAsia="Calibri"/>
          <w:iCs/>
          <w:lang w:eastAsia="en-US"/>
        </w:rPr>
        <w:t>3.1. Психолого-педагогические условия, обеспечива</w:t>
      </w:r>
      <w:r w:rsidR="00A8352B">
        <w:rPr>
          <w:rFonts w:eastAsia="Calibri"/>
          <w:iCs/>
          <w:lang w:eastAsia="en-US"/>
        </w:rPr>
        <w:t>ющие ра</w:t>
      </w:r>
      <w:r w:rsidR="00444DF5">
        <w:rPr>
          <w:rFonts w:eastAsia="Calibri"/>
          <w:iCs/>
          <w:lang w:eastAsia="en-US"/>
        </w:rPr>
        <w:t>звитие ребенка………с.184</w:t>
      </w:r>
    </w:p>
    <w:p w:rsidR="00BF2142" w:rsidRPr="003E0C42" w:rsidRDefault="00BF2142" w:rsidP="00E2247B">
      <w:pPr>
        <w:spacing w:line="360" w:lineRule="auto"/>
        <w:rPr>
          <w:rFonts w:eastAsia="Calibri"/>
          <w:iCs/>
          <w:lang w:eastAsia="en-US"/>
        </w:rPr>
      </w:pPr>
      <w:r w:rsidRPr="003E0C42">
        <w:rPr>
          <w:rFonts w:eastAsia="Calibri"/>
          <w:iCs/>
          <w:lang w:eastAsia="en-US"/>
        </w:rPr>
        <w:t>3.2.</w:t>
      </w:r>
      <w:r w:rsidRPr="003E0C42">
        <w:rPr>
          <w:rFonts w:eastAsia="Calibri"/>
          <w:b/>
          <w:iCs/>
          <w:lang w:eastAsia="en-US"/>
        </w:rPr>
        <w:t xml:space="preserve"> </w:t>
      </w:r>
      <w:r w:rsidRPr="003E0C42">
        <w:rPr>
          <w:rFonts w:eastAsia="Calibri"/>
          <w:iCs/>
          <w:lang w:eastAsia="en-US"/>
        </w:rPr>
        <w:t>Организация развивающей предм</w:t>
      </w:r>
      <w:r w:rsidR="003E0C42">
        <w:rPr>
          <w:rFonts w:eastAsia="Calibri"/>
          <w:iCs/>
          <w:lang w:eastAsia="en-US"/>
        </w:rPr>
        <w:t>ет</w:t>
      </w:r>
      <w:r w:rsidR="003376C5">
        <w:rPr>
          <w:rFonts w:eastAsia="Calibri"/>
          <w:iCs/>
          <w:lang w:eastAsia="en-US"/>
        </w:rPr>
        <w:t>но-пр</w:t>
      </w:r>
      <w:r w:rsidR="00444DF5">
        <w:rPr>
          <w:rFonts w:eastAsia="Calibri"/>
          <w:iCs/>
          <w:lang w:eastAsia="en-US"/>
        </w:rPr>
        <w:t>остранственной среды………………..с.18</w:t>
      </w:r>
      <w:r w:rsidR="003376C5">
        <w:rPr>
          <w:rFonts w:eastAsia="Calibri"/>
          <w:iCs/>
          <w:lang w:eastAsia="en-US"/>
        </w:rPr>
        <w:t>5</w:t>
      </w:r>
    </w:p>
    <w:p w:rsidR="00BF2142" w:rsidRPr="003E0C42" w:rsidRDefault="00BF2142" w:rsidP="00E2247B">
      <w:pPr>
        <w:numPr>
          <w:ilvl w:val="1"/>
          <w:numId w:val="1"/>
        </w:numPr>
        <w:spacing w:after="200" w:line="360" w:lineRule="auto"/>
        <w:ind w:left="0" w:firstLine="0"/>
        <w:rPr>
          <w:rFonts w:eastAsia="Calibri"/>
          <w:iCs/>
          <w:lang w:eastAsia="en-US"/>
        </w:rPr>
      </w:pPr>
      <w:r w:rsidRPr="003E0C42">
        <w:rPr>
          <w:rFonts w:eastAsia="Calibri"/>
          <w:iCs/>
          <w:lang w:eastAsia="en-US"/>
        </w:rPr>
        <w:t xml:space="preserve">Кадровые условия реализации </w:t>
      </w:r>
      <w:r w:rsidR="003376C5">
        <w:rPr>
          <w:rFonts w:eastAsia="Calibri"/>
          <w:iCs/>
          <w:lang w:eastAsia="en-US"/>
        </w:rPr>
        <w:t>Программы……………………………………</w:t>
      </w:r>
      <w:r w:rsidR="003E0C42">
        <w:rPr>
          <w:rFonts w:eastAsia="Calibri"/>
          <w:iCs/>
          <w:lang w:eastAsia="en-US"/>
        </w:rPr>
        <w:t>.</w:t>
      </w:r>
      <w:r w:rsidR="00444DF5">
        <w:rPr>
          <w:rFonts w:eastAsia="Calibri"/>
          <w:iCs/>
          <w:lang w:eastAsia="en-US"/>
        </w:rPr>
        <w:t>…..с.195</w:t>
      </w:r>
    </w:p>
    <w:p w:rsidR="00BF2142" w:rsidRPr="003E0C42" w:rsidRDefault="00BF2142" w:rsidP="00E2247B">
      <w:pPr>
        <w:spacing w:line="360" w:lineRule="auto"/>
        <w:rPr>
          <w:rFonts w:eastAsia="Calibri"/>
          <w:lang w:eastAsia="en-US"/>
        </w:rPr>
      </w:pPr>
      <w:r w:rsidRPr="003E0C42">
        <w:rPr>
          <w:rFonts w:eastAsia="Calibri"/>
          <w:lang w:eastAsia="en-US"/>
        </w:rPr>
        <w:t>3.3.1. Основные требования к кадровым ха</w:t>
      </w:r>
      <w:r w:rsidR="00920F48">
        <w:rPr>
          <w:rFonts w:eastAsia="Calibri"/>
          <w:lang w:eastAsia="en-US"/>
        </w:rPr>
        <w:t>рактеристикам…………………</w:t>
      </w:r>
      <w:r w:rsidR="003E0C42">
        <w:rPr>
          <w:rFonts w:eastAsia="Calibri"/>
          <w:lang w:eastAsia="en-US"/>
        </w:rPr>
        <w:t>…</w:t>
      </w:r>
      <w:r w:rsidR="00444DF5">
        <w:rPr>
          <w:rFonts w:eastAsia="Calibri"/>
          <w:lang w:eastAsia="en-US"/>
        </w:rPr>
        <w:t>…...…с.195</w:t>
      </w:r>
    </w:p>
    <w:p w:rsidR="00BF2142" w:rsidRPr="003E0C42" w:rsidRDefault="00BF2142" w:rsidP="00E2247B">
      <w:pPr>
        <w:spacing w:line="360" w:lineRule="auto"/>
        <w:rPr>
          <w:rFonts w:eastAsia="Calibri"/>
          <w:lang w:eastAsia="en-US"/>
        </w:rPr>
      </w:pPr>
      <w:r w:rsidRPr="003E0C42">
        <w:rPr>
          <w:rFonts w:eastAsia="Calibri"/>
          <w:lang w:eastAsia="en-US"/>
        </w:rPr>
        <w:t>3.3.2. Взаимодействие ДОУ с учреждениями к</w:t>
      </w:r>
      <w:r w:rsidR="00920F48">
        <w:rPr>
          <w:rFonts w:eastAsia="Calibri"/>
          <w:lang w:eastAsia="en-US"/>
        </w:rPr>
        <w:t>ультуры и спорта………</w:t>
      </w:r>
      <w:r w:rsidR="003E0C42">
        <w:rPr>
          <w:rFonts w:eastAsia="Calibri"/>
          <w:lang w:eastAsia="en-US"/>
        </w:rPr>
        <w:t>……</w:t>
      </w:r>
      <w:r w:rsidR="00444DF5">
        <w:rPr>
          <w:rFonts w:eastAsia="Calibri"/>
          <w:lang w:eastAsia="en-US"/>
        </w:rPr>
        <w:t>……….с.197</w:t>
      </w:r>
    </w:p>
    <w:p w:rsidR="00BF2142" w:rsidRPr="003E0C42" w:rsidRDefault="00BF2142" w:rsidP="00E2247B">
      <w:pPr>
        <w:spacing w:line="360" w:lineRule="auto"/>
        <w:rPr>
          <w:rFonts w:eastAsia="Calibri"/>
          <w:b/>
          <w:lang w:eastAsia="en-US"/>
        </w:rPr>
      </w:pPr>
      <w:r w:rsidRPr="003E0C42">
        <w:rPr>
          <w:rFonts w:eastAsia="Calibri"/>
          <w:lang w:eastAsia="en-US"/>
        </w:rPr>
        <w:t xml:space="preserve">3.3.3. Взаимодействие со </w:t>
      </w:r>
      <w:r w:rsidR="003E0C42">
        <w:rPr>
          <w:rFonts w:eastAsia="Calibri"/>
          <w:lang w:eastAsia="en-US"/>
        </w:rPr>
        <w:t>школой……………………………………………..</w:t>
      </w:r>
      <w:r w:rsidR="00444DF5">
        <w:rPr>
          <w:rFonts w:eastAsia="Calibri"/>
          <w:lang w:eastAsia="en-US"/>
        </w:rPr>
        <w:t>……..….с.198</w:t>
      </w:r>
    </w:p>
    <w:p w:rsidR="00BF2142" w:rsidRPr="003E0C42" w:rsidRDefault="00BF2142" w:rsidP="00E2247B">
      <w:pPr>
        <w:spacing w:line="360" w:lineRule="auto"/>
        <w:rPr>
          <w:rFonts w:eastAsia="Calibri"/>
          <w:b/>
          <w:lang w:eastAsia="en-US"/>
        </w:rPr>
      </w:pPr>
      <w:r w:rsidRPr="003E0C42">
        <w:rPr>
          <w:rFonts w:eastAsia="Calibri"/>
          <w:lang w:eastAsia="en-US"/>
        </w:rPr>
        <w:t>3.3.4. Система управления ДОУ</w:t>
      </w:r>
      <w:r w:rsidR="003E0C42">
        <w:rPr>
          <w:rFonts w:eastAsia="Calibri"/>
          <w:lang w:eastAsia="en-US"/>
        </w:rPr>
        <w:t>………………………………………………..</w:t>
      </w:r>
      <w:r w:rsidRPr="003E0C42">
        <w:rPr>
          <w:rFonts w:eastAsia="Calibri"/>
          <w:lang w:eastAsia="en-US"/>
        </w:rPr>
        <w:t>…</w:t>
      </w:r>
      <w:r w:rsidR="00920F48">
        <w:rPr>
          <w:rFonts w:eastAsia="Calibri"/>
          <w:lang w:eastAsia="en-US"/>
        </w:rPr>
        <w:t>…...</w:t>
      </w:r>
      <w:r w:rsidRPr="003E0C42">
        <w:rPr>
          <w:rFonts w:eastAsia="Calibri"/>
          <w:lang w:eastAsia="en-US"/>
        </w:rPr>
        <w:t>..с</w:t>
      </w:r>
      <w:r w:rsidR="00444DF5">
        <w:rPr>
          <w:rFonts w:eastAsia="Calibri"/>
          <w:lang w:eastAsia="en-US"/>
        </w:rPr>
        <w:t>.199</w:t>
      </w:r>
    </w:p>
    <w:p w:rsidR="00BF2142" w:rsidRPr="003E0C42" w:rsidRDefault="00BF2142" w:rsidP="003E0C42">
      <w:pPr>
        <w:spacing w:line="360" w:lineRule="auto"/>
        <w:rPr>
          <w:rFonts w:eastAsia="Calibri"/>
          <w:iCs/>
          <w:lang w:eastAsia="en-US"/>
        </w:rPr>
      </w:pPr>
      <w:r w:rsidRPr="003E0C42">
        <w:rPr>
          <w:rFonts w:eastAsia="Calibri"/>
          <w:iCs/>
          <w:lang w:eastAsia="en-US"/>
        </w:rPr>
        <w:t>3.4. Материально-техническое обес</w:t>
      </w:r>
      <w:r w:rsidR="00920F48">
        <w:rPr>
          <w:rFonts w:eastAsia="Calibri"/>
          <w:iCs/>
          <w:lang w:eastAsia="en-US"/>
        </w:rPr>
        <w:t>печени</w:t>
      </w:r>
      <w:r w:rsidR="00444DF5">
        <w:rPr>
          <w:rFonts w:eastAsia="Calibri"/>
          <w:iCs/>
          <w:lang w:eastAsia="en-US"/>
        </w:rPr>
        <w:t>е Программы…………………………......с.202</w:t>
      </w:r>
    </w:p>
    <w:p w:rsidR="00BF2142" w:rsidRPr="003E0C42" w:rsidRDefault="00BF2142" w:rsidP="003E0C42">
      <w:pPr>
        <w:spacing w:line="360" w:lineRule="auto"/>
        <w:rPr>
          <w:rFonts w:eastAsia="Calibri"/>
          <w:iCs/>
          <w:lang w:eastAsia="en-US"/>
        </w:rPr>
      </w:pPr>
      <w:r w:rsidRPr="003E0C42">
        <w:rPr>
          <w:rFonts w:eastAsia="Calibri"/>
          <w:iCs/>
          <w:lang w:eastAsia="en-US"/>
        </w:rPr>
        <w:t>3.4.1. Материально-техническо</w:t>
      </w:r>
      <w:r w:rsidR="003E0C42">
        <w:rPr>
          <w:rFonts w:eastAsia="Calibri"/>
          <w:iCs/>
          <w:lang w:eastAsia="en-US"/>
        </w:rPr>
        <w:t>е оснащение……………………………</w:t>
      </w:r>
      <w:r w:rsidR="00920F48">
        <w:rPr>
          <w:rFonts w:eastAsia="Calibri"/>
          <w:iCs/>
          <w:lang w:eastAsia="en-US"/>
        </w:rPr>
        <w:t>…..</w:t>
      </w:r>
      <w:r w:rsidR="003E0C42">
        <w:rPr>
          <w:rFonts w:eastAsia="Calibri"/>
          <w:iCs/>
          <w:lang w:eastAsia="en-US"/>
        </w:rPr>
        <w:t>….</w:t>
      </w:r>
      <w:r w:rsidR="00444DF5">
        <w:rPr>
          <w:rFonts w:eastAsia="Calibri"/>
          <w:iCs/>
          <w:lang w:eastAsia="en-US"/>
        </w:rPr>
        <w:t xml:space="preserve">………с.202 </w:t>
      </w:r>
      <w:r w:rsidRPr="003E0C42">
        <w:rPr>
          <w:rFonts w:eastAsia="Calibri"/>
          <w:iCs/>
          <w:lang w:eastAsia="en-US"/>
        </w:rPr>
        <w:t>3.4.2. Информационно-технологичес</w:t>
      </w:r>
      <w:r w:rsidR="00920F48">
        <w:rPr>
          <w:rFonts w:eastAsia="Calibri"/>
          <w:iCs/>
          <w:lang w:eastAsia="en-US"/>
        </w:rPr>
        <w:t>кие</w:t>
      </w:r>
      <w:r w:rsidR="00444DF5">
        <w:rPr>
          <w:rFonts w:eastAsia="Calibri"/>
          <w:iCs/>
          <w:lang w:eastAsia="en-US"/>
        </w:rPr>
        <w:t xml:space="preserve"> ресурсы…………………………………......с.205</w:t>
      </w:r>
    </w:p>
    <w:p w:rsidR="00BF2142" w:rsidRPr="003E0C42" w:rsidRDefault="00BF2142" w:rsidP="003E0C42">
      <w:pPr>
        <w:spacing w:line="360" w:lineRule="auto"/>
        <w:rPr>
          <w:rFonts w:eastAsia="SimSun"/>
          <w:iCs/>
          <w:kern w:val="28"/>
          <w:lang w:eastAsia="hi-IN" w:bidi="hi-IN"/>
        </w:rPr>
      </w:pPr>
      <w:r w:rsidRPr="003E0C42">
        <w:rPr>
          <w:rFonts w:eastAsia="Calibri"/>
          <w:iCs/>
          <w:lang w:eastAsia="en-US"/>
        </w:rPr>
        <w:t xml:space="preserve">3.5. Финансовые </w:t>
      </w:r>
      <w:r w:rsidRPr="003E0C42">
        <w:rPr>
          <w:rFonts w:eastAsia="SimSun"/>
          <w:iCs/>
          <w:kern w:val="28"/>
          <w:lang w:eastAsia="hi-IN" w:bidi="hi-IN"/>
        </w:rPr>
        <w:t>условия реализации П</w:t>
      </w:r>
      <w:r w:rsidR="003E0C42">
        <w:rPr>
          <w:rFonts w:eastAsia="SimSun"/>
          <w:iCs/>
          <w:kern w:val="28"/>
          <w:lang w:eastAsia="hi-IN" w:bidi="hi-IN"/>
        </w:rPr>
        <w:t>рограммы……………………</w:t>
      </w:r>
      <w:r w:rsidR="00444DF5">
        <w:rPr>
          <w:rFonts w:eastAsia="SimSun"/>
          <w:iCs/>
          <w:kern w:val="28"/>
          <w:lang w:eastAsia="hi-IN" w:bidi="hi-IN"/>
        </w:rPr>
        <w:t>……..……...…с.206</w:t>
      </w:r>
    </w:p>
    <w:p w:rsidR="00BF2142" w:rsidRPr="003E0C42" w:rsidRDefault="00BF2142" w:rsidP="003E0C42">
      <w:pPr>
        <w:spacing w:line="360" w:lineRule="auto"/>
        <w:rPr>
          <w:rFonts w:eastAsia="Calibri"/>
          <w:lang w:val="ru" w:eastAsia="en-US"/>
        </w:rPr>
      </w:pPr>
      <w:r w:rsidRPr="003E0C42">
        <w:rPr>
          <w:rFonts w:eastAsia="Calibri"/>
          <w:lang w:val="ru" w:eastAsia="en-US"/>
        </w:rPr>
        <w:t>3.6. Планирование образовательной деятельности....................</w:t>
      </w:r>
      <w:r w:rsidR="003E0C42">
        <w:rPr>
          <w:rFonts w:eastAsia="Calibri"/>
          <w:lang w:val="ru" w:eastAsia="en-US"/>
        </w:rPr>
        <w:t>.................................</w:t>
      </w:r>
      <w:r w:rsidR="00444DF5">
        <w:rPr>
          <w:rFonts w:eastAsia="Calibri"/>
          <w:lang w:val="ru" w:eastAsia="en-US"/>
        </w:rPr>
        <w:t>...с.209</w:t>
      </w:r>
    </w:p>
    <w:p w:rsidR="00BF2142" w:rsidRPr="003E0C42" w:rsidRDefault="00BF2142" w:rsidP="003E0C42">
      <w:pPr>
        <w:spacing w:line="360" w:lineRule="auto"/>
        <w:rPr>
          <w:rFonts w:eastAsia="Calibri"/>
          <w:lang w:val="ru" w:eastAsia="en-US"/>
        </w:rPr>
      </w:pPr>
      <w:r w:rsidRPr="003E0C42">
        <w:rPr>
          <w:rFonts w:eastAsia="Calibri"/>
          <w:lang w:eastAsia="en-US"/>
        </w:rPr>
        <w:t>3.6.1.Примерный учебный план (система организованной образо</w:t>
      </w:r>
      <w:r w:rsidR="003E0C42">
        <w:rPr>
          <w:rFonts w:eastAsia="Calibri"/>
          <w:lang w:eastAsia="en-US"/>
        </w:rPr>
        <w:t>вательной деятельности</w:t>
      </w:r>
      <w:r w:rsidR="00A8352B">
        <w:rPr>
          <w:rFonts w:eastAsia="Calibri"/>
          <w:lang w:eastAsia="en-US"/>
        </w:rPr>
        <w:t>)</w:t>
      </w:r>
      <w:r w:rsidR="003E0C42">
        <w:rPr>
          <w:rFonts w:eastAsia="Calibri"/>
          <w:lang w:eastAsia="en-US"/>
        </w:rPr>
        <w:t xml:space="preserve"> …………</w:t>
      </w:r>
      <w:r w:rsidRPr="003E0C42">
        <w:rPr>
          <w:rFonts w:eastAsia="Calibri"/>
          <w:lang w:eastAsia="en-US"/>
        </w:rPr>
        <w:t>……</w:t>
      </w:r>
      <w:r w:rsidR="00920F48">
        <w:rPr>
          <w:rFonts w:eastAsia="Calibri"/>
          <w:lang w:eastAsia="en-US"/>
        </w:rPr>
        <w:t>………………………………………………………….</w:t>
      </w:r>
      <w:r w:rsidR="003E0C42">
        <w:rPr>
          <w:rFonts w:eastAsia="Calibri"/>
          <w:lang w:eastAsia="en-US"/>
        </w:rPr>
        <w:t>...</w:t>
      </w:r>
      <w:r w:rsidR="00444DF5">
        <w:rPr>
          <w:rFonts w:eastAsia="Calibri"/>
          <w:lang w:eastAsia="en-US"/>
        </w:rPr>
        <w:t>с.209</w:t>
      </w:r>
    </w:p>
    <w:p w:rsidR="00BF2142" w:rsidRPr="003E0C42" w:rsidRDefault="00BF2142" w:rsidP="003E0C42">
      <w:pPr>
        <w:spacing w:line="360" w:lineRule="auto"/>
        <w:rPr>
          <w:rFonts w:eastAsia="Calibri"/>
          <w:iCs/>
          <w:lang w:eastAsia="en-US"/>
        </w:rPr>
      </w:pPr>
      <w:r w:rsidRPr="003E0C42">
        <w:rPr>
          <w:rFonts w:eastAsia="Calibri"/>
          <w:iCs/>
          <w:lang w:eastAsia="en-US"/>
        </w:rPr>
        <w:t xml:space="preserve">3.6.2. </w:t>
      </w:r>
      <w:r w:rsidRPr="003E0C42">
        <w:rPr>
          <w:lang w:eastAsia="en-US"/>
        </w:rPr>
        <w:t>Календарно-тематическое планирование</w:t>
      </w:r>
      <w:r w:rsidR="00444DF5">
        <w:rPr>
          <w:lang w:eastAsia="en-US"/>
        </w:rPr>
        <w:t>………………………………...….…..с.214</w:t>
      </w:r>
    </w:p>
    <w:p w:rsidR="00BF2142" w:rsidRPr="003E0C42" w:rsidRDefault="00BF2142" w:rsidP="003E0C42">
      <w:pPr>
        <w:tabs>
          <w:tab w:val="left" w:pos="2124"/>
        </w:tabs>
        <w:spacing w:line="360" w:lineRule="auto"/>
        <w:rPr>
          <w:rFonts w:eastAsia="Calibri"/>
          <w:lang w:eastAsia="en-US"/>
        </w:rPr>
      </w:pPr>
      <w:r w:rsidRPr="003E0C42">
        <w:rPr>
          <w:rFonts w:eastAsia="Calibri"/>
          <w:lang w:eastAsia="en-US"/>
        </w:rPr>
        <w:t>3.6.3. Примерные циклограммы организации образовательного процесса</w:t>
      </w:r>
      <w:r w:rsidR="003E0C42">
        <w:rPr>
          <w:rFonts w:eastAsia="Calibri"/>
          <w:lang w:eastAsia="en-US"/>
        </w:rPr>
        <w:t>……..</w:t>
      </w:r>
      <w:r w:rsidR="00444DF5">
        <w:rPr>
          <w:rFonts w:eastAsia="Calibri"/>
          <w:lang w:eastAsia="en-US"/>
        </w:rPr>
        <w:t>……с.214</w:t>
      </w:r>
    </w:p>
    <w:p w:rsidR="00BF2142" w:rsidRPr="003E0C42" w:rsidRDefault="00BF2142" w:rsidP="003E0C42">
      <w:pPr>
        <w:spacing w:line="360" w:lineRule="auto"/>
        <w:rPr>
          <w:rFonts w:eastAsia="Calibri"/>
          <w:lang w:eastAsia="en-US"/>
        </w:rPr>
      </w:pPr>
      <w:r w:rsidRPr="003E0C42">
        <w:rPr>
          <w:rFonts w:eastAsia="Calibri"/>
          <w:iCs/>
          <w:lang w:eastAsia="en-US"/>
        </w:rPr>
        <w:t xml:space="preserve">3.7. </w:t>
      </w:r>
      <w:r w:rsidRPr="003E0C42">
        <w:rPr>
          <w:rFonts w:eastAsia="Calibri"/>
          <w:lang w:eastAsia="en-US"/>
        </w:rPr>
        <w:t>Режим дня и распорядок</w:t>
      </w:r>
      <w:r w:rsidR="00920F48">
        <w:rPr>
          <w:rFonts w:eastAsia="Calibri"/>
          <w:lang w:eastAsia="en-US"/>
        </w:rPr>
        <w:t>…………………………………………………………..</w:t>
      </w:r>
      <w:r w:rsidR="003E0C42">
        <w:rPr>
          <w:rFonts w:eastAsia="Calibri"/>
          <w:lang w:eastAsia="en-US"/>
        </w:rPr>
        <w:t>...</w:t>
      </w:r>
      <w:r w:rsidR="00444DF5">
        <w:rPr>
          <w:rFonts w:eastAsia="Calibri"/>
          <w:lang w:eastAsia="en-US"/>
        </w:rPr>
        <w:t>с.222</w:t>
      </w:r>
    </w:p>
    <w:p w:rsidR="00BF2142" w:rsidRPr="003E0C42" w:rsidRDefault="00BF2142" w:rsidP="003E0C42">
      <w:pPr>
        <w:spacing w:line="360" w:lineRule="auto"/>
        <w:rPr>
          <w:rFonts w:eastAsia="Calibri"/>
          <w:lang w:eastAsia="en-US"/>
        </w:rPr>
      </w:pPr>
      <w:r w:rsidRPr="003E0C42">
        <w:rPr>
          <w:rFonts w:eastAsia="Calibri"/>
          <w:lang w:eastAsia="en-US"/>
        </w:rPr>
        <w:t>3.7.1. Режим дня и распорядок в разных возрастных группах……</w:t>
      </w:r>
      <w:r w:rsidR="00920F48">
        <w:rPr>
          <w:rFonts w:eastAsia="Calibri"/>
          <w:lang w:eastAsia="en-US"/>
        </w:rPr>
        <w:t>…………</w:t>
      </w:r>
      <w:r w:rsidR="003E0C42">
        <w:rPr>
          <w:rFonts w:eastAsia="Calibri"/>
          <w:lang w:eastAsia="en-US"/>
        </w:rPr>
        <w:t>…</w:t>
      </w:r>
      <w:r w:rsidR="00920F48">
        <w:rPr>
          <w:rFonts w:eastAsia="Calibri"/>
          <w:lang w:eastAsia="en-US"/>
        </w:rPr>
        <w:t>……</w:t>
      </w:r>
      <w:r w:rsidR="00444DF5">
        <w:rPr>
          <w:rFonts w:eastAsia="Calibri"/>
          <w:lang w:eastAsia="en-US"/>
        </w:rPr>
        <w:t>..с.223</w:t>
      </w:r>
    </w:p>
    <w:p w:rsidR="00BF2142" w:rsidRPr="003E0C42" w:rsidRDefault="00BF2142" w:rsidP="003E0C42">
      <w:pPr>
        <w:spacing w:line="360" w:lineRule="auto"/>
        <w:rPr>
          <w:lang w:eastAsia="en-US"/>
        </w:rPr>
      </w:pPr>
      <w:r w:rsidRPr="003E0C42">
        <w:rPr>
          <w:rFonts w:eastAsia="Calibri"/>
          <w:lang w:eastAsia="en-US"/>
        </w:rPr>
        <w:t>3.7.2. Двигательный режим……………</w:t>
      </w:r>
      <w:r w:rsidR="003E0C42">
        <w:rPr>
          <w:rFonts w:eastAsia="Calibri"/>
          <w:lang w:eastAsia="en-US"/>
        </w:rPr>
        <w:t>………………</w:t>
      </w:r>
      <w:r w:rsidR="00444DF5">
        <w:rPr>
          <w:rFonts w:eastAsia="Calibri"/>
          <w:lang w:eastAsia="en-US"/>
        </w:rPr>
        <w:t>……………………………..….с.233</w:t>
      </w:r>
    </w:p>
    <w:p w:rsidR="00444DF5" w:rsidRDefault="00D74BAB" w:rsidP="00444DF5">
      <w:pPr>
        <w:spacing w:line="360" w:lineRule="auto"/>
        <w:rPr>
          <w:rFonts w:eastAsia="Calibri"/>
          <w:lang w:eastAsia="en-US"/>
        </w:rPr>
      </w:pPr>
      <w:r w:rsidRPr="003E0C42">
        <w:rPr>
          <w:rFonts w:eastAsia="Calibri"/>
          <w:lang w:eastAsia="en-US"/>
        </w:rPr>
        <w:t>3.8. Программно-методическое обеспече</w:t>
      </w:r>
      <w:r w:rsidR="003E0C42">
        <w:rPr>
          <w:rFonts w:eastAsia="Calibri"/>
          <w:lang w:eastAsia="en-US"/>
        </w:rPr>
        <w:t>ние образовательного процесса…</w:t>
      </w:r>
      <w:r w:rsidR="00920F48">
        <w:rPr>
          <w:rFonts w:eastAsia="Calibri"/>
          <w:lang w:eastAsia="en-US"/>
        </w:rPr>
        <w:t>…...</w:t>
      </w:r>
      <w:r w:rsidRPr="003E0C42">
        <w:rPr>
          <w:rFonts w:eastAsia="Calibri"/>
          <w:lang w:eastAsia="en-US"/>
        </w:rPr>
        <w:t>……</w:t>
      </w:r>
      <w:r w:rsidR="00444DF5">
        <w:rPr>
          <w:rFonts w:eastAsia="Calibri"/>
          <w:lang w:eastAsia="en-US"/>
        </w:rPr>
        <w:t xml:space="preserve">с.235 </w:t>
      </w:r>
    </w:p>
    <w:p w:rsidR="00444DF5" w:rsidRDefault="00444DF5" w:rsidP="00444DF5">
      <w:pPr>
        <w:spacing w:line="360" w:lineRule="auto"/>
        <w:rPr>
          <w:rFonts w:eastAsia="Calibri"/>
          <w:lang w:eastAsia="en-US"/>
        </w:rPr>
      </w:pPr>
    </w:p>
    <w:p w:rsidR="003E0C42" w:rsidRDefault="00BF2142" w:rsidP="00444DF5">
      <w:pPr>
        <w:spacing w:line="360" w:lineRule="auto"/>
        <w:rPr>
          <w:rFonts w:eastAsia="Calibri"/>
          <w:lang w:eastAsia="en-US"/>
        </w:rPr>
      </w:pPr>
      <w:r w:rsidRPr="003E0C42">
        <w:rPr>
          <w:rFonts w:eastAsia="Calibri"/>
          <w:b/>
          <w:lang w:eastAsia="en-US"/>
        </w:rPr>
        <w:t>ΙV.  Краткая презентация программы</w:t>
      </w:r>
      <w:r w:rsidR="003E0C42">
        <w:rPr>
          <w:rFonts w:eastAsia="Calibri"/>
          <w:lang w:eastAsia="en-US"/>
        </w:rPr>
        <w:t>……………………………..</w:t>
      </w:r>
      <w:r w:rsidR="00444DF5">
        <w:rPr>
          <w:rFonts w:eastAsia="Calibri"/>
          <w:lang w:eastAsia="en-US"/>
        </w:rPr>
        <w:t>………..……….с.243</w:t>
      </w:r>
    </w:p>
    <w:p w:rsidR="00444DF5" w:rsidRPr="00E2247B" w:rsidRDefault="00444DF5" w:rsidP="00444DF5">
      <w:pPr>
        <w:spacing w:line="360" w:lineRule="auto"/>
        <w:rPr>
          <w:rFonts w:eastAsia="Calibri"/>
          <w:lang w:eastAsia="en-US"/>
        </w:rPr>
      </w:pPr>
    </w:p>
    <w:p w:rsidR="00BF2142" w:rsidRPr="003E0C42" w:rsidRDefault="00BF2142" w:rsidP="003E0C42">
      <w:pPr>
        <w:spacing w:line="360" w:lineRule="auto"/>
        <w:jc w:val="center"/>
        <w:rPr>
          <w:b/>
          <w:sz w:val="32"/>
          <w:szCs w:val="32"/>
        </w:rPr>
      </w:pPr>
      <w:r w:rsidRPr="003E0C42">
        <w:rPr>
          <w:b/>
          <w:sz w:val="32"/>
          <w:szCs w:val="32"/>
        </w:rPr>
        <w:t>Ι. Целевой раздел</w:t>
      </w:r>
    </w:p>
    <w:p w:rsidR="00BF2142" w:rsidRPr="003E0C42" w:rsidRDefault="00BF2142" w:rsidP="00540464">
      <w:pPr>
        <w:spacing w:line="360" w:lineRule="auto"/>
        <w:jc w:val="both"/>
        <w:rPr>
          <w:b/>
        </w:rPr>
      </w:pPr>
      <w:r w:rsidRPr="003E0C42">
        <w:rPr>
          <w:b/>
        </w:rPr>
        <w:t>1.1. Пояснительная записка.</w:t>
      </w:r>
    </w:p>
    <w:p w:rsidR="00BF2142" w:rsidRPr="003E0C42" w:rsidRDefault="00BF2142" w:rsidP="00540464">
      <w:pPr>
        <w:spacing w:line="360" w:lineRule="auto"/>
        <w:jc w:val="both"/>
        <w:rPr>
          <w:b/>
        </w:rPr>
      </w:pPr>
      <w:r w:rsidRPr="003E0C42">
        <w:rPr>
          <w:b/>
        </w:rPr>
        <w:t>1.1.1.  Нормативная база</w:t>
      </w:r>
    </w:p>
    <w:p w:rsidR="00BF2142" w:rsidRPr="003E0C42" w:rsidRDefault="00BF2142" w:rsidP="00540464">
      <w:pPr>
        <w:spacing w:line="360" w:lineRule="auto"/>
        <w:jc w:val="both"/>
      </w:pPr>
      <w:r w:rsidRPr="003E0C42">
        <w:t>Образовательная программа дошкольного образования ДОУ (далее – Программа) разработана на основе федерального государственного образовательного стандарта дошкольного образования и в соответствии с требованиями основных нормативных документов:</w:t>
      </w:r>
    </w:p>
    <w:p w:rsidR="00BF2142" w:rsidRPr="003E0C42" w:rsidRDefault="00BF2142" w:rsidP="00540464">
      <w:pPr>
        <w:numPr>
          <w:ilvl w:val="0"/>
          <w:numId w:val="3"/>
        </w:numPr>
        <w:spacing w:line="360" w:lineRule="auto"/>
        <w:ind w:left="0" w:firstLine="0"/>
        <w:jc w:val="both"/>
        <w:rPr>
          <w:bCs/>
        </w:rPr>
      </w:pPr>
      <w:r w:rsidRPr="003E0C42">
        <w:rPr>
          <w:bCs/>
        </w:rPr>
        <w:t>Конвенция о правах ребенка. Принята резолюцией 44/25 Генеральной Ассамблеи от 20 ноября 1989 года.</w:t>
      </w:r>
      <w:r w:rsidRPr="003E0C42">
        <w:t xml:space="preserve"> ─</w:t>
      </w:r>
      <w:r w:rsidRPr="003E0C42">
        <w:rPr>
          <w:bCs/>
        </w:rPr>
        <w:t xml:space="preserve"> ООН 1990.</w:t>
      </w:r>
    </w:p>
    <w:p w:rsidR="00BF2142" w:rsidRPr="003E0C42" w:rsidRDefault="00BF2142" w:rsidP="00540464">
      <w:pPr>
        <w:numPr>
          <w:ilvl w:val="0"/>
          <w:numId w:val="3"/>
        </w:numPr>
        <w:spacing w:line="360" w:lineRule="auto"/>
        <w:ind w:left="0" w:firstLine="0"/>
        <w:jc w:val="both"/>
        <w:rPr>
          <w:bCs/>
        </w:rPr>
      </w:pPr>
      <w:r w:rsidRPr="003E0C42">
        <w:rPr>
          <w:bCs/>
        </w:rPr>
        <w:t xml:space="preserve">Федеральный закон от 29 декабря </w:t>
      </w:r>
      <w:smartTag w:uri="urn:schemas-microsoft-com:office:smarttags" w:element="metricconverter">
        <w:smartTagPr>
          <w:attr w:name="ProductID" w:val="2012 г"/>
        </w:smartTagPr>
        <w:r w:rsidRPr="003E0C42">
          <w:rPr>
            <w:bCs/>
          </w:rPr>
          <w:t>2012 г</w:t>
        </w:r>
      </w:smartTag>
      <w:r w:rsidRPr="003E0C42">
        <w:rPr>
          <w:bCs/>
        </w:rPr>
        <w:t xml:space="preserve">. № 273-ФЗ (ред. от 31.12.2014, с изм. от 02.05.2015) «Об образовании в Российской Федерации» [Электронный ресурс] // Официальный интернет-портал правовой информации: </w:t>
      </w:r>
      <w:r w:rsidRPr="003E0C42">
        <w:t xml:space="preserve">─ Режим доступа: </w:t>
      </w:r>
      <w:r w:rsidRPr="003E0C42">
        <w:rPr>
          <w:lang w:val="en-US"/>
        </w:rPr>
        <w:t>pravo</w:t>
      </w:r>
      <w:r w:rsidRPr="003E0C42">
        <w:t>.</w:t>
      </w:r>
      <w:r w:rsidRPr="003E0C42">
        <w:rPr>
          <w:lang w:val="en-US"/>
        </w:rPr>
        <w:t>gov</w:t>
      </w:r>
      <w:r w:rsidRPr="003E0C42">
        <w:t>.</w:t>
      </w:r>
      <w:r w:rsidRPr="003E0C42">
        <w:rPr>
          <w:lang w:val="en-US"/>
        </w:rPr>
        <w:t>ru</w:t>
      </w:r>
      <w:r w:rsidRPr="003E0C42">
        <w:rPr>
          <w:bCs/>
        </w:rPr>
        <w:t>.</w:t>
      </w:r>
    </w:p>
    <w:p w:rsidR="00BF2142" w:rsidRPr="003E0C42" w:rsidRDefault="00BF2142" w:rsidP="00540464">
      <w:pPr>
        <w:numPr>
          <w:ilvl w:val="0"/>
          <w:numId w:val="3"/>
        </w:numPr>
        <w:spacing w:line="360" w:lineRule="auto"/>
        <w:ind w:left="0" w:firstLine="0"/>
        <w:jc w:val="both"/>
        <w:rPr>
          <w:bCs/>
        </w:rPr>
      </w:pPr>
      <w:r w:rsidRPr="003E0C42">
        <w:rPr>
          <w:bCs/>
        </w:rPr>
        <w:t xml:space="preserve">Федеральный закон 24 июля </w:t>
      </w:r>
      <w:smartTag w:uri="urn:schemas-microsoft-com:office:smarttags" w:element="metricconverter">
        <w:smartTagPr>
          <w:attr w:name="ProductID" w:val="1998 г"/>
        </w:smartTagPr>
        <w:r w:rsidRPr="003E0C42">
          <w:rPr>
            <w:bCs/>
          </w:rPr>
          <w:t>1998 г</w:t>
        </w:r>
      </w:smartTag>
      <w:r w:rsidRPr="003E0C42">
        <w:rPr>
          <w:bCs/>
        </w:rPr>
        <w:t>. № 124-ФЗ «Об основных гарантиях прав ребенка в Российской Федерации».</w:t>
      </w:r>
    </w:p>
    <w:p w:rsidR="00BF2142" w:rsidRPr="003E0C42" w:rsidRDefault="00BF2142" w:rsidP="00540464">
      <w:pPr>
        <w:numPr>
          <w:ilvl w:val="0"/>
          <w:numId w:val="3"/>
        </w:numPr>
        <w:spacing w:line="360" w:lineRule="auto"/>
        <w:ind w:left="0" w:firstLine="0"/>
        <w:jc w:val="both"/>
        <w:rPr>
          <w:bCs/>
        </w:rPr>
      </w:pPr>
      <w:r w:rsidRPr="003E0C42">
        <w:rPr>
          <w:bCs/>
        </w:rPr>
        <w:t xml:space="preserve">Распоряжение Правительства Российской Федерации от 4 сентября </w:t>
      </w:r>
      <w:smartTag w:uri="urn:schemas-microsoft-com:office:smarttags" w:element="metricconverter">
        <w:smartTagPr>
          <w:attr w:name="ProductID" w:val="2014 г"/>
        </w:smartTagPr>
        <w:r w:rsidRPr="003E0C42">
          <w:rPr>
            <w:bCs/>
          </w:rPr>
          <w:t>2014 г</w:t>
        </w:r>
      </w:smartTag>
      <w:r w:rsidRPr="003E0C42">
        <w:rPr>
          <w:bCs/>
        </w:rPr>
        <w:t>. № 1726-р о Концепции дополнительного образования детей.</w:t>
      </w:r>
    </w:p>
    <w:p w:rsidR="00BF2142" w:rsidRPr="003E0C42" w:rsidRDefault="00BF2142" w:rsidP="00540464">
      <w:pPr>
        <w:numPr>
          <w:ilvl w:val="0"/>
          <w:numId w:val="3"/>
        </w:numPr>
        <w:spacing w:line="360" w:lineRule="auto"/>
        <w:ind w:left="0" w:firstLine="0"/>
        <w:jc w:val="both"/>
        <w:rPr>
          <w:bCs/>
        </w:rPr>
      </w:pPr>
      <w:r w:rsidRPr="003E0C42">
        <w:rPr>
          <w:bCs/>
        </w:rPr>
        <w:t xml:space="preserve">Распоряжение Правительства Российской Федерации от 29 мая </w:t>
      </w:r>
      <w:smartTag w:uri="urn:schemas-microsoft-com:office:smarttags" w:element="metricconverter">
        <w:smartTagPr>
          <w:attr w:name="ProductID" w:val="2015 г"/>
        </w:smartTagPr>
        <w:r w:rsidRPr="003E0C42">
          <w:rPr>
            <w:bCs/>
          </w:rPr>
          <w:t>2015 г</w:t>
        </w:r>
      </w:smartTag>
      <w:r w:rsidRPr="003E0C42">
        <w:rPr>
          <w:bCs/>
        </w:rPr>
        <w:t xml:space="preserve">. № 996-р о Стратегии развития воспитания до </w:t>
      </w:r>
      <w:smartTag w:uri="urn:schemas-microsoft-com:office:smarttags" w:element="metricconverter">
        <w:smartTagPr>
          <w:attr w:name="ProductID" w:val="2025 г"/>
        </w:smartTagPr>
        <w:r w:rsidRPr="003E0C42">
          <w:rPr>
            <w:bCs/>
          </w:rPr>
          <w:t>2025 г</w:t>
        </w:r>
      </w:smartTag>
      <w:r w:rsidRPr="003E0C42">
        <w:rPr>
          <w:bCs/>
        </w:rPr>
        <w:t>. [Электронный ресурс].</w:t>
      </w:r>
      <w:r w:rsidRPr="003E0C42">
        <w:t xml:space="preserve"> ─ Режим доступа: http://government.ru/docs/18312/</w:t>
      </w:r>
      <w:r w:rsidRPr="003E0C42">
        <w:rPr>
          <w:bCs/>
          <w:u w:val="single"/>
        </w:rPr>
        <w:t>.</w:t>
      </w:r>
    </w:p>
    <w:p w:rsidR="00BF2142" w:rsidRPr="003E0C42" w:rsidRDefault="00BF2142" w:rsidP="00540464">
      <w:pPr>
        <w:numPr>
          <w:ilvl w:val="0"/>
          <w:numId w:val="3"/>
        </w:numPr>
        <w:spacing w:line="360" w:lineRule="auto"/>
        <w:ind w:left="0" w:firstLine="0"/>
        <w:jc w:val="both"/>
        <w:rPr>
          <w:bCs/>
        </w:rPr>
      </w:pPr>
      <w:r w:rsidRPr="003E0C42">
        <w:rPr>
          <w:bCs/>
        </w:rPr>
        <w:t xml:space="preserve">Постановление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3E0C42">
          <w:rPr>
            <w:bCs/>
          </w:rPr>
          <w:t>2013 г</w:t>
        </w:r>
      </w:smartTag>
      <w:r w:rsidRPr="003E0C42">
        <w:rPr>
          <w:bCs/>
        </w:rPr>
        <w:t>.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w:t>
      </w:r>
    </w:p>
    <w:p w:rsidR="00BF2142" w:rsidRPr="003E0C42" w:rsidRDefault="00BF2142" w:rsidP="00540464">
      <w:pPr>
        <w:numPr>
          <w:ilvl w:val="0"/>
          <w:numId w:val="3"/>
        </w:numPr>
        <w:spacing w:line="360" w:lineRule="auto"/>
        <w:ind w:left="0" w:firstLine="0"/>
        <w:jc w:val="both"/>
        <w:rPr>
          <w:bCs/>
        </w:rPr>
      </w:pPr>
      <w:r w:rsidRPr="003E0C42">
        <w:rPr>
          <w:bCs/>
        </w:rPr>
        <w:t>Постановление Главного государственного санитарного врача Российской Федерации</w:t>
      </w:r>
      <w:r w:rsidRPr="003E0C42">
        <w:rPr>
          <w:bCs/>
        </w:rPr>
        <w:br/>
        <w:t xml:space="preserve">от 3 июня </w:t>
      </w:r>
      <w:smartTag w:uri="urn:schemas-microsoft-com:office:smarttags" w:element="metricconverter">
        <w:smartTagPr>
          <w:attr w:name="ProductID" w:val="2003 г"/>
        </w:smartTagPr>
        <w:r w:rsidRPr="003E0C42">
          <w:rPr>
            <w:bCs/>
          </w:rPr>
          <w:t>2003 г</w:t>
        </w:r>
      </w:smartTag>
      <w:r w:rsidRPr="003E0C42">
        <w:rPr>
          <w:bCs/>
        </w:rPr>
        <w:t xml:space="preserve">. № 118 (ред. от 03.09.2010) «О введении в действие санитарно-эпидемиологических правил и нормативов СанПиН 2.2.2/2.4.1340-03» (вместе с «СанПиН 2.2.2/2.4.1340-03. 2.2.2. Гигиена труда, технологические процессы, сырье, материалы, оборудование, рабочий инструмент. 2.4. Гигиена детей и подростков. Гигиенические требования к персональным электронно-вычислительным машинам и </w:t>
      </w:r>
      <w:r w:rsidRPr="003E0C42">
        <w:rPr>
          <w:bCs/>
        </w:rPr>
        <w:lastRenderedPageBreak/>
        <w:t xml:space="preserve">организации работы. Санитарно-эпидемиологические правила и нормативы», утв. Главным государственным санитарным врачом Российской Федерации 30 мая </w:t>
      </w:r>
      <w:smartTag w:uri="urn:schemas-microsoft-com:office:smarttags" w:element="metricconverter">
        <w:smartTagPr>
          <w:attr w:name="ProductID" w:val="2003 г"/>
        </w:smartTagPr>
        <w:r w:rsidRPr="003E0C42">
          <w:rPr>
            <w:bCs/>
          </w:rPr>
          <w:t>2003 г</w:t>
        </w:r>
      </w:smartTag>
      <w:r w:rsidRPr="003E0C42">
        <w:rPr>
          <w:bCs/>
        </w:rPr>
        <w:t xml:space="preserve">.) (Зарегистрировано в Минюсте России 10 июня </w:t>
      </w:r>
      <w:smartTag w:uri="urn:schemas-microsoft-com:office:smarttags" w:element="metricconverter">
        <w:smartTagPr>
          <w:attr w:name="ProductID" w:val="2003 г"/>
        </w:smartTagPr>
        <w:r w:rsidRPr="003E0C42">
          <w:rPr>
            <w:bCs/>
          </w:rPr>
          <w:t>2003 г</w:t>
        </w:r>
      </w:smartTag>
      <w:r w:rsidRPr="003E0C42">
        <w:rPr>
          <w:bCs/>
        </w:rPr>
        <w:t>., регистрационный № 4673)</w:t>
      </w:r>
    </w:p>
    <w:p w:rsidR="00BF2142" w:rsidRPr="003E0C42" w:rsidRDefault="00BF2142" w:rsidP="00540464">
      <w:pPr>
        <w:numPr>
          <w:ilvl w:val="0"/>
          <w:numId w:val="3"/>
        </w:numPr>
        <w:spacing w:line="360" w:lineRule="auto"/>
        <w:ind w:left="0" w:firstLine="0"/>
        <w:jc w:val="both"/>
        <w:rPr>
          <w:bCs/>
        </w:rPr>
      </w:pPr>
      <w:r w:rsidRPr="003E0C42">
        <w:rPr>
          <w:bCs/>
        </w:rPr>
        <w:t>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p>
    <w:p w:rsidR="00BF2142" w:rsidRPr="003E0C42" w:rsidRDefault="00BF2142" w:rsidP="00540464">
      <w:pPr>
        <w:numPr>
          <w:ilvl w:val="0"/>
          <w:numId w:val="3"/>
        </w:numPr>
        <w:spacing w:line="360" w:lineRule="auto"/>
        <w:ind w:left="0" w:firstLine="0"/>
        <w:jc w:val="both"/>
        <w:rPr>
          <w:bCs/>
        </w:rPr>
      </w:pPr>
      <w:r w:rsidRPr="003E0C42">
        <w:rPr>
          <w:bCs/>
        </w:rPr>
        <w:t xml:space="preserve">Приказ Министерства образования и науки Российской Федерации от6 октября </w:t>
      </w:r>
      <w:smartTag w:uri="urn:schemas-microsoft-com:office:smarttags" w:element="metricconverter">
        <w:smartTagPr>
          <w:attr w:name="ProductID" w:val="2009 г"/>
        </w:smartTagPr>
        <w:r w:rsidRPr="003E0C42">
          <w:rPr>
            <w:bCs/>
          </w:rPr>
          <w:t>2009 г</w:t>
        </w:r>
      </w:smartTag>
      <w:r w:rsidRPr="003E0C42">
        <w:rPr>
          <w:bCs/>
        </w:rPr>
        <w:t xml:space="preserve">. № 373 (ред. от 29.12.2014)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 декабря </w:t>
      </w:r>
      <w:smartTag w:uri="urn:schemas-microsoft-com:office:smarttags" w:element="metricconverter">
        <w:smartTagPr>
          <w:attr w:name="ProductID" w:val="2009 г"/>
        </w:smartTagPr>
        <w:r w:rsidRPr="003E0C42">
          <w:rPr>
            <w:bCs/>
          </w:rPr>
          <w:t>2009 г</w:t>
        </w:r>
      </w:smartTag>
      <w:r w:rsidRPr="003E0C42">
        <w:rPr>
          <w:bCs/>
        </w:rPr>
        <w:t>., регистрационный № 15785).</w:t>
      </w:r>
    </w:p>
    <w:p w:rsidR="00BF2142" w:rsidRPr="003E0C42" w:rsidRDefault="00BF2142" w:rsidP="00540464">
      <w:pPr>
        <w:numPr>
          <w:ilvl w:val="0"/>
          <w:numId w:val="3"/>
        </w:numPr>
        <w:spacing w:line="360" w:lineRule="auto"/>
        <w:ind w:left="0" w:firstLine="0"/>
        <w:jc w:val="both"/>
        <w:rPr>
          <w:bCs/>
        </w:rPr>
      </w:pPr>
      <w:r w:rsidRPr="003E0C42">
        <w:rPr>
          <w:bCs/>
        </w:rPr>
        <w:t xml:space="preserve">Приказ Министерства образования и науки Российской Федерации от 17 декабря </w:t>
      </w:r>
      <w:smartTag w:uri="urn:schemas-microsoft-com:office:smarttags" w:element="metricconverter">
        <w:smartTagPr>
          <w:attr w:name="ProductID" w:val="2010 г"/>
        </w:smartTagPr>
        <w:r w:rsidRPr="003E0C42">
          <w:rPr>
            <w:bCs/>
          </w:rPr>
          <w:t>2010 г</w:t>
        </w:r>
      </w:smartTag>
      <w:r w:rsidRPr="003E0C42">
        <w:rPr>
          <w:bCs/>
        </w:rPr>
        <w:t xml:space="preserve">. № 1897 (ред. от 29.12.2014) «Об утверждении федерального государственного образовательного стандарта основного общего образования» (зарегистрирован Минюстом России 1 февраля </w:t>
      </w:r>
      <w:smartTag w:uri="urn:schemas-microsoft-com:office:smarttags" w:element="metricconverter">
        <w:smartTagPr>
          <w:attr w:name="ProductID" w:val="2011 г"/>
        </w:smartTagPr>
        <w:r w:rsidRPr="003E0C42">
          <w:rPr>
            <w:bCs/>
          </w:rPr>
          <w:t>2011 г</w:t>
        </w:r>
      </w:smartTag>
      <w:r w:rsidRPr="003E0C42">
        <w:rPr>
          <w:bCs/>
        </w:rPr>
        <w:t>., регистрационный № 19644).</w:t>
      </w:r>
    </w:p>
    <w:p w:rsidR="00BF2142" w:rsidRPr="003E0C42" w:rsidRDefault="00BF2142" w:rsidP="00540464">
      <w:pPr>
        <w:numPr>
          <w:ilvl w:val="0"/>
          <w:numId w:val="3"/>
        </w:numPr>
        <w:spacing w:line="360" w:lineRule="auto"/>
        <w:ind w:left="0" w:firstLine="0"/>
        <w:jc w:val="both"/>
        <w:rPr>
          <w:bCs/>
        </w:rPr>
      </w:pPr>
      <w:r w:rsidRPr="003E0C42">
        <w:rPr>
          <w:bCs/>
        </w:rPr>
        <w:t xml:space="preserve">Приказ Министерства образования и науки Российской Федерации от 17 мая </w:t>
      </w:r>
      <w:smartTag w:uri="urn:schemas-microsoft-com:office:smarttags" w:element="metricconverter">
        <w:smartTagPr>
          <w:attr w:name="ProductID" w:val="2012 г"/>
        </w:smartTagPr>
        <w:r w:rsidRPr="003E0C42">
          <w:rPr>
            <w:bCs/>
          </w:rPr>
          <w:t>2012 г</w:t>
        </w:r>
      </w:smartTag>
      <w:r w:rsidRPr="003E0C42">
        <w:rPr>
          <w:bCs/>
        </w:rPr>
        <w:t xml:space="preserve">. № 413 (ред. от 29.12.2014) «Об утверждении федерального государственного образовательного стандарта среднего общего образования» (зарегистрирован Минюстом России 7 июня </w:t>
      </w:r>
      <w:smartTag w:uri="urn:schemas-microsoft-com:office:smarttags" w:element="metricconverter">
        <w:smartTagPr>
          <w:attr w:name="ProductID" w:val="2012 г"/>
        </w:smartTagPr>
        <w:r w:rsidRPr="003E0C42">
          <w:rPr>
            <w:bCs/>
          </w:rPr>
          <w:t>2012 г</w:t>
        </w:r>
      </w:smartTag>
      <w:r w:rsidRPr="003E0C42">
        <w:rPr>
          <w:bCs/>
        </w:rPr>
        <w:t>., регистрационный № 24480).</w:t>
      </w:r>
    </w:p>
    <w:p w:rsidR="00BF2142" w:rsidRPr="003E0C42" w:rsidRDefault="00BF2142" w:rsidP="00540464">
      <w:pPr>
        <w:numPr>
          <w:ilvl w:val="0"/>
          <w:numId w:val="3"/>
        </w:numPr>
        <w:spacing w:line="360" w:lineRule="auto"/>
        <w:ind w:left="0" w:firstLine="0"/>
        <w:jc w:val="both"/>
        <w:rPr>
          <w:bCs/>
        </w:rPr>
      </w:pPr>
      <w:r w:rsidRPr="003E0C42">
        <w:rPr>
          <w:bCs/>
        </w:rPr>
        <w:t xml:space="preserve">Приказ Минздравсоцразвития России от 26 августа </w:t>
      </w:r>
      <w:smartTag w:uri="urn:schemas-microsoft-com:office:smarttags" w:element="metricconverter">
        <w:smartTagPr>
          <w:attr w:name="ProductID" w:val="2010 г"/>
        </w:smartTagPr>
        <w:r w:rsidRPr="003E0C42">
          <w:rPr>
            <w:bCs/>
          </w:rPr>
          <w:t>2010 г</w:t>
        </w:r>
      </w:smartTag>
      <w:r w:rsidRPr="003E0C42">
        <w:rPr>
          <w:bCs/>
        </w:rPr>
        <w:t xml:space="preserve">.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w:t>
      </w:r>
      <w:smartTag w:uri="urn:schemas-microsoft-com:office:smarttags" w:element="metricconverter">
        <w:smartTagPr>
          <w:attr w:name="ProductID" w:val="2010 г"/>
        </w:smartTagPr>
        <w:r w:rsidRPr="003E0C42">
          <w:rPr>
            <w:bCs/>
          </w:rPr>
          <w:t>2010 г</w:t>
        </w:r>
      </w:smartTag>
      <w:r w:rsidRPr="003E0C42">
        <w:rPr>
          <w:bCs/>
        </w:rPr>
        <w:t>. № 18638)</w:t>
      </w:r>
    </w:p>
    <w:p w:rsidR="00BF2142" w:rsidRPr="003E0C42" w:rsidRDefault="00BF2142" w:rsidP="00540464">
      <w:pPr>
        <w:numPr>
          <w:ilvl w:val="0"/>
          <w:numId w:val="3"/>
        </w:numPr>
        <w:spacing w:line="360" w:lineRule="auto"/>
        <w:ind w:left="0" w:firstLine="0"/>
        <w:jc w:val="both"/>
        <w:rPr>
          <w:bCs/>
        </w:rPr>
      </w:pPr>
      <w:r w:rsidRPr="003E0C42">
        <w:rPr>
          <w:bCs/>
        </w:rPr>
        <w:t xml:space="preserve">Письмо Минобрнауки России «Комментарии к ФГОС ДО» от 28 февраля </w:t>
      </w:r>
      <w:smartTag w:uri="urn:schemas-microsoft-com:office:smarttags" w:element="metricconverter">
        <w:smartTagPr>
          <w:attr w:name="ProductID" w:val="2014 г"/>
        </w:smartTagPr>
        <w:r w:rsidRPr="003E0C42">
          <w:rPr>
            <w:bCs/>
          </w:rPr>
          <w:t>2014 г</w:t>
        </w:r>
      </w:smartTag>
      <w:r w:rsidRPr="003E0C42">
        <w:rPr>
          <w:bCs/>
        </w:rPr>
        <w:t>. № 08-249 // Вестник образования. – 2014. – Апрель. – № 7.</w:t>
      </w:r>
    </w:p>
    <w:p w:rsidR="00BF2142" w:rsidRPr="003E0C42" w:rsidRDefault="00BF2142" w:rsidP="00540464">
      <w:pPr>
        <w:numPr>
          <w:ilvl w:val="0"/>
          <w:numId w:val="3"/>
        </w:numPr>
        <w:spacing w:line="360" w:lineRule="auto"/>
        <w:ind w:left="0" w:firstLine="0"/>
        <w:jc w:val="both"/>
        <w:rPr>
          <w:bCs/>
        </w:rPr>
      </w:pPr>
      <w:r w:rsidRPr="003E0C42">
        <w:rPr>
          <w:bCs/>
        </w:rPr>
        <w:t xml:space="preserve">Письмо Минобрнауки России от 31 июля </w:t>
      </w:r>
      <w:smartTag w:uri="urn:schemas-microsoft-com:office:smarttags" w:element="metricconverter">
        <w:smartTagPr>
          <w:attr w:name="ProductID" w:val="2014 г"/>
        </w:smartTagPr>
        <w:r w:rsidRPr="003E0C42">
          <w:rPr>
            <w:bCs/>
          </w:rPr>
          <w:t>2014 г</w:t>
        </w:r>
      </w:smartTag>
      <w:r w:rsidRPr="003E0C42">
        <w:rPr>
          <w:bCs/>
        </w:rPr>
        <w:t>.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A14225" w:rsidRPr="003E0C42" w:rsidRDefault="00A14225" w:rsidP="00540464">
      <w:pPr>
        <w:numPr>
          <w:ilvl w:val="0"/>
          <w:numId w:val="3"/>
        </w:numPr>
        <w:spacing w:line="360" w:lineRule="auto"/>
        <w:ind w:left="0" w:firstLine="0"/>
        <w:jc w:val="both"/>
        <w:rPr>
          <w:bCs/>
        </w:rPr>
      </w:pPr>
      <w:r w:rsidRPr="003E0C42">
        <w:rPr>
          <w:bCs/>
        </w:rPr>
        <w:t>Постановлением администрации города Рязани от  30 сентября 2013 г. №  4054 "Об утверждении муниципальной программы "Развитие образования в городе Рязани" на 2014 - 2020 годы";</w:t>
      </w:r>
    </w:p>
    <w:p w:rsidR="00A14225" w:rsidRPr="003E0C42" w:rsidRDefault="00A14225" w:rsidP="00540464">
      <w:pPr>
        <w:numPr>
          <w:ilvl w:val="0"/>
          <w:numId w:val="3"/>
        </w:numPr>
        <w:spacing w:line="360" w:lineRule="auto"/>
        <w:ind w:left="0" w:firstLine="0"/>
        <w:jc w:val="both"/>
        <w:rPr>
          <w:bCs/>
        </w:rPr>
      </w:pPr>
      <w:r w:rsidRPr="003E0C42">
        <w:rPr>
          <w:bCs/>
        </w:rPr>
        <w:lastRenderedPageBreak/>
        <w:t>Приказа управления образования и молодежной политики администрации города Рязани от 26.09.2013 «О введении и реализации ФГОС общего  образования в учреждениях города Рязани»;</w:t>
      </w:r>
    </w:p>
    <w:p w:rsidR="00BF2142" w:rsidRPr="005A6374" w:rsidRDefault="00BF2142" w:rsidP="00D81988">
      <w:pPr>
        <w:numPr>
          <w:ilvl w:val="0"/>
          <w:numId w:val="3"/>
        </w:numPr>
        <w:spacing w:line="360" w:lineRule="auto"/>
        <w:ind w:left="0" w:firstLine="0"/>
        <w:jc w:val="both"/>
        <w:rPr>
          <w:bCs/>
        </w:rPr>
      </w:pPr>
      <w:r w:rsidRPr="003E0C42">
        <w:t>Устав Частного дошкольного образовательного учреждения "Детский сад №48 открытого акционерного общества "Российские железные дороги"</w:t>
      </w:r>
    </w:p>
    <w:p w:rsidR="005A6374" w:rsidRPr="003E0C42" w:rsidRDefault="005A6374" w:rsidP="00D81988">
      <w:pPr>
        <w:spacing w:line="360" w:lineRule="auto"/>
        <w:rPr>
          <w:bCs/>
        </w:rPr>
      </w:pPr>
      <w:r>
        <w:rPr>
          <w:bCs/>
        </w:rPr>
        <w:t xml:space="preserve">-           </w:t>
      </w:r>
      <w:r w:rsidR="00D81988">
        <w:rPr>
          <w:bCs/>
        </w:rPr>
        <w:t>Примерная образовательная программа</w:t>
      </w:r>
      <w:r w:rsidR="00D81988" w:rsidRPr="00D81988">
        <w:rPr>
          <w:bCs/>
        </w:rPr>
        <w:t xml:space="preserve"> «От рождения до школы» под ред Н. Е. Вераксы, Т. С. Комаровой, М. А. Васильевой,</w:t>
      </w:r>
      <w:r w:rsidR="00D81988">
        <w:rPr>
          <w:bCs/>
        </w:rPr>
        <w:t xml:space="preserve"> представленная</w:t>
      </w:r>
      <w:r w:rsidR="00D81988" w:rsidRPr="00D81988">
        <w:rPr>
          <w:bCs/>
        </w:rPr>
        <w:t xml:space="preserve"> в реестре при</w:t>
      </w:r>
      <w:r w:rsidR="00D81988">
        <w:rPr>
          <w:bCs/>
        </w:rPr>
        <w:t xml:space="preserve">мерных образовательных программ </w:t>
      </w:r>
      <w:r w:rsidRPr="005A6374">
        <w:rPr>
          <w:bCs/>
        </w:rPr>
        <w:t>(одобренная решением федерального учебно-методического объединения по общему образованию (протокол от 20 мая 2015 г. № 2/15))</w:t>
      </w:r>
    </w:p>
    <w:p w:rsidR="00BF2142" w:rsidRPr="003E0C42" w:rsidRDefault="00BF2142" w:rsidP="00540464">
      <w:pPr>
        <w:spacing w:line="360" w:lineRule="auto"/>
        <w:jc w:val="both"/>
      </w:pPr>
    </w:p>
    <w:p w:rsidR="00BF2142" w:rsidRPr="003E0C42" w:rsidRDefault="00BF2142" w:rsidP="00540464">
      <w:pPr>
        <w:spacing w:line="360" w:lineRule="auto"/>
        <w:jc w:val="both"/>
        <w:rPr>
          <w:b/>
        </w:rPr>
      </w:pPr>
      <w:r w:rsidRPr="003E0C42">
        <w:rPr>
          <w:b/>
        </w:rPr>
        <w:t>1.1.2. Цели и задачи реализации Программы</w:t>
      </w:r>
    </w:p>
    <w:p w:rsidR="00BF2142" w:rsidRPr="003E0C42" w:rsidRDefault="00BF2142" w:rsidP="00540464">
      <w:pPr>
        <w:spacing w:line="360" w:lineRule="auto"/>
        <w:jc w:val="both"/>
        <w:rPr>
          <w:b/>
        </w:rPr>
      </w:pPr>
      <w:r w:rsidRPr="003E0C42">
        <w:rPr>
          <w:b/>
          <w:bCs/>
        </w:rPr>
        <w:t>Цель.</w:t>
      </w:r>
    </w:p>
    <w:p w:rsidR="00BF2142" w:rsidRPr="003E0C42" w:rsidRDefault="00BF2142" w:rsidP="00540464">
      <w:pPr>
        <w:spacing w:line="360" w:lineRule="auto"/>
        <w:jc w:val="both"/>
        <w:rPr>
          <w:b/>
        </w:rPr>
      </w:pPr>
      <w:r w:rsidRPr="003E0C42">
        <w:t>Развитие личности детей дошкольного возраста в различных видах деятельности в детском саду.</w:t>
      </w:r>
    </w:p>
    <w:p w:rsidR="00A96341" w:rsidRPr="003E0C42" w:rsidRDefault="00A96341" w:rsidP="00540464">
      <w:pPr>
        <w:spacing w:line="360" w:lineRule="auto"/>
        <w:jc w:val="both"/>
        <w:rPr>
          <w:b/>
          <w:bCs/>
        </w:rPr>
      </w:pPr>
      <w:r w:rsidRPr="003E0C42">
        <w:rPr>
          <w:b/>
          <w:bCs/>
        </w:rPr>
        <w:t>Задачи, решение которых, необходимо для реализации цели:</w:t>
      </w:r>
    </w:p>
    <w:p w:rsidR="00BF2142" w:rsidRPr="003E0C42" w:rsidRDefault="00A96341" w:rsidP="00540464">
      <w:pPr>
        <w:spacing w:line="360" w:lineRule="auto"/>
        <w:jc w:val="both"/>
        <w:rPr>
          <w:b/>
          <w:bCs/>
          <w:i/>
        </w:rPr>
      </w:pPr>
      <w:r w:rsidRPr="003E0C42">
        <w:rPr>
          <w:b/>
          <w:bCs/>
          <w:i/>
        </w:rPr>
        <w:t>Обязательная часть</w:t>
      </w:r>
    </w:p>
    <w:p w:rsidR="00BF2142" w:rsidRPr="003E0C42" w:rsidRDefault="00BF2142" w:rsidP="00540464">
      <w:pPr>
        <w:numPr>
          <w:ilvl w:val="0"/>
          <w:numId w:val="2"/>
        </w:numPr>
        <w:spacing w:line="360" w:lineRule="auto"/>
        <w:ind w:left="0" w:firstLine="0"/>
        <w:jc w:val="both"/>
      </w:pPr>
      <w:r w:rsidRPr="003E0C42">
        <w:rPr>
          <w:bCs/>
        </w:rPr>
        <w:t>Охрана и укрепление физического и психического здоровья детей, в том числе       их эмоционального благополучия;</w:t>
      </w:r>
    </w:p>
    <w:p w:rsidR="00BF2142" w:rsidRPr="003E0C42" w:rsidRDefault="00BF2142" w:rsidP="00540464">
      <w:pPr>
        <w:numPr>
          <w:ilvl w:val="0"/>
          <w:numId w:val="2"/>
        </w:numPr>
        <w:spacing w:line="360" w:lineRule="auto"/>
        <w:ind w:left="0" w:firstLine="0"/>
        <w:jc w:val="both"/>
      </w:pPr>
      <w:r w:rsidRPr="003E0C42">
        <w:rPr>
          <w:bCs/>
        </w:rPr>
        <w:t>Обеспечение равных возможностей для полноценного развития каждого ребёнка в период дошкольного детства (в том числе детей с ограниченными возможностями здоровья);</w:t>
      </w:r>
    </w:p>
    <w:p w:rsidR="00BF2142" w:rsidRPr="003E0C42" w:rsidRDefault="00BF2142" w:rsidP="00540464">
      <w:pPr>
        <w:numPr>
          <w:ilvl w:val="0"/>
          <w:numId w:val="2"/>
        </w:numPr>
        <w:spacing w:line="360" w:lineRule="auto"/>
        <w:ind w:left="0" w:firstLine="0"/>
        <w:jc w:val="both"/>
      </w:pPr>
      <w:r w:rsidRPr="003E0C42">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BF2142" w:rsidRPr="003E0C42" w:rsidRDefault="00BF2142" w:rsidP="00540464">
      <w:pPr>
        <w:numPr>
          <w:ilvl w:val="0"/>
          <w:numId w:val="2"/>
        </w:numPr>
        <w:spacing w:line="360" w:lineRule="auto"/>
        <w:ind w:left="0" w:firstLine="0"/>
        <w:jc w:val="both"/>
      </w:pPr>
      <w:r w:rsidRPr="003E0C42">
        <w:t>Формирование развивающей среды, соответствующей возрастным,</w:t>
      </w:r>
      <w:r w:rsidRPr="003E0C42">
        <w:br/>
        <w:t xml:space="preserve"> индивидуальным, психологическим и физиологическим особенностям </w:t>
      </w:r>
      <w:r w:rsidRPr="003E0C42">
        <w:br/>
        <w:t xml:space="preserve">  детей;</w:t>
      </w:r>
    </w:p>
    <w:p w:rsidR="00BF2142" w:rsidRPr="003E0C42" w:rsidRDefault="00BF2142" w:rsidP="00540464">
      <w:pPr>
        <w:numPr>
          <w:ilvl w:val="0"/>
          <w:numId w:val="2"/>
        </w:numPr>
        <w:spacing w:line="360" w:lineRule="auto"/>
        <w:ind w:left="0" w:firstLine="0"/>
        <w:jc w:val="both"/>
      </w:pPr>
      <w:r w:rsidRPr="003E0C42">
        <w:t>Обеспечение психолого-педагогической поддержки семьи и повышение</w:t>
      </w:r>
      <w:r w:rsidRPr="003E0C42">
        <w:br/>
        <w:t xml:space="preserve"> компетентности родителей (законных представителей) в вопросах развития</w:t>
      </w:r>
      <w:r w:rsidRPr="003E0C42">
        <w:br/>
        <w:t xml:space="preserve"> и образования, охраны и укрепления здоровья детей.</w:t>
      </w:r>
    </w:p>
    <w:p w:rsidR="00BF2142" w:rsidRPr="003E0C42" w:rsidRDefault="00BF2142" w:rsidP="00540464">
      <w:pPr>
        <w:numPr>
          <w:ilvl w:val="0"/>
          <w:numId w:val="2"/>
        </w:numPr>
        <w:spacing w:line="360" w:lineRule="auto"/>
        <w:ind w:left="0" w:firstLine="0"/>
        <w:jc w:val="both"/>
      </w:pPr>
      <w:r w:rsidRPr="003E0C42">
        <w:t xml:space="preserve">Осуществление преемственности с семьёй, со школой, между возрастными группами в содержании образования детей дошкольного возраста, исключающей </w:t>
      </w:r>
      <w:r w:rsidRPr="003E0C42">
        <w:lastRenderedPageBreak/>
        <w:t>умственные и физические перегрузки обеспечивающей отсутствие давления предметного обучения.</w:t>
      </w:r>
    </w:p>
    <w:p w:rsidR="00BF2142" w:rsidRPr="003E0C42" w:rsidRDefault="00BF2142" w:rsidP="00540464">
      <w:pPr>
        <w:spacing w:line="360" w:lineRule="auto"/>
        <w:jc w:val="both"/>
      </w:pPr>
      <w:r w:rsidRPr="003E0C42">
        <w:t>Образовательная программа дошкольного образования охватывает следующие структурные единицы, представляющие определенные направления развития и образования детей (образовательные области):</w:t>
      </w:r>
    </w:p>
    <w:p w:rsidR="00BF2142" w:rsidRPr="003E0C42" w:rsidRDefault="00BF2142" w:rsidP="00540464">
      <w:pPr>
        <w:spacing w:line="360" w:lineRule="auto"/>
        <w:jc w:val="both"/>
      </w:pPr>
      <w:r w:rsidRPr="003E0C42">
        <w:t>• социально-коммуникативное развитие;</w:t>
      </w:r>
    </w:p>
    <w:p w:rsidR="00BF2142" w:rsidRPr="003E0C42" w:rsidRDefault="00BF2142" w:rsidP="00540464">
      <w:pPr>
        <w:spacing w:line="360" w:lineRule="auto"/>
        <w:jc w:val="both"/>
      </w:pPr>
      <w:r w:rsidRPr="003E0C42">
        <w:t>• познавательное развитие;</w:t>
      </w:r>
    </w:p>
    <w:p w:rsidR="00BF2142" w:rsidRPr="003E0C42" w:rsidRDefault="00BF2142" w:rsidP="00540464">
      <w:pPr>
        <w:spacing w:line="360" w:lineRule="auto"/>
        <w:jc w:val="both"/>
      </w:pPr>
      <w:r w:rsidRPr="003E0C42">
        <w:t>• речевое развитие;</w:t>
      </w:r>
    </w:p>
    <w:p w:rsidR="00BF2142" w:rsidRPr="003E0C42" w:rsidRDefault="00BF2142" w:rsidP="00540464">
      <w:pPr>
        <w:spacing w:line="360" w:lineRule="auto"/>
        <w:jc w:val="both"/>
      </w:pPr>
      <w:r w:rsidRPr="003E0C42">
        <w:t>• художественно-эстетическое развитие;</w:t>
      </w:r>
    </w:p>
    <w:p w:rsidR="00BF2142" w:rsidRPr="003E0C42" w:rsidRDefault="00BF2142" w:rsidP="00540464">
      <w:pPr>
        <w:spacing w:line="360" w:lineRule="auto"/>
        <w:jc w:val="both"/>
      </w:pPr>
      <w:r w:rsidRPr="003E0C42">
        <w:t>• физическое развитие.</w:t>
      </w:r>
    </w:p>
    <w:p w:rsidR="00A96341" w:rsidRPr="003E0C42" w:rsidRDefault="00A96341" w:rsidP="00540464">
      <w:pPr>
        <w:spacing w:line="360" w:lineRule="auto"/>
        <w:jc w:val="both"/>
      </w:pPr>
      <w:r w:rsidRPr="003E0C42">
        <w:rPr>
          <w:b/>
          <w:i/>
        </w:rPr>
        <w:t>Часть, формируемая участниками образовательных отношений:</w:t>
      </w:r>
    </w:p>
    <w:p w:rsidR="00BF2142" w:rsidRPr="003E0C42" w:rsidRDefault="00A96341" w:rsidP="00540464">
      <w:pPr>
        <w:pStyle w:val="a5"/>
        <w:numPr>
          <w:ilvl w:val="0"/>
          <w:numId w:val="5"/>
        </w:numPr>
        <w:spacing w:line="360" w:lineRule="auto"/>
        <w:ind w:left="0" w:firstLine="0"/>
        <w:jc w:val="both"/>
      </w:pPr>
      <w:r w:rsidRPr="003E0C42">
        <w:t>Для детей с недостатками речевого развития – обеспечение равных стартовых возможностей для успешного обучения выпускников ДОУ в школе.</w:t>
      </w:r>
    </w:p>
    <w:p w:rsidR="001D03F1" w:rsidRPr="003E0C42" w:rsidRDefault="00A96341" w:rsidP="00540464">
      <w:pPr>
        <w:pStyle w:val="a5"/>
        <w:numPr>
          <w:ilvl w:val="0"/>
          <w:numId w:val="5"/>
        </w:numPr>
        <w:spacing w:line="360" w:lineRule="auto"/>
        <w:ind w:left="0" w:firstLine="0"/>
        <w:jc w:val="both"/>
      </w:pPr>
      <w:r w:rsidRPr="003E0C42">
        <w:t xml:space="preserve">Внедрение здоровьесберегающих программ </w:t>
      </w:r>
      <w:r w:rsidR="00A14225" w:rsidRPr="003E0C42">
        <w:t>воспитания.</w:t>
      </w:r>
    </w:p>
    <w:p w:rsidR="00A96341" w:rsidRPr="003E0C42" w:rsidRDefault="00A14225" w:rsidP="00540464">
      <w:pPr>
        <w:pStyle w:val="a5"/>
        <w:numPr>
          <w:ilvl w:val="0"/>
          <w:numId w:val="5"/>
        </w:numPr>
        <w:spacing w:line="360" w:lineRule="auto"/>
        <w:ind w:left="0" w:firstLine="0"/>
        <w:jc w:val="both"/>
      </w:pPr>
      <w:r w:rsidRPr="003E0C42">
        <w:t>Ранняя профориентационная работа с дошкольниками на профессии железнодорожного транспорта.</w:t>
      </w:r>
    </w:p>
    <w:p w:rsidR="00BF2142" w:rsidRPr="003E0C42" w:rsidRDefault="00BF2142" w:rsidP="00540464">
      <w:pPr>
        <w:spacing w:line="360" w:lineRule="auto"/>
        <w:jc w:val="both"/>
        <w:rPr>
          <w:b/>
        </w:rPr>
      </w:pPr>
      <w:r w:rsidRPr="003E0C42">
        <w:rPr>
          <w:b/>
        </w:rPr>
        <w:t>1.1.3. Приоритетные направления деятельности ДОУ по реализации программы.</w:t>
      </w:r>
    </w:p>
    <w:p w:rsidR="00A96341" w:rsidRPr="003E0C42" w:rsidRDefault="000E425B" w:rsidP="00540464">
      <w:pPr>
        <w:spacing w:line="360" w:lineRule="auto"/>
        <w:jc w:val="both"/>
        <w:rPr>
          <w:b/>
          <w:i/>
        </w:rPr>
      </w:pPr>
      <w:r w:rsidRPr="003E0C42">
        <w:rPr>
          <w:b/>
          <w:i/>
        </w:rPr>
        <w:t>Часть Программы, формируемая участниками образовательных отношений, включает в себя приоритетные направления в работе ДОУ.</w:t>
      </w:r>
    </w:p>
    <w:p w:rsidR="00A329AE" w:rsidRPr="003E0C42" w:rsidRDefault="00936886" w:rsidP="00540464">
      <w:pPr>
        <w:pStyle w:val="a5"/>
        <w:numPr>
          <w:ilvl w:val="0"/>
          <w:numId w:val="6"/>
        </w:numPr>
        <w:spacing w:line="360" w:lineRule="auto"/>
        <w:ind w:left="0" w:firstLine="0"/>
        <w:jc w:val="both"/>
      </w:pPr>
      <w:r w:rsidRPr="003E0C42">
        <w:t>Коррекционно-развивающая работа с детьми нарушениями речи.</w:t>
      </w:r>
    </w:p>
    <w:p w:rsidR="00A329AE" w:rsidRPr="003E0C42" w:rsidRDefault="00A329AE" w:rsidP="00540464">
      <w:pPr>
        <w:pStyle w:val="a5"/>
        <w:numPr>
          <w:ilvl w:val="0"/>
          <w:numId w:val="6"/>
        </w:numPr>
        <w:spacing w:line="360" w:lineRule="auto"/>
        <w:ind w:left="0" w:firstLine="0"/>
        <w:jc w:val="both"/>
      </w:pPr>
      <w:r w:rsidRPr="003E0C42">
        <w:t>Второе приоритетное направление учреждения: «Детский сад – магистраль в будущее!» - работа по профессиональной ориентации воспитанников</w:t>
      </w:r>
      <w:r w:rsidR="0032118F">
        <w:t xml:space="preserve"> на профессии железнодорожного транспорта</w:t>
      </w:r>
      <w:r w:rsidRPr="003E0C42">
        <w:t>. Это направление, выбрано педагогическим коллективом в качестве приоритетного, в связи с социальным заказом ОАО «РЖД». Работа направлена на познавательное развитие детей дошкольного возраста через ознакомление с железнодорожным транспортом, профессиями железнодорожников. Обеспечение преемственности между детским садом, школой, железнодорожными организациями и родителями. Данное направление способствует укреплению семейных связей, просвещению родителей, формированию единого воспитательного пространства семьи и д/сада.</w:t>
      </w:r>
    </w:p>
    <w:p w:rsidR="000E425B" w:rsidRPr="003E0C42" w:rsidRDefault="000E425B" w:rsidP="00540464">
      <w:pPr>
        <w:spacing w:line="360" w:lineRule="auto"/>
        <w:jc w:val="both"/>
      </w:pPr>
      <w:r w:rsidRPr="003E0C42">
        <w:t xml:space="preserve">Профориентация дошкольников – это новое, малоизученное направление в психологии и педагогике. Ознакомление с трудом взрослых и с окружающим миром происходит уже в младшем дошкольном возрасте. Поэтому одним из условий качества образования является совершенствование материально-технической базы и создание комфортной предметно-развивающей среды, которая отражает приоритетное направление. В группах </w:t>
      </w:r>
      <w:r w:rsidRPr="003E0C42">
        <w:lastRenderedPageBreak/>
        <w:t>созданы оптимальные условия для разностороннего развития детей: организованы специальные многофункциональные зоны (железнодорожные уголки) для игровой, изобразительной, театрализованной, конструктивной деятельности, оснащенные наглядным материалом, развивающими играми, художественной литературой. Открыт действующий музей «Юный железнодорожник».</w:t>
      </w:r>
    </w:p>
    <w:p w:rsidR="000E425B" w:rsidRPr="003E0C42" w:rsidRDefault="000E425B" w:rsidP="00540464">
      <w:pPr>
        <w:spacing w:line="360" w:lineRule="auto"/>
        <w:jc w:val="both"/>
      </w:pPr>
      <w:r w:rsidRPr="003E0C42">
        <w:t>Педагогический коллектив ежегодно обеспечивает реализацию мероприятий по основным направлениям Концепции развития системы дошкольного и общего образования» (в рамках приоритетного направления по профессиональной ориентации воспитанников ОАО «РЖД»). Для реализации, которой ежегодно планируется система методической работы.</w:t>
      </w:r>
    </w:p>
    <w:p w:rsidR="000E425B" w:rsidRPr="003E0C42" w:rsidRDefault="000E425B" w:rsidP="00540464">
      <w:pPr>
        <w:spacing w:line="360" w:lineRule="auto"/>
        <w:jc w:val="both"/>
      </w:pPr>
      <w:r w:rsidRPr="003E0C42">
        <w:t>Многие мероприятия по достижению целей данного приоритетного направления стали традиционными:</w:t>
      </w:r>
    </w:p>
    <w:p w:rsidR="000E425B" w:rsidRPr="003E0C42" w:rsidRDefault="000E425B" w:rsidP="00540464">
      <w:pPr>
        <w:spacing w:line="360" w:lineRule="auto"/>
        <w:jc w:val="both"/>
      </w:pPr>
      <w:r w:rsidRPr="003E0C42">
        <w:t>-ежегодный музыкально-литературный праздник «День железнодорожника»;</w:t>
      </w:r>
    </w:p>
    <w:p w:rsidR="000E425B" w:rsidRPr="003E0C42" w:rsidRDefault="000E425B" w:rsidP="00540464">
      <w:pPr>
        <w:spacing w:line="360" w:lineRule="auto"/>
        <w:jc w:val="both"/>
      </w:pPr>
      <w:r w:rsidRPr="003E0C42">
        <w:t>-ежегодные старты/спортивный праздник с участием детей старшего дошкольного возраста и родителей, работников ОАО «РЖД»- «Достойная смена «РЖД»;</w:t>
      </w:r>
    </w:p>
    <w:p w:rsidR="000E425B" w:rsidRPr="003E0C42" w:rsidRDefault="000E425B" w:rsidP="00540464">
      <w:pPr>
        <w:spacing w:line="360" w:lineRule="auto"/>
        <w:jc w:val="both"/>
      </w:pPr>
      <w:r w:rsidRPr="003E0C42">
        <w:t>-выставка и участие в конкурсах творческих работ детей, посвященные «Российским железным дорогам»;</w:t>
      </w:r>
    </w:p>
    <w:p w:rsidR="000E425B" w:rsidRPr="003E0C42" w:rsidRDefault="000E425B" w:rsidP="00540464">
      <w:pPr>
        <w:spacing w:line="360" w:lineRule="auto"/>
        <w:jc w:val="both"/>
      </w:pPr>
      <w:r w:rsidRPr="003E0C42">
        <w:t>-семейная гостиная (трудовые династии, встречи с интересными людьми и др.);</w:t>
      </w:r>
    </w:p>
    <w:p w:rsidR="000E425B" w:rsidRPr="003E0C42" w:rsidRDefault="000E425B" w:rsidP="00540464">
      <w:pPr>
        <w:spacing w:line="360" w:lineRule="auto"/>
        <w:jc w:val="both"/>
      </w:pPr>
      <w:r w:rsidRPr="003E0C42">
        <w:t>-праздничный досуг с детьми старшего дошкольного возраста «День Победы» с поздравлением ветеранов ВОВ, бывших железнодорожников, в локомотивном депо</w:t>
      </w:r>
    </w:p>
    <w:p w:rsidR="000E425B" w:rsidRPr="003E0C42" w:rsidRDefault="000E425B" w:rsidP="00540464">
      <w:pPr>
        <w:spacing w:line="360" w:lineRule="auto"/>
        <w:jc w:val="both"/>
      </w:pPr>
      <w:r w:rsidRPr="003E0C42">
        <w:t>ст.Рязань-2;</w:t>
      </w:r>
    </w:p>
    <w:p w:rsidR="00DC6089" w:rsidRPr="003E0C42" w:rsidRDefault="000E425B" w:rsidP="00540464">
      <w:pPr>
        <w:spacing w:line="360" w:lineRule="auto"/>
        <w:jc w:val="both"/>
      </w:pPr>
      <w:r w:rsidRPr="003E0C42">
        <w:t>За  прошедшие годы накоплен обширный опыт работы педагогического коллектива, издана авторская программа учителя-логопеда  «Ориентация детей дошкольного возраста на профессии железнодорожного транспорта в речевой коррекционной деятельности», приняли участие в издательстве сборника «Сюжетно-ролевые игры на железнодорожную тематику», в издании методического пособия «Веселые самоделки», совершенствовали игровые технологии по профессиональной ориентации  дошкольников (театрализация, интеграция образовательных областей с трудовой деятельностью и др.), инструктором по физической культуре издан сборник практических материалов «Степ-аэробика» по использованию степ-платформы в оздоровительной работе с детьми старшего дошкольного возраста.</w:t>
      </w:r>
    </w:p>
    <w:p w:rsidR="00A329AE" w:rsidRPr="003E0C42" w:rsidRDefault="00A329AE" w:rsidP="00540464">
      <w:pPr>
        <w:pStyle w:val="a5"/>
        <w:numPr>
          <w:ilvl w:val="0"/>
          <w:numId w:val="8"/>
        </w:numPr>
        <w:spacing w:line="360" w:lineRule="auto"/>
        <w:ind w:left="0" w:firstLine="0"/>
        <w:jc w:val="both"/>
      </w:pPr>
      <w:r w:rsidRPr="003E0C42">
        <w:t xml:space="preserve">Одним из приоритетных направлений деятельности учреждения является физическое развитие детей, создание положительной здоровьесберегающей среды, направленной на охрану и укрепление здоровья воспитанников. В образовательном процессе дошкольной организации реализуются здоровьесберегающие принципы, </w:t>
      </w:r>
      <w:r w:rsidRPr="003E0C42">
        <w:lastRenderedPageBreak/>
        <w:t>направленные на формирование осознанного отношения к своему здоровью у детей дошкольного возраста.</w:t>
      </w:r>
    </w:p>
    <w:p w:rsidR="0045685A" w:rsidRPr="003E0C42" w:rsidRDefault="0045685A" w:rsidP="00540464">
      <w:pPr>
        <w:spacing w:line="360" w:lineRule="auto"/>
        <w:jc w:val="both"/>
      </w:pPr>
      <w:r w:rsidRPr="003E0C42">
        <w:t>Особое внимание уделяется целостному представлению воспитывающих взрослых о психологическом и соматическом здоровье ребенка.</w:t>
      </w:r>
      <w:r w:rsidR="00981FD5" w:rsidRPr="003E0C42">
        <w:t xml:space="preserve"> </w:t>
      </w:r>
      <w:r w:rsidRPr="003E0C42">
        <w:t>В основную образовательную программу включены такие формы взаимодействия с детьми и семьей: занятия</w:t>
      </w:r>
      <w:r w:rsidR="00ED59B3">
        <w:t xml:space="preserve"> по циклу «Мое здоровье», кружковая работа «Степ-аэробика в детском саду</w:t>
      </w:r>
      <w:r w:rsidRPr="003E0C42">
        <w:t xml:space="preserve">», </w:t>
      </w:r>
      <w:r w:rsidR="00B806F7">
        <w:t>и</w:t>
      </w:r>
      <w:r w:rsidR="00B806F7" w:rsidRPr="00B806F7">
        <w:t>спользование Аква аэробики в работе с детьми старшего дошкольного возраста по обучению плаванию</w:t>
      </w:r>
      <w:r w:rsidR="00B806F7">
        <w:t xml:space="preserve">, </w:t>
      </w:r>
      <w:r w:rsidRPr="003E0C42">
        <w:t>занятия с использованием люстры Чижевского, интегрированные оздоровительные мероприятия: «Папа, мама, я – спортивная семья», «День семьи», разнообразные виды закаливания.</w:t>
      </w:r>
    </w:p>
    <w:p w:rsidR="00981FD5" w:rsidRPr="003E0C42" w:rsidRDefault="0045685A" w:rsidP="00540464">
      <w:pPr>
        <w:spacing w:line="360" w:lineRule="auto"/>
        <w:jc w:val="both"/>
      </w:pPr>
      <w:r w:rsidRPr="00B806F7">
        <w:t>Помимо традиционных видов и форм (утренняя гимнастика, физкультурные занятия</w:t>
      </w:r>
      <w:r w:rsidR="00B806F7" w:rsidRPr="00B806F7">
        <w:t xml:space="preserve"> в спортивном зале и бассейне</w:t>
      </w:r>
      <w:r w:rsidRPr="00B806F7">
        <w:t>, динамические паузы, подвижные игры) включаются и нетрадиционные, занятия со степ-платформой, дорожки здоровья, гимнастика после сна, спартакиады, походы.</w:t>
      </w:r>
      <w:r w:rsidR="00981FD5" w:rsidRPr="00B806F7">
        <w:t xml:space="preserve"> Огромное внимание уделяется пропаганде здорового образа жизни и просвещению родителей по вопросам физического развития.</w:t>
      </w:r>
      <w:r w:rsidR="0032118F">
        <w:t xml:space="preserve"> </w:t>
      </w:r>
    </w:p>
    <w:p w:rsidR="00981FD5" w:rsidRPr="003E0C42" w:rsidRDefault="00981FD5" w:rsidP="00540464">
      <w:pPr>
        <w:spacing w:line="360" w:lineRule="auto"/>
        <w:jc w:val="both"/>
      </w:pPr>
      <w:r w:rsidRPr="003E0C42">
        <w:t>Для более углубленн</w:t>
      </w:r>
      <w:r w:rsidR="002A2CE8" w:rsidRPr="003E0C42">
        <w:t xml:space="preserve">ого комплексного осмотра детей </w:t>
      </w:r>
      <w:r w:rsidRPr="003E0C42">
        <w:t>специалистами заключены договора с медицинскими центрами. Оформлены индивидуальные паспорта здоровья каждого воспитанника.</w:t>
      </w:r>
    </w:p>
    <w:p w:rsidR="0045685A" w:rsidRPr="003E0C42" w:rsidRDefault="00981FD5" w:rsidP="00540464">
      <w:pPr>
        <w:spacing w:line="360" w:lineRule="auto"/>
        <w:jc w:val="both"/>
      </w:pPr>
      <w:r w:rsidRPr="003E0C42">
        <w:t>На базе детского сада организована работа по апробации различных разделов программы «Статус» для коррекции осанки и плоскостопия, программы «Комфорт-Лого» для профилактики и коррекции речевых расстройств методом БОС.</w:t>
      </w:r>
    </w:p>
    <w:p w:rsidR="00981FD5" w:rsidRPr="003E0C42" w:rsidRDefault="00981FD5" w:rsidP="00540464">
      <w:pPr>
        <w:spacing w:line="360" w:lineRule="auto"/>
        <w:jc w:val="both"/>
      </w:pPr>
    </w:p>
    <w:p w:rsidR="00A96341" w:rsidRPr="003E0C42" w:rsidRDefault="00BF2142" w:rsidP="00540464">
      <w:pPr>
        <w:spacing w:line="360" w:lineRule="auto"/>
        <w:jc w:val="both"/>
      </w:pPr>
      <w:r w:rsidRPr="003E0C42">
        <w:t>Соотношение обязательной части Программы и части, формируемой участниками образовательного процесса (с учетом приоритетной деятельности образовательного учреждения) определено как 60% и 40%.</w:t>
      </w:r>
    </w:p>
    <w:p w:rsidR="00A96341" w:rsidRPr="003E0C42" w:rsidRDefault="00A96341" w:rsidP="00540464">
      <w:pPr>
        <w:spacing w:line="360" w:lineRule="auto"/>
        <w:jc w:val="both"/>
      </w:pPr>
    </w:p>
    <w:p w:rsidR="00A96341" w:rsidRPr="003E0C42" w:rsidRDefault="00A96341" w:rsidP="00540464">
      <w:pPr>
        <w:numPr>
          <w:ilvl w:val="2"/>
          <w:numId w:val="4"/>
        </w:numPr>
        <w:spacing w:line="360" w:lineRule="auto"/>
        <w:ind w:left="0" w:firstLine="0"/>
        <w:jc w:val="both"/>
      </w:pPr>
      <w:r w:rsidRPr="003E0C42">
        <w:rPr>
          <w:b/>
        </w:rPr>
        <w:t>Принципы Программы</w:t>
      </w:r>
    </w:p>
    <w:p w:rsidR="00A96341" w:rsidRPr="003E0C42" w:rsidRDefault="00A96341" w:rsidP="00540464">
      <w:pPr>
        <w:spacing w:line="360" w:lineRule="auto"/>
        <w:jc w:val="both"/>
      </w:pPr>
      <w:r w:rsidRPr="003E0C42">
        <w:t>В соответствии с стандартом программа построена на следующих принципах:</w:t>
      </w:r>
    </w:p>
    <w:p w:rsidR="00A96341" w:rsidRPr="003E0C42" w:rsidRDefault="00A96341" w:rsidP="00540464">
      <w:pPr>
        <w:spacing w:line="360" w:lineRule="auto"/>
        <w:jc w:val="both"/>
        <w:rPr>
          <w:bCs/>
          <w:iCs/>
        </w:rPr>
      </w:pPr>
      <w:r w:rsidRPr="003E0C42">
        <w:rPr>
          <w:iCs/>
        </w:rPr>
        <w:t xml:space="preserve">- </w:t>
      </w:r>
      <w:r w:rsidRPr="003E0C42">
        <w:rPr>
          <w:b/>
          <w:i/>
          <w:iCs/>
        </w:rPr>
        <w:t>Поддержка разнообразия детства</w:t>
      </w:r>
      <w:r w:rsidRPr="003E0C42">
        <w:rPr>
          <w:bCs/>
        </w:rPr>
        <w:t xml:space="preserve">. </w:t>
      </w:r>
      <w:r w:rsidRPr="003E0C42">
        <w:rPr>
          <w:bCs/>
          <w:iCs/>
        </w:rPr>
        <w:t xml:space="preserve"> Выстраивание образовательной деятельности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A96341" w:rsidRPr="003E0C42" w:rsidRDefault="00A96341" w:rsidP="00540464">
      <w:pPr>
        <w:spacing w:line="360" w:lineRule="auto"/>
        <w:jc w:val="both"/>
        <w:rPr>
          <w:bCs/>
          <w:iCs/>
        </w:rPr>
      </w:pPr>
      <w:r w:rsidRPr="003E0C42">
        <w:rPr>
          <w:iCs/>
        </w:rPr>
        <w:t xml:space="preserve">- </w:t>
      </w:r>
      <w:r w:rsidRPr="003E0C42">
        <w:rPr>
          <w:b/>
          <w:bCs/>
          <w:i/>
          <w:iCs/>
        </w:rPr>
        <w:t>Сохранение уникальности и самоценности детства</w:t>
      </w:r>
      <w:r w:rsidRPr="003E0C42">
        <w:rPr>
          <w:bCs/>
          <w:iCs/>
        </w:rPr>
        <w:t xml:space="preserve"> как важного этапа в общем развитии человека.</w:t>
      </w:r>
      <w:r w:rsidRPr="003E0C42">
        <w:rPr>
          <w:bCs/>
        </w:rPr>
        <w:t xml:space="preserve"> </w:t>
      </w:r>
      <w:r w:rsidRPr="003E0C42">
        <w:rPr>
          <w:bCs/>
          <w:iCs/>
        </w:rPr>
        <w:t xml:space="preserve">Самоценность детства – понимание детства как периода жизни </w:t>
      </w:r>
      <w:r w:rsidRPr="003E0C42">
        <w:rPr>
          <w:bCs/>
          <w:iCs/>
        </w:rPr>
        <w:lastRenderedPageBreak/>
        <w:t>значимого самого по себе, значимого тем, что происходит с ребенком сейчас, а не тем, что этот этап является подготовкой к последующей жизни.</w:t>
      </w:r>
    </w:p>
    <w:p w:rsidR="00A96341" w:rsidRPr="003E0C42" w:rsidRDefault="00A96341" w:rsidP="00540464">
      <w:pPr>
        <w:spacing w:line="360" w:lineRule="auto"/>
        <w:jc w:val="both"/>
        <w:rPr>
          <w:bCs/>
          <w:iCs/>
        </w:rPr>
      </w:pPr>
      <w:r w:rsidRPr="003E0C42">
        <w:rPr>
          <w:bCs/>
          <w:iCs/>
        </w:rPr>
        <w:t xml:space="preserve">- </w:t>
      </w:r>
      <w:r w:rsidRPr="003E0C42">
        <w:rPr>
          <w:b/>
          <w:bCs/>
          <w:i/>
          <w:iCs/>
        </w:rPr>
        <w:t>Позитивная социализация</w:t>
      </w:r>
      <w:r w:rsidRPr="003E0C42">
        <w:rPr>
          <w:bCs/>
          <w:iCs/>
        </w:rPr>
        <w:t xml:space="preserve">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w:t>
      </w:r>
    </w:p>
    <w:p w:rsidR="00A96341" w:rsidRPr="003E0C42" w:rsidRDefault="00A96341" w:rsidP="00540464">
      <w:pPr>
        <w:spacing w:line="360" w:lineRule="auto"/>
        <w:jc w:val="both"/>
        <w:rPr>
          <w:bCs/>
          <w:iCs/>
        </w:rPr>
      </w:pPr>
      <w:r w:rsidRPr="003E0C42">
        <w:rPr>
          <w:bCs/>
          <w:iCs/>
        </w:rPr>
        <w:t xml:space="preserve">- </w:t>
      </w:r>
      <w:r w:rsidRPr="003E0C42">
        <w:rPr>
          <w:b/>
          <w:bCs/>
          <w:i/>
          <w:iCs/>
        </w:rPr>
        <w:t>Личностно-развивающий и гуманистический характер взаимодействия</w:t>
      </w:r>
      <w:r w:rsidRPr="003E0C42">
        <w:rPr>
          <w:bCs/>
          <w:iCs/>
        </w:rPr>
        <w:t xml:space="preserve"> взрослых (родителей (законных представителей), педагогических и иных работников) и детей.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w:t>
      </w:r>
    </w:p>
    <w:p w:rsidR="00A96341" w:rsidRPr="003E0C42" w:rsidRDefault="00A96341" w:rsidP="00540464">
      <w:pPr>
        <w:spacing w:line="360" w:lineRule="auto"/>
        <w:jc w:val="both"/>
        <w:rPr>
          <w:bCs/>
          <w:iCs/>
        </w:rPr>
      </w:pPr>
      <w:r w:rsidRPr="003E0C42">
        <w:rPr>
          <w:bCs/>
          <w:iCs/>
        </w:rPr>
        <w:t xml:space="preserve">- </w:t>
      </w:r>
      <w:r w:rsidRPr="003E0C42">
        <w:rPr>
          <w:b/>
          <w:bCs/>
          <w:i/>
          <w:iCs/>
        </w:rPr>
        <w:t>Содействие и сотрудничество детей и взрослых</w:t>
      </w:r>
      <w:r w:rsidRPr="003E0C42">
        <w:rPr>
          <w:b/>
          <w:bCs/>
          <w:iCs/>
        </w:rPr>
        <w:t xml:space="preserve">, </w:t>
      </w:r>
      <w:r w:rsidRPr="003E0C42">
        <w:rPr>
          <w:b/>
          <w:bCs/>
          <w:i/>
          <w:iCs/>
        </w:rPr>
        <w:t>признание ребенка полноценным участником (субъектом) образовательных отношений</w:t>
      </w:r>
      <w:r w:rsidRPr="003E0C42">
        <w:rPr>
          <w:bCs/>
          <w:iCs/>
        </w:rPr>
        <w:t>. Этот принцип предполагает активное участие всех субъектов образовательных отношений – как детей, так и взрослых – в реализации программы.</w:t>
      </w:r>
    </w:p>
    <w:p w:rsidR="00A96341" w:rsidRPr="003E0C42" w:rsidRDefault="00A96341" w:rsidP="00540464">
      <w:pPr>
        <w:spacing w:line="360" w:lineRule="auto"/>
        <w:jc w:val="both"/>
        <w:rPr>
          <w:bCs/>
          <w:iCs/>
        </w:rPr>
      </w:pPr>
      <w:r w:rsidRPr="003E0C42">
        <w:rPr>
          <w:bCs/>
          <w:iCs/>
        </w:rPr>
        <w:t xml:space="preserve">- </w:t>
      </w:r>
      <w:r w:rsidRPr="003E0C42">
        <w:rPr>
          <w:b/>
          <w:bCs/>
          <w:i/>
          <w:iCs/>
        </w:rPr>
        <w:t>Сотрудничество ДОУ с семьей</w:t>
      </w:r>
      <w:r w:rsidRPr="003E0C42">
        <w:rPr>
          <w:b/>
          <w:bCs/>
          <w:iCs/>
        </w:rPr>
        <w:t>.</w:t>
      </w:r>
      <w:r w:rsidRPr="003E0C42">
        <w:rPr>
          <w:bCs/>
          <w:iCs/>
        </w:rPr>
        <w:t xml:space="preserve">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w:t>
      </w:r>
    </w:p>
    <w:p w:rsidR="00A96341" w:rsidRPr="003E0C42" w:rsidRDefault="00A96341" w:rsidP="00540464">
      <w:pPr>
        <w:spacing w:line="360" w:lineRule="auto"/>
        <w:jc w:val="both"/>
        <w:rPr>
          <w:bCs/>
          <w:iCs/>
        </w:rPr>
      </w:pPr>
      <w:r w:rsidRPr="003E0C42">
        <w:rPr>
          <w:bCs/>
          <w:iCs/>
        </w:rPr>
        <w:t xml:space="preserve">- </w:t>
      </w:r>
      <w:r w:rsidRPr="003E0C42">
        <w:rPr>
          <w:b/>
          <w:bCs/>
          <w:i/>
          <w:iCs/>
        </w:rPr>
        <w:t>Сетевое взаимодействие с организациями</w:t>
      </w:r>
      <w:r w:rsidRPr="003E0C42">
        <w:rPr>
          <w:bCs/>
          <w:iCs/>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w:t>
      </w:r>
    </w:p>
    <w:p w:rsidR="00A96341" w:rsidRPr="003E0C42" w:rsidRDefault="00A96341" w:rsidP="00540464">
      <w:pPr>
        <w:spacing w:line="360" w:lineRule="auto"/>
        <w:jc w:val="both"/>
        <w:rPr>
          <w:bCs/>
          <w:iCs/>
        </w:rPr>
      </w:pPr>
      <w:r w:rsidRPr="003E0C42">
        <w:rPr>
          <w:bCs/>
          <w:iCs/>
        </w:rPr>
        <w:t xml:space="preserve">- </w:t>
      </w:r>
      <w:r w:rsidRPr="003E0C42">
        <w:rPr>
          <w:b/>
          <w:bCs/>
          <w:i/>
          <w:iCs/>
        </w:rPr>
        <w:t>Индивидуализация дошкольного образования</w:t>
      </w:r>
      <w:r w:rsidRPr="003E0C42">
        <w:rPr>
          <w:bCs/>
          <w:i/>
          <w:iCs/>
        </w:rPr>
        <w:t xml:space="preserve"> </w:t>
      </w:r>
      <w:r w:rsidRPr="003E0C42">
        <w:rPr>
          <w:bCs/>
          <w:iCs/>
        </w:rPr>
        <w:t>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w:t>
      </w:r>
    </w:p>
    <w:p w:rsidR="00A96341" w:rsidRPr="003E0C42" w:rsidRDefault="00A96341" w:rsidP="00540464">
      <w:pPr>
        <w:spacing w:line="360" w:lineRule="auto"/>
        <w:jc w:val="both"/>
        <w:rPr>
          <w:bCs/>
          <w:iCs/>
        </w:rPr>
      </w:pPr>
      <w:r w:rsidRPr="003E0C42">
        <w:rPr>
          <w:bCs/>
          <w:iCs/>
        </w:rPr>
        <w:t xml:space="preserve">- </w:t>
      </w:r>
      <w:r w:rsidRPr="003E0C42">
        <w:rPr>
          <w:b/>
          <w:bCs/>
          <w:i/>
          <w:iCs/>
        </w:rPr>
        <w:t>Возрастная адекватность образования</w:t>
      </w:r>
      <w:r w:rsidRPr="003E0C42">
        <w:rPr>
          <w:bCs/>
          <w:i/>
          <w:iCs/>
        </w:rPr>
        <w:t>.</w:t>
      </w:r>
      <w:r w:rsidRPr="003E0C42">
        <w:rPr>
          <w:bCs/>
          <w:iCs/>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w:t>
      </w:r>
    </w:p>
    <w:p w:rsidR="00A96341" w:rsidRPr="003E0C42" w:rsidRDefault="00A96341" w:rsidP="00540464">
      <w:pPr>
        <w:spacing w:line="360" w:lineRule="auto"/>
        <w:jc w:val="both"/>
        <w:rPr>
          <w:bCs/>
          <w:iCs/>
        </w:rPr>
      </w:pPr>
      <w:r w:rsidRPr="003E0C42">
        <w:rPr>
          <w:bCs/>
          <w:iCs/>
        </w:rPr>
        <w:t xml:space="preserve">- </w:t>
      </w:r>
      <w:r w:rsidRPr="003E0C42">
        <w:rPr>
          <w:b/>
          <w:bCs/>
          <w:i/>
          <w:iCs/>
        </w:rPr>
        <w:t>Развивающее вариативное образование.</w:t>
      </w:r>
      <w:r w:rsidRPr="003E0C42">
        <w:rPr>
          <w:bCs/>
          <w:iCs/>
        </w:rPr>
        <w:t xml:space="preserve"> 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w:t>
      </w:r>
      <w:r w:rsidRPr="003E0C42">
        <w:rPr>
          <w:bCs/>
          <w:iCs/>
        </w:rPr>
        <w:lastRenderedPageBreak/>
        <w:t>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w:t>
      </w:r>
    </w:p>
    <w:p w:rsidR="00A96341" w:rsidRPr="003E0C42" w:rsidRDefault="00A96341" w:rsidP="00540464">
      <w:pPr>
        <w:spacing w:line="360" w:lineRule="auto"/>
        <w:jc w:val="both"/>
        <w:rPr>
          <w:bCs/>
          <w:iCs/>
        </w:rPr>
      </w:pPr>
      <w:r w:rsidRPr="003E0C42">
        <w:rPr>
          <w:bCs/>
          <w:iCs/>
        </w:rPr>
        <w:t xml:space="preserve">- </w:t>
      </w:r>
      <w:r w:rsidRPr="003E0C42">
        <w:rPr>
          <w:b/>
          <w:bCs/>
          <w:i/>
          <w:iCs/>
        </w:rPr>
        <w:t>Полнота содержания и интеграция отдельных образовательных областей</w:t>
      </w:r>
      <w:r w:rsidRPr="003E0C42">
        <w:rPr>
          <w:b/>
          <w:bCs/>
          <w:iCs/>
        </w:rPr>
        <w:t>.</w:t>
      </w:r>
      <w:r w:rsidRPr="003E0C42">
        <w:rPr>
          <w:bCs/>
          <w:iCs/>
        </w:rPr>
        <w:t xml:space="preserve">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w:t>
      </w:r>
    </w:p>
    <w:p w:rsidR="00A96341" w:rsidRDefault="00A96341" w:rsidP="00540464">
      <w:pPr>
        <w:spacing w:line="360" w:lineRule="auto"/>
        <w:jc w:val="both"/>
        <w:rPr>
          <w:bCs/>
          <w:iCs/>
        </w:rPr>
      </w:pPr>
    </w:p>
    <w:p w:rsidR="00336492" w:rsidRDefault="00336492" w:rsidP="00540464">
      <w:pPr>
        <w:spacing w:line="360" w:lineRule="auto"/>
        <w:jc w:val="both"/>
        <w:rPr>
          <w:bCs/>
          <w:iCs/>
        </w:rPr>
      </w:pPr>
    </w:p>
    <w:p w:rsidR="00336492" w:rsidRPr="003E0C42" w:rsidRDefault="00336492" w:rsidP="00540464">
      <w:pPr>
        <w:spacing w:line="360" w:lineRule="auto"/>
        <w:jc w:val="both"/>
        <w:rPr>
          <w:bCs/>
          <w:iCs/>
        </w:rPr>
      </w:pPr>
    </w:p>
    <w:p w:rsidR="00A96341" w:rsidRPr="003E0C42" w:rsidRDefault="00A96341" w:rsidP="00540464">
      <w:pPr>
        <w:spacing w:line="360" w:lineRule="auto"/>
        <w:jc w:val="both"/>
        <w:rPr>
          <w:b/>
          <w:iCs/>
        </w:rPr>
      </w:pPr>
      <w:r w:rsidRPr="003E0C42">
        <w:rPr>
          <w:b/>
          <w:iCs/>
        </w:rPr>
        <w:t>1.1.5. Значимые характеристики для разработки и реализации Программы:</w:t>
      </w:r>
    </w:p>
    <w:p w:rsidR="00DC6089" w:rsidRPr="003E0C42" w:rsidRDefault="00DC6089" w:rsidP="00540464">
      <w:pPr>
        <w:spacing w:line="360" w:lineRule="auto"/>
        <w:jc w:val="both"/>
      </w:pPr>
      <w:r w:rsidRPr="003E0C42">
        <w:t>Частное дошкольное образовательное учреждение «Детский сад №48</w:t>
      </w:r>
    </w:p>
    <w:p w:rsidR="00A96341" w:rsidRPr="003E0C42" w:rsidRDefault="00DC6089" w:rsidP="00540464">
      <w:pPr>
        <w:spacing w:line="360" w:lineRule="auto"/>
        <w:jc w:val="both"/>
      </w:pPr>
      <w:r w:rsidRPr="003E0C42">
        <w:t>открытого акционерного общества «Российские железные дороги»</w:t>
      </w:r>
    </w:p>
    <w:p w:rsidR="00E30EDA" w:rsidRPr="003E0C42" w:rsidRDefault="00E30EDA" w:rsidP="00540464">
      <w:pPr>
        <w:spacing w:line="360" w:lineRule="auto"/>
        <w:jc w:val="both"/>
      </w:pPr>
      <w:r w:rsidRPr="003E0C42">
        <w:rPr>
          <w:b/>
          <w:i/>
        </w:rPr>
        <w:t>Сокращенное наименование:</w:t>
      </w:r>
      <w:r w:rsidRPr="003E0C42">
        <w:t xml:space="preserve"> Детский сад № 48 ОАО «РЖД»</w:t>
      </w:r>
    </w:p>
    <w:p w:rsidR="00A96341" w:rsidRPr="003E0C42" w:rsidRDefault="00686290" w:rsidP="00540464">
      <w:pPr>
        <w:spacing w:line="360" w:lineRule="auto"/>
        <w:jc w:val="both"/>
        <w:rPr>
          <w:b/>
        </w:rPr>
      </w:pPr>
      <w:r w:rsidRPr="003E0C42">
        <w:rPr>
          <w:b/>
          <w:i/>
        </w:rPr>
        <w:t>Дата постройки</w:t>
      </w:r>
      <w:r w:rsidR="00A96341" w:rsidRPr="003E0C42">
        <w:rPr>
          <w:b/>
          <w:i/>
        </w:rPr>
        <w:t xml:space="preserve"> учреждения</w:t>
      </w:r>
      <w:r w:rsidR="00A96341" w:rsidRPr="003E0C42">
        <w:rPr>
          <w:b/>
        </w:rPr>
        <w:t xml:space="preserve">: </w:t>
      </w:r>
      <w:r w:rsidR="00DC6089" w:rsidRPr="003E0C42">
        <w:t>1937 г</w:t>
      </w:r>
      <w:r w:rsidR="00A96341" w:rsidRPr="003E0C42">
        <w:t>.</w:t>
      </w:r>
    </w:p>
    <w:p w:rsidR="00686290" w:rsidRPr="003E0C42" w:rsidRDefault="00686290" w:rsidP="00540464">
      <w:pPr>
        <w:spacing w:line="360" w:lineRule="auto"/>
        <w:jc w:val="both"/>
      </w:pPr>
      <w:r w:rsidRPr="003E0C42">
        <w:rPr>
          <w:b/>
          <w:i/>
        </w:rPr>
        <w:t>Дата создания</w:t>
      </w:r>
      <w:r w:rsidRPr="003E0C42">
        <w:rPr>
          <w:b/>
        </w:rPr>
        <w:t xml:space="preserve"> - </w:t>
      </w:r>
      <w:r w:rsidRPr="003E0C42">
        <w:t>01.09.2004г</w:t>
      </w:r>
    </w:p>
    <w:p w:rsidR="00686290" w:rsidRPr="003E0C42" w:rsidRDefault="00686290" w:rsidP="00540464">
      <w:pPr>
        <w:spacing w:line="360" w:lineRule="auto"/>
        <w:jc w:val="both"/>
      </w:pPr>
      <w:r w:rsidRPr="003E0C42">
        <w:rPr>
          <w:b/>
        </w:rPr>
        <w:t xml:space="preserve">С 05.06.2014 г. </w:t>
      </w:r>
      <w:r w:rsidRPr="003E0C42">
        <w:t>негосударственное дошкольное образовательное</w:t>
      </w:r>
    </w:p>
    <w:p w:rsidR="00686290" w:rsidRPr="003E0C42" w:rsidRDefault="00686290" w:rsidP="00540464">
      <w:pPr>
        <w:spacing w:line="360" w:lineRule="auto"/>
        <w:jc w:val="both"/>
      </w:pPr>
      <w:r w:rsidRPr="003E0C42">
        <w:t>учреждение "Детский сад №48 открытого акционерного общества "Российские</w:t>
      </w:r>
    </w:p>
    <w:p w:rsidR="00686290" w:rsidRPr="003E0C42" w:rsidRDefault="00686290" w:rsidP="00540464">
      <w:pPr>
        <w:spacing w:line="360" w:lineRule="auto"/>
        <w:jc w:val="both"/>
      </w:pPr>
      <w:r w:rsidRPr="003E0C42">
        <w:t>железные дороги" переименовано в частное дошкольное образовательное</w:t>
      </w:r>
    </w:p>
    <w:p w:rsidR="00686290" w:rsidRPr="003E0C42" w:rsidRDefault="00686290" w:rsidP="00540464">
      <w:pPr>
        <w:spacing w:line="360" w:lineRule="auto"/>
        <w:jc w:val="both"/>
      </w:pPr>
      <w:r w:rsidRPr="003E0C42">
        <w:t>учреждение "Детский сад №48 открытого акционерного общества "Российские</w:t>
      </w:r>
    </w:p>
    <w:p w:rsidR="00686290" w:rsidRPr="003E0C42" w:rsidRDefault="00686290" w:rsidP="00540464">
      <w:pPr>
        <w:spacing w:line="360" w:lineRule="auto"/>
        <w:jc w:val="both"/>
      </w:pPr>
      <w:r w:rsidRPr="003E0C42">
        <w:t>железные дороги" (основание Свидетельство о государственной регистрации</w:t>
      </w:r>
    </w:p>
    <w:p w:rsidR="00686290" w:rsidRPr="003E0C42" w:rsidRDefault="00686290" w:rsidP="00540464">
      <w:pPr>
        <w:spacing w:line="360" w:lineRule="auto"/>
        <w:jc w:val="both"/>
      </w:pPr>
      <w:r w:rsidRPr="003E0C42">
        <w:t>некоммерческой организации от 05.06.2014. Учетный №6214040044)</w:t>
      </w:r>
    </w:p>
    <w:p w:rsidR="00A96341" w:rsidRPr="003E0C42" w:rsidRDefault="00A96341" w:rsidP="00540464">
      <w:pPr>
        <w:spacing w:line="360" w:lineRule="auto"/>
        <w:jc w:val="both"/>
      </w:pPr>
      <w:r w:rsidRPr="003E0C42">
        <w:rPr>
          <w:b/>
          <w:i/>
        </w:rPr>
        <w:t>ОГРН</w:t>
      </w:r>
      <w:r w:rsidRPr="003E0C42">
        <w:t xml:space="preserve"> – 10</w:t>
      </w:r>
      <w:r w:rsidR="00DC6089" w:rsidRPr="003E0C42">
        <w:t>46209012244</w:t>
      </w:r>
    </w:p>
    <w:p w:rsidR="00A96341" w:rsidRPr="003E0C42" w:rsidRDefault="00A96341" w:rsidP="00540464">
      <w:pPr>
        <w:spacing w:line="360" w:lineRule="auto"/>
        <w:jc w:val="both"/>
      </w:pPr>
      <w:r w:rsidRPr="003E0C42">
        <w:rPr>
          <w:b/>
          <w:i/>
        </w:rPr>
        <w:t>Адрес</w:t>
      </w:r>
      <w:r w:rsidRPr="003E0C42">
        <w:rPr>
          <w:b/>
        </w:rPr>
        <w:t xml:space="preserve">: </w:t>
      </w:r>
      <w:r w:rsidR="00DC6089" w:rsidRPr="003E0C42">
        <w:t>390013</w:t>
      </w:r>
      <w:r w:rsidRPr="003E0C42">
        <w:t xml:space="preserve">, </w:t>
      </w:r>
      <w:r w:rsidR="00DC6089" w:rsidRPr="003E0C42">
        <w:t>г. Рязань, Первомайский проспект, д.49е</w:t>
      </w:r>
    </w:p>
    <w:p w:rsidR="00A96341" w:rsidRPr="003E0C42" w:rsidRDefault="00A96341" w:rsidP="00540464">
      <w:pPr>
        <w:spacing w:line="360" w:lineRule="auto"/>
        <w:jc w:val="both"/>
      </w:pPr>
      <w:r w:rsidRPr="003E0C42">
        <w:rPr>
          <w:b/>
          <w:i/>
        </w:rPr>
        <w:t>Телефоны</w:t>
      </w:r>
      <w:r w:rsidRPr="003E0C42">
        <w:rPr>
          <w:b/>
        </w:rPr>
        <w:t xml:space="preserve">: </w:t>
      </w:r>
      <w:r w:rsidR="00DC6089" w:rsidRPr="003E0C42">
        <w:t>(4912)91-35-73 /ж.д./– заведующий</w:t>
      </w:r>
      <w:r w:rsidRPr="003E0C42">
        <w:t xml:space="preserve">, </w:t>
      </w:r>
      <w:r w:rsidR="00DC6089" w:rsidRPr="003E0C42">
        <w:t>91-34-43</w:t>
      </w:r>
      <w:r w:rsidRPr="003E0C42">
        <w:t xml:space="preserve"> – общий</w:t>
      </w:r>
    </w:p>
    <w:p w:rsidR="00A96341" w:rsidRPr="003E0C42" w:rsidRDefault="00A96341" w:rsidP="00540464">
      <w:pPr>
        <w:spacing w:line="360" w:lineRule="auto"/>
        <w:jc w:val="both"/>
      </w:pPr>
      <w:r w:rsidRPr="003E0C42">
        <w:rPr>
          <w:b/>
          <w:i/>
        </w:rPr>
        <w:t>Факс</w:t>
      </w:r>
      <w:r w:rsidRPr="003E0C42">
        <w:t xml:space="preserve">: </w:t>
      </w:r>
      <w:r w:rsidR="00DC6089" w:rsidRPr="003E0C42">
        <w:t>(4912)91-34-43</w:t>
      </w:r>
    </w:p>
    <w:p w:rsidR="00A96341" w:rsidRPr="003E0C42" w:rsidRDefault="00A96341" w:rsidP="00540464">
      <w:pPr>
        <w:spacing w:line="360" w:lineRule="auto"/>
        <w:jc w:val="both"/>
      </w:pPr>
      <w:r w:rsidRPr="003E0C42">
        <w:rPr>
          <w:b/>
          <w:i/>
        </w:rPr>
        <w:t>Электронный адрес</w:t>
      </w:r>
      <w:r w:rsidRPr="003E0C42">
        <w:t xml:space="preserve">: </w:t>
      </w:r>
      <w:r w:rsidR="00DC6089" w:rsidRPr="003E0C42">
        <w:t>48</w:t>
      </w:r>
      <w:r w:rsidR="00DC6089" w:rsidRPr="003E0C42">
        <w:rPr>
          <w:lang w:val="en-US"/>
        </w:rPr>
        <w:t>rqd</w:t>
      </w:r>
      <w:r w:rsidR="00DC6089" w:rsidRPr="003E0C42">
        <w:t>@</w:t>
      </w:r>
      <w:r w:rsidR="00DC6089" w:rsidRPr="003E0C42">
        <w:rPr>
          <w:lang w:val="en-US"/>
        </w:rPr>
        <w:t>mail</w:t>
      </w:r>
      <w:r w:rsidR="00DC6089" w:rsidRPr="003E0C42">
        <w:t>.</w:t>
      </w:r>
      <w:r w:rsidR="00DC6089" w:rsidRPr="003E0C42">
        <w:rPr>
          <w:lang w:val="en-US"/>
        </w:rPr>
        <w:t>ru</w:t>
      </w:r>
    </w:p>
    <w:p w:rsidR="008476AB" w:rsidRPr="008476AB" w:rsidRDefault="00A96341" w:rsidP="00540464">
      <w:pPr>
        <w:spacing w:line="360" w:lineRule="auto"/>
        <w:jc w:val="both"/>
        <w:rPr>
          <w:color w:val="0563C1" w:themeColor="hyperlink"/>
          <w:u w:val="single"/>
        </w:rPr>
      </w:pPr>
      <w:r w:rsidRPr="003E0C42">
        <w:rPr>
          <w:b/>
          <w:i/>
        </w:rPr>
        <w:t>Сайт детского сада</w:t>
      </w:r>
      <w:r w:rsidRPr="003E0C42">
        <w:t xml:space="preserve">: </w:t>
      </w:r>
      <w:r w:rsidRPr="003E0C42">
        <w:rPr>
          <w:lang w:val="en-US"/>
        </w:rPr>
        <w:t>http</w:t>
      </w:r>
      <w:r w:rsidRPr="003E0C42">
        <w:t xml:space="preserve">:// </w:t>
      </w:r>
      <w:hyperlink r:id="rId9" w:history="1">
        <w:r w:rsidR="00DC6089" w:rsidRPr="003E0C42">
          <w:rPr>
            <w:rStyle w:val="a4"/>
          </w:rPr>
          <w:t>http://48sad.ru/</w:t>
        </w:r>
      </w:hyperlink>
    </w:p>
    <w:p w:rsidR="008476AB" w:rsidRDefault="00686290" w:rsidP="00336492">
      <w:pPr>
        <w:spacing w:line="360" w:lineRule="auto"/>
      </w:pPr>
      <w:r w:rsidRPr="003E0C42">
        <w:rPr>
          <w:b/>
          <w:bCs/>
          <w:i/>
        </w:rPr>
        <w:t>Регистрационное свидетельство</w:t>
      </w:r>
      <w:r w:rsidRPr="003E0C42">
        <w:rPr>
          <w:b/>
          <w:i/>
        </w:rPr>
        <w:t xml:space="preserve">: </w:t>
      </w:r>
      <w:r w:rsidRPr="003E0C42">
        <w:t>серия 62 № 000300344 от 12 июля 2004г.</w:t>
      </w:r>
      <w:r w:rsidRPr="003E0C42">
        <w:br/>
      </w:r>
      <w:r w:rsidRPr="003E0C42">
        <w:rPr>
          <w:b/>
          <w:bCs/>
          <w:i/>
        </w:rPr>
        <w:t>Основной государственный регистрационный номер:</w:t>
      </w:r>
      <w:r w:rsidRPr="003E0C42">
        <w:rPr>
          <w:b/>
          <w:i/>
        </w:rPr>
        <w:t xml:space="preserve"> </w:t>
      </w:r>
      <w:r w:rsidRPr="003E0C42">
        <w:t>1046209012244</w:t>
      </w:r>
      <w:r w:rsidRPr="003E0C42">
        <w:br/>
      </w:r>
      <w:r w:rsidRPr="003E0C42">
        <w:rPr>
          <w:bCs/>
        </w:rPr>
        <w:t xml:space="preserve">ИНН </w:t>
      </w:r>
      <w:r w:rsidR="008476AB">
        <w:rPr>
          <w:bCs/>
        </w:rPr>
        <w:t>–</w:t>
      </w:r>
      <w:r w:rsidRPr="003E0C42">
        <w:rPr>
          <w:bCs/>
        </w:rPr>
        <w:t xml:space="preserve"> </w:t>
      </w:r>
      <w:r w:rsidRPr="003E0C42">
        <w:t>6234006545</w:t>
      </w:r>
    </w:p>
    <w:p w:rsidR="00686290" w:rsidRPr="003E0C42" w:rsidRDefault="008476AB" w:rsidP="00336492">
      <w:pPr>
        <w:spacing w:line="360" w:lineRule="auto"/>
        <w:rPr>
          <w:b/>
          <w:i/>
        </w:rPr>
      </w:pPr>
      <w:r w:rsidRPr="008476AB">
        <w:rPr>
          <w:b/>
          <w:i/>
        </w:rPr>
        <w:t>Лицензия:</w:t>
      </w:r>
      <w:r w:rsidRPr="008476AB">
        <w:t xml:space="preserve"> Рег.6234006545, выдана 27.06.2014г., приложение к лицензии Серия 62Л01 №000045262 П01 №0001363</w:t>
      </w:r>
      <w:r w:rsidR="00686290" w:rsidRPr="003E0C42">
        <w:br/>
      </w:r>
      <w:r w:rsidR="00686290" w:rsidRPr="003E0C42">
        <w:rPr>
          <w:b/>
          <w:bCs/>
          <w:i/>
        </w:rPr>
        <w:lastRenderedPageBreak/>
        <w:t xml:space="preserve">Организационно-правовая форма – </w:t>
      </w:r>
      <w:r w:rsidR="00686290" w:rsidRPr="003E0C42">
        <w:t>частное учреждение</w:t>
      </w:r>
      <w:r w:rsidR="00686290" w:rsidRPr="003E0C42">
        <w:rPr>
          <w:b/>
          <w:i/>
        </w:rPr>
        <w:br/>
      </w:r>
      <w:r w:rsidR="00686290" w:rsidRPr="003E0C42">
        <w:rPr>
          <w:b/>
          <w:bCs/>
          <w:i/>
        </w:rPr>
        <w:t>Статус учреждения</w:t>
      </w:r>
      <w:r w:rsidR="00686290" w:rsidRPr="003E0C42">
        <w:rPr>
          <w:b/>
          <w:i/>
        </w:rPr>
        <w:t>:</w:t>
      </w:r>
    </w:p>
    <w:p w:rsidR="00686290" w:rsidRPr="003E0C42" w:rsidRDefault="00686290" w:rsidP="00540464">
      <w:pPr>
        <w:numPr>
          <w:ilvl w:val="0"/>
          <w:numId w:val="9"/>
        </w:numPr>
        <w:spacing w:line="360" w:lineRule="auto"/>
        <w:ind w:left="0" w:firstLine="0"/>
        <w:jc w:val="both"/>
      </w:pPr>
      <w:r w:rsidRPr="003E0C42">
        <w:t>тип – дошкольная образовательная организация</w:t>
      </w:r>
    </w:p>
    <w:p w:rsidR="00686290" w:rsidRPr="003E0C42" w:rsidRDefault="00686290" w:rsidP="00540464">
      <w:pPr>
        <w:spacing w:line="360" w:lineRule="auto"/>
        <w:jc w:val="both"/>
        <w:rPr>
          <w:b/>
          <w:i/>
        </w:rPr>
      </w:pPr>
      <w:r w:rsidRPr="003E0C42">
        <w:rPr>
          <w:b/>
          <w:bCs/>
          <w:i/>
        </w:rPr>
        <w:t xml:space="preserve">Учредитель: </w:t>
      </w:r>
      <w:r w:rsidRPr="003E0C42">
        <w:t>открытое акционерное общество «Российские железные дороги»</w:t>
      </w:r>
    </w:p>
    <w:p w:rsidR="00E30EDA" w:rsidRPr="003E0C42" w:rsidRDefault="00E30EDA" w:rsidP="00540464">
      <w:pPr>
        <w:spacing w:line="360" w:lineRule="auto"/>
        <w:jc w:val="both"/>
        <w:rPr>
          <w:b/>
          <w:i/>
        </w:rPr>
      </w:pPr>
      <w:r w:rsidRPr="003E0C42">
        <w:rPr>
          <w:b/>
          <w:i/>
        </w:rPr>
        <w:t xml:space="preserve">Безопасность учреждения: </w:t>
      </w:r>
      <w:r w:rsidRPr="003E0C42">
        <w:t>автоматическая пожарная сигнализация, 4 кнопки тревожной сигнализации, тревожная кнопка МЧС, система видеонаблюдения, видеодомофон, система пожарного мониторинга, охрана - ЧОП "ШЕРЛ", ограждение  из железобетонных плит.</w:t>
      </w:r>
    </w:p>
    <w:p w:rsidR="00A96341" w:rsidRPr="003E0C42" w:rsidRDefault="00A96341" w:rsidP="00540464">
      <w:pPr>
        <w:spacing w:line="360" w:lineRule="auto"/>
        <w:jc w:val="both"/>
      </w:pPr>
      <w:r w:rsidRPr="003E0C42">
        <w:rPr>
          <w:b/>
          <w:i/>
        </w:rPr>
        <w:t>Режим работы:</w:t>
      </w:r>
      <w:r w:rsidRPr="003E0C42">
        <w:rPr>
          <w:b/>
        </w:rPr>
        <w:t xml:space="preserve"> </w:t>
      </w:r>
      <w:r w:rsidRPr="003E0C42">
        <w:t>с 7.00ч. до 19.00 ч. Выходные дни: суббота, воскресенье.</w:t>
      </w:r>
    </w:p>
    <w:p w:rsidR="0032118F" w:rsidRPr="0032118F" w:rsidRDefault="0032118F" w:rsidP="0032118F">
      <w:pPr>
        <w:spacing w:line="360" w:lineRule="auto"/>
        <w:jc w:val="both"/>
      </w:pPr>
      <w:r w:rsidRPr="0032118F">
        <w:t>Детский сад № 48 ОАО «РЖД» - один из старейших на Московской железной дороге. Это отдельно стоящее двухэтажное здание из трех корпусов, с оборудованной и озелененной территорией. Расположен детский сад в Железнодорожном районе г.Рязани, рядом с ж/д вокзалами Рязань-1 и Рязань-2. В ближайшем окружении такие культурно-массовые объекты, как Муниципальный культурный центр г.Рязани, детская поликлиника, детская библиотека, парк «Прио-ленд», СОШ №17, 13,39, стадион «Локомотив».</w:t>
      </w:r>
    </w:p>
    <w:p w:rsidR="0032118F" w:rsidRPr="0032118F" w:rsidRDefault="0032118F" w:rsidP="0032118F">
      <w:pPr>
        <w:spacing w:line="360" w:lineRule="auto"/>
        <w:jc w:val="both"/>
        <w:rPr>
          <w:iCs/>
        </w:rPr>
      </w:pPr>
      <w:r w:rsidRPr="0032118F">
        <w:t xml:space="preserve">        В учреждении функционирует 11групп</w:t>
      </w:r>
      <w:r>
        <w:t>, 243 воспитанника</w:t>
      </w:r>
      <w:r w:rsidRPr="0032118F">
        <w:t>. Из них – 2группы коррекционные (для детей с ОНР), 1группа раннего возраста. Все группы однородны по возрастному составу детей.</w:t>
      </w:r>
      <w:r>
        <w:t xml:space="preserve"> </w:t>
      </w:r>
      <w:r w:rsidRPr="0032118F">
        <w:t xml:space="preserve">В детском саду царит благоприятная психологическая атмосфера для уютного пребывания детей. Места в учреждении предоставляются преимущественно работникам компании ОАО «РЖД».    </w:t>
      </w:r>
      <w:r w:rsidRPr="0032118F">
        <w:rPr>
          <w:iCs/>
        </w:rPr>
        <w:t>Общие требования к приему воспитанников в детский сад определяются правилами комплектования негосударственных (частных) образовательных учреждений ОАО «РЖД», утвержденные Распоряжением ОАО «РЖД» от 29.10.2014г. №2547</w:t>
      </w:r>
    </w:p>
    <w:p w:rsidR="00A96341" w:rsidRPr="003E0C42" w:rsidRDefault="00A96341" w:rsidP="00540464">
      <w:pPr>
        <w:spacing w:line="360" w:lineRule="auto"/>
        <w:jc w:val="both"/>
      </w:pPr>
    </w:p>
    <w:tbl>
      <w:tblPr>
        <w:tblStyle w:val="11"/>
        <w:tblW w:w="9863" w:type="dxa"/>
        <w:tblLayout w:type="fixed"/>
        <w:tblLook w:val="0000" w:firstRow="0" w:lastRow="0" w:firstColumn="0" w:lastColumn="0" w:noHBand="0" w:noVBand="0"/>
      </w:tblPr>
      <w:tblGrid>
        <w:gridCol w:w="4957"/>
        <w:gridCol w:w="2641"/>
        <w:gridCol w:w="2265"/>
      </w:tblGrid>
      <w:tr w:rsidR="000044E9" w:rsidRPr="003E0C42" w:rsidTr="000044E9">
        <w:trPr>
          <w:cnfStyle w:val="000000100000" w:firstRow="0" w:lastRow="0" w:firstColumn="0" w:lastColumn="0" w:oddVBand="0" w:evenVBand="0" w:oddHBand="1" w:evenHBand="0" w:firstRowFirstColumn="0" w:firstRowLastColumn="0" w:lastRowFirstColumn="0" w:lastRowLastColumn="0"/>
          <w:trHeight w:val="735"/>
        </w:trPr>
        <w:tc>
          <w:tcPr>
            <w:cnfStyle w:val="000010000000" w:firstRow="0" w:lastRow="0" w:firstColumn="0" w:lastColumn="0" w:oddVBand="1" w:evenVBand="0" w:oddHBand="0" w:evenHBand="0" w:firstRowFirstColumn="0" w:firstRowLastColumn="0" w:lastRowFirstColumn="0" w:lastRowLastColumn="0"/>
            <w:tcW w:w="4957" w:type="dxa"/>
          </w:tcPr>
          <w:p w:rsidR="000044E9" w:rsidRPr="003E0C42" w:rsidRDefault="000044E9" w:rsidP="00540464">
            <w:pPr>
              <w:spacing w:line="360" w:lineRule="auto"/>
              <w:jc w:val="both"/>
              <w:rPr>
                <w:lang w:val="x-none"/>
              </w:rPr>
            </w:pPr>
            <w:r w:rsidRPr="003E0C42">
              <w:rPr>
                <w:lang w:val="x-none"/>
              </w:rPr>
              <w:t>Возраст</w:t>
            </w:r>
          </w:p>
        </w:tc>
        <w:tc>
          <w:tcPr>
            <w:tcW w:w="2641" w:type="dxa"/>
          </w:tcPr>
          <w:p w:rsidR="000044E9" w:rsidRPr="003E0C42" w:rsidRDefault="000044E9" w:rsidP="00540464">
            <w:pPr>
              <w:spacing w:line="360" w:lineRule="auto"/>
              <w:jc w:val="both"/>
              <w:cnfStyle w:val="000000100000" w:firstRow="0" w:lastRow="0" w:firstColumn="0" w:lastColumn="0" w:oddVBand="0" w:evenVBand="0" w:oddHBand="1" w:evenHBand="0" w:firstRowFirstColumn="0" w:firstRowLastColumn="0" w:lastRowFirstColumn="0" w:lastRowLastColumn="0"/>
              <w:rPr>
                <w:lang w:val="x-none"/>
              </w:rPr>
            </w:pPr>
            <w:r w:rsidRPr="003E0C42">
              <w:rPr>
                <w:lang w:val="x-none"/>
              </w:rPr>
              <w:t>Общеобразовательные группы</w:t>
            </w:r>
          </w:p>
        </w:tc>
        <w:tc>
          <w:tcPr>
            <w:cnfStyle w:val="000010000000" w:firstRow="0" w:lastRow="0" w:firstColumn="0" w:lastColumn="0" w:oddVBand="1" w:evenVBand="0" w:oddHBand="0" w:evenHBand="0" w:firstRowFirstColumn="0" w:firstRowLastColumn="0" w:lastRowFirstColumn="0" w:lastRowLastColumn="0"/>
            <w:tcW w:w="2265" w:type="dxa"/>
          </w:tcPr>
          <w:p w:rsidR="000044E9" w:rsidRPr="003E0C42" w:rsidRDefault="000044E9" w:rsidP="00540464">
            <w:pPr>
              <w:spacing w:line="360" w:lineRule="auto"/>
              <w:jc w:val="both"/>
            </w:pPr>
            <w:r w:rsidRPr="003E0C42">
              <w:t>Коррекционные</w:t>
            </w:r>
          </w:p>
          <w:p w:rsidR="000044E9" w:rsidRPr="003E0C42" w:rsidRDefault="000044E9" w:rsidP="00540464">
            <w:pPr>
              <w:spacing w:line="360" w:lineRule="auto"/>
              <w:jc w:val="both"/>
            </w:pPr>
            <w:r w:rsidRPr="003E0C42">
              <w:t>группы (для детей с ОНР)</w:t>
            </w:r>
          </w:p>
        </w:tc>
      </w:tr>
      <w:tr w:rsidR="000044E9" w:rsidRPr="003E0C42" w:rsidTr="000044E9">
        <w:trPr>
          <w:trHeight w:val="262"/>
        </w:trPr>
        <w:tc>
          <w:tcPr>
            <w:cnfStyle w:val="000010000000" w:firstRow="0" w:lastRow="0" w:firstColumn="0" w:lastColumn="0" w:oddVBand="1" w:evenVBand="0" w:oddHBand="0" w:evenHBand="0" w:firstRowFirstColumn="0" w:firstRowLastColumn="0" w:lastRowFirstColumn="0" w:lastRowLastColumn="0"/>
            <w:tcW w:w="4957" w:type="dxa"/>
          </w:tcPr>
          <w:p w:rsidR="000044E9" w:rsidRPr="003E0C42" w:rsidRDefault="000044E9" w:rsidP="00540464">
            <w:pPr>
              <w:spacing w:line="360" w:lineRule="auto"/>
              <w:jc w:val="both"/>
              <w:rPr>
                <w:lang w:val="x-none"/>
              </w:rPr>
            </w:pPr>
            <w:r w:rsidRPr="003E0C42">
              <w:rPr>
                <w:lang w:val="x-none"/>
              </w:rPr>
              <w:t>с 2 до 3 лет (группа раннего возраста)</w:t>
            </w:r>
          </w:p>
        </w:tc>
        <w:tc>
          <w:tcPr>
            <w:tcW w:w="2641" w:type="dxa"/>
          </w:tcPr>
          <w:p w:rsidR="000044E9" w:rsidRPr="003E0C42" w:rsidRDefault="000044E9" w:rsidP="00540464">
            <w:pPr>
              <w:spacing w:line="360" w:lineRule="auto"/>
              <w:jc w:val="both"/>
              <w:cnfStyle w:val="000000000000" w:firstRow="0" w:lastRow="0" w:firstColumn="0" w:lastColumn="0" w:oddVBand="0" w:evenVBand="0" w:oddHBand="0" w:evenHBand="0" w:firstRowFirstColumn="0" w:firstRowLastColumn="0" w:lastRowFirstColumn="0" w:lastRowLastColumn="0"/>
              <w:rPr>
                <w:lang w:val="x-none"/>
              </w:rPr>
            </w:pPr>
            <w:r w:rsidRPr="003E0C42">
              <w:rPr>
                <w:lang w:val="x-none"/>
              </w:rPr>
              <w:t>1</w:t>
            </w:r>
          </w:p>
        </w:tc>
        <w:tc>
          <w:tcPr>
            <w:cnfStyle w:val="000010000000" w:firstRow="0" w:lastRow="0" w:firstColumn="0" w:lastColumn="0" w:oddVBand="1" w:evenVBand="0" w:oddHBand="0" w:evenHBand="0" w:firstRowFirstColumn="0" w:firstRowLastColumn="0" w:lastRowFirstColumn="0" w:lastRowLastColumn="0"/>
            <w:tcW w:w="2265" w:type="dxa"/>
          </w:tcPr>
          <w:p w:rsidR="000044E9" w:rsidRPr="003E0C42" w:rsidRDefault="000044E9" w:rsidP="00540464">
            <w:pPr>
              <w:spacing w:line="360" w:lineRule="auto"/>
              <w:jc w:val="both"/>
            </w:pPr>
            <w:r w:rsidRPr="003E0C42">
              <w:t>-</w:t>
            </w:r>
          </w:p>
        </w:tc>
      </w:tr>
      <w:tr w:rsidR="000044E9" w:rsidRPr="003E0C42" w:rsidTr="000044E9">
        <w:trPr>
          <w:cnfStyle w:val="000000100000" w:firstRow="0" w:lastRow="0" w:firstColumn="0" w:lastColumn="0" w:oddVBand="0" w:evenVBand="0" w:oddHBand="1" w:evenHBand="0" w:firstRowFirstColumn="0" w:firstRowLastColumn="0" w:lastRowFirstColumn="0" w:lastRowLastColumn="0"/>
          <w:trHeight w:val="262"/>
        </w:trPr>
        <w:tc>
          <w:tcPr>
            <w:cnfStyle w:val="000010000000" w:firstRow="0" w:lastRow="0" w:firstColumn="0" w:lastColumn="0" w:oddVBand="1" w:evenVBand="0" w:oddHBand="0" w:evenHBand="0" w:firstRowFirstColumn="0" w:firstRowLastColumn="0" w:lastRowFirstColumn="0" w:lastRowLastColumn="0"/>
            <w:tcW w:w="4957" w:type="dxa"/>
          </w:tcPr>
          <w:p w:rsidR="000044E9" w:rsidRPr="003E0C42" w:rsidRDefault="000044E9" w:rsidP="00540464">
            <w:pPr>
              <w:spacing w:line="360" w:lineRule="auto"/>
              <w:jc w:val="both"/>
              <w:rPr>
                <w:lang w:val="x-none"/>
              </w:rPr>
            </w:pPr>
            <w:r w:rsidRPr="003E0C42">
              <w:rPr>
                <w:lang w:val="x-none"/>
              </w:rPr>
              <w:t>с 3 до 4 лет</w:t>
            </w:r>
          </w:p>
          <w:p w:rsidR="000044E9" w:rsidRPr="003E0C42" w:rsidRDefault="000044E9" w:rsidP="00540464">
            <w:pPr>
              <w:spacing w:line="360" w:lineRule="auto"/>
              <w:jc w:val="both"/>
              <w:rPr>
                <w:lang w:val="x-none"/>
              </w:rPr>
            </w:pPr>
            <w:r w:rsidRPr="003E0C42">
              <w:rPr>
                <w:lang w:val="x-none"/>
              </w:rPr>
              <w:t>(2-я младшая группа)</w:t>
            </w:r>
          </w:p>
        </w:tc>
        <w:tc>
          <w:tcPr>
            <w:tcW w:w="2641" w:type="dxa"/>
          </w:tcPr>
          <w:p w:rsidR="000044E9" w:rsidRPr="003E0C42" w:rsidRDefault="000044E9" w:rsidP="00540464">
            <w:pPr>
              <w:spacing w:line="360" w:lineRule="auto"/>
              <w:jc w:val="both"/>
              <w:cnfStyle w:val="000000100000" w:firstRow="0" w:lastRow="0" w:firstColumn="0" w:lastColumn="0" w:oddVBand="0" w:evenVBand="0" w:oddHBand="1" w:evenHBand="0" w:firstRowFirstColumn="0" w:firstRowLastColumn="0" w:lastRowFirstColumn="0" w:lastRowLastColumn="0"/>
              <w:rPr>
                <w:lang w:val="x-none"/>
              </w:rPr>
            </w:pPr>
            <w:r w:rsidRPr="003E0C42">
              <w:rPr>
                <w:lang w:val="x-none"/>
              </w:rPr>
              <w:t>2</w:t>
            </w:r>
          </w:p>
        </w:tc>
        <w:tc>
          <w:tcPr>
            <w:cnfStyle w:val="000010000000" w:firstRow="0" w:lastRow="0" w:firstColumn="0" w:lastColumn="0" w:oddVBand="1" w:evenVBand="0" w:oddHBand="0" w:evenHBand="0" w:firstRowFirstColumn="0" w:firstRowLastColumn="0" w:lastRowFirstColumn="0" w:lastRowLastColumn="0"/>
            <w:tcW w:w="2265" w:type="dxa"/>
          </w:tcPr>
          <w:p w:rsidR="000044E9" w:rsidRPr="003E0C42" w:rsidRDefault="000044E9" w:rsidP="00540464">
            <w:pPr>
              <w:spacing w:line="360" w:lineRule="auto"/>
              <w:jc w:val="both"/>
              <w:rPr>
                <w:lang w:val="x-none"/>
              </w:rPr>
            </w:pPr>
            <w:r w:rsidRPr="003E0C42">
              <w:rPr>
                <w:lang w:val="x-none"/>
              </w:rPr>
              <w:t>-</w:t>
            </w:r>
          </w:p>
        </w:tc>
      </w:tr>
      <w:tr w:rsidR="000044E9" w:rsidRPr="003E0C42" w:rsidTr="000044E9">
        <w:trPr>
          <w:trHeight w:val="262"/>
        </w:trPr>
        <w:tc>
          <w:tcPr>
            <w:cnfStyle w:val="000010000000" w:firstRow="0" w:lastRow="0" w:firstColumn="0" w:lastColumn="0" w:oddVBand="1" w:evenVBand="0" w:oddHBand="0" w:evenHBand="0" w:firstRowFirstColumn="0" w:firstRowLastColumn="0" w:lastRowFirstColumn="0" w:lastRowLastColumn="0"/>
            <w:tcW w:w="4957" w:type="dxa"/>
          </w:tcPr>
          <w:p w:rsidR="000044E9" w:rsidRPr="003E0C42" w:rsidRDefault="000044E9" w:rsidP="00540464">
            <w:pPr>
              <w:spacing w:line="360" w:lineRule="auto"/>
              <w:jc w:val="both"/>
              <w:rPr>
                <w:lang w:val="x-none"/>
              </w:rPr>
            </w:pPr>
            <w:r w:rsidRPr="003E0C42">
              <w:rPr>
                <w:lang w:val="x-none"/>
              </w:rPr>
              <w:t>с 4 до 5 лет</w:t>
            </w:r>
          </w:p>
          <w:p w:rsidR="000044E9" w:rsidRPr="003E0C42" w:rsidRDefault="000044E9" w:rsidP="00540464">
            <w:pPr>
              <w:spacing w:line="360" w:lineRule="auto"/>
              <w:jc w:val="both"/>
              <w:rPr>
                <w:lang w:val="x-none"/>
              </w:rPr>
            </w:pPr>
            <w:r w:rsidRPr="003E0C42">
              <w:rPr>
                <w:lang w:val="x-none"/>
              </w:rPr>
              <w:t>(средняя группа)</w:t>
            </w:r>
          </w:p>
        </w:tc>
        <w:tc>
          <w:tcPr>
            <w:tcW w:w="2641" w:type="dxa"/>
          </w:tcPr>
          <w:p w:rsidR="000044E9" w:rsidRPr="003E0C42" w:rsidRDefault="000044E9" w:rsidP="00540464">
            <w:pPr>
              <w:spacing w:line="360" w:lineRule="auto"/>
              <w:jc w:val="both"/>
              <w:cnfStyle w:val="000000000000" w:firstRow="0" w:lastRow="0" w:firstColumn="0" w:lastColumn="0" w:oddVBand="0" w:evenVBand="0" w:oddHBand="0" w:evenHBand="0" w:firstRowFirstColumn="0" w:firstRowLastColumn="0" w:lastRowFirstColumn="0" w:lastRowLastColumn="0"/>
              <w:rPr>
                <w:lang w:val="x-none"/>
              </w:rPr>
            </w:pPr>
            <w:r w:rsidRPr="003E0C42">
              <w:rPr>
                <w:lang w:val="x-none"/>
              </w:rPr>
              <w:t>2</w:t>
            </w:r>
          </w:p>
        </w:tc>
        <w:tc>
          <w:tcPr>
            <w:cnfStyle w:val="000010000000" w:firstRow="0" w:lastRow="0" w:firstColumn="0" w:lastColumn="0" w:oddVBand="1" w:evenVBand="0" w:oddHBand="0" w:evenHBand="0" w:firstRowFirstColumn="0" w:firstRowLastColumn="0" w:lastRowFirstColumn="0" w:lastRowLastColumn="0"/>
            <w:tcW w:w="2265" w:type="dxa"/>
          </w:tcPr>
          <w:p w:rsidR="000044E9" w:rsidRPr="003E0C42" w:rsidRDefault="000044E9" w:rsidP="00540464">
            <w:pPr>
              <w:spacing w:line="360" w:lineRule="auto"/>
              <w:jc w:val="both"/>
              <w:rPr>
                <w:lang w:val="x-none"/>
              </w:rPr>
            </w:pPr>
          </w:p>
        </w:tc>
      </w:tr>
      <w:tr w:rsidR="000044E9" w:rsidRPr="003E0C42" w:rsidTr="000044E9">
        <w:trPr>
          <w:cnfStyle w:val="000000100000" w:firstRow="0" w:lastRow="0" w:firstColumn="0" w:lastColumn="0" w:oddVBand="0" w:evenVBand="0" w:oddHBand="1" w:evenHBand="0"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4957" w:type="dxa"/>
          </w:tcPr>
          <w:p w:rsidR="000044E9" w:rsidRPr="003E0C42" w:rsidRDefault="000044E9" w:rsidP="00540464">
            <w:pPr>
              <w:spacing w:line="360" w:lineRule="auto"/>
              <w:jc w:val="both"/>
              <w:rPr>
                <w:lang w:val="x-none"/>
              </w:rPr>
            </w:pPr>
            <w:r w:rsidRPr="003E0C42">
              <w:rPr>
                <w:lang w:val="x-none"/>
              </w:rPr>
              <w:t>с 5 до 6 лет</w:t>
            </w:r>
          </w:p>
          <w:p w:rsidR="000044E9" w:rsidRPr="003E0C42" w:rsidRDefault="000044E9" w:rsidP="00540464">
            <w:pPr>
              <w:spacing w:line="360" w:lineRule="auto"/>
              <w:jc w:val="both"/>
              <w:rPr>
                <w:lang w:val="x-none"/>
              </w:rPr>
            </w:pPr>
            <w:r w:rsidRPr="003E0C42">
              <w:rPr>
                <w:lang w:val="x-none"/>
              </w:rPr>
              <w:lastRenderedPageBreak/>
              <w:t>(старшая группа)</w:t>
            </w:r>
          </w:p>
        </w:tc>
        <w:tc>
          <w:tcPr>
            <w:tcW w:w="2641" w:type="dxa"/>
          </w:tcPr>
          <w:p w:rsidR="000044E9" w:rsidRPr="003E0C42" w:rsidRDefault="000044E9" w:rsidP="00540464">
            <w:pPr>
              <w:spacing w:line="360" w:lineRule="auto"/>
              <w:jc w:val="both"/>
              <w:cnfStyle w:val="000000100000" w:firstRow="0" w:lastRow="0" w:firstColumn="0" w:lastColumn="0" w:oddVBand="0" w:evenVBand="0" w:oddHBand="1" w:evenHBand="0" w:firstRowFirstColumn="0" w:firstRowLastColumn="0" w:lastRowFirstColumn="0" w:lastRowLastColumn="0"/>
              <w:rPr>
                <w:lang w:val="x-none"/>
              </w:rPr>
            </w:pPr>
            <w:r w:rsidRPr="003E0C42">
              <w:rPr>
                <w:lang w:val="x-none"/>
              </w:rPr>
              <w:lastRenderedPageBreak/>
              <w:t>2</w:t>
            </w:r>
          </w:p>
        </w:tc>
        <w:tc>
          <w:tcPr>
            <w:cnfStyle w:val="000010000000" w:firstRow="0" w:lastRow="0" w:firstColumn="0" w:lastColumn="0" w:oddVBand="1" w:evenVBand="0" w:oddHBand="0" w:evenHBand="0" w:firstRowFirstColumn="0" w:firstRowLastColumn="0" w:lastRowFirstColumn="0" w:lastRowLastColumn="0"/>
            <w:tcW w:w="2265" w:type="dxa"/>
          </w:tcPr>
          <w:p w:rsidR="000044E9" w:rsidRPr="003E0C42" w:rsidRDefault="000044E9" w:rsidP="00540464">
            <w:pPr>
              <w:spacing w:line="360" w:lineRule="auto"/>
              <w:jc w:val="both"/>
              <w:rPr>
                <w:lang w:val="x-none"/>
              </w:rPr>
            </w:pPr>
            <w:r w:rsidRPr="003E0C42">
              <w:rPr>
                <w:lang w:val="x-none"/>
              </w:rPr>
              <w:t>1</w:t>
            </w:r>
          </w:p>
        </w:tc>
      </w:tr>
      <w:tr w:rsidR="000044E9" w:rsidRPr="003E0C42" w:rsidTr="000044E9">
        <w:trPr>
          <w:trHeight w:val="639"/>
        </w:trPr>
        <w:tc>
          <w:tcPr>
            <w:cnfStyle w:val="000010000000" w:firstRow="0" w:lastRow="0" w:firstColumn="0" w:lastColumn="0" w:oddVBand="1" w:evenVBand="0" w:oddHBand="0" w:evenHBand="0" w:firstRowFirstColumn="0" w:firstRowLastColumn="0" w:lastRowFirstColumn="0" w:lastRowLastColumn="0"/>
            <w:tcW w:w="4957" w:type="dxa"/>
          </w:tcPr>
          <w:p w:rsidR="000044E9" w:rsidRPr="003E0C42" w:rsidRDefault="000044E9" w:rsidP="00540464">
            <w:pPr>
              <w:spacing w:line="360" w:lineRule="auto"/>
              <w:jc w:val="both"/>
              <w:rPr>
                <w:lang w:val="x-none"/>
              </w:rPr>
            </w:pPr>
            <w:r w:rsidRPr="003E0C42">
              <w:rPr>
                <w:lang w:val="x-none"/>
              </w:rPr>
              <w:lastRenderedPageBreak/>
              <w:t xml:space="preserve">с 6 до 7 лет (подготовительная </w:t>
            </w:r>
            <w:r w:rsidRPr="003E0C42">
              <w:rPr>
                <w:lang w:val="x-none"/>
              </w:rPr>
              <w:br/>
              <w:t>к школе группа)</w:t>
            </w:r>
          </w:p>
        </w:tc>
        <w:tc>
          <w:tcPr>
            <w:tcW w:w="2641" w:type="dxa"/>
          </w:tcPr>
          <w:p w:rsidR="000044E9" w:rsidRPr="003E0C42" w:rsidRDefault="000044E9" w:rsidP="00540464">
            <w:pPr>
              <w:spacing w:line="360" w:lineRule="auto"/>
              <w:jc w:val="both"/>
              <w:cnfStyle w:val="000000000000" w:firstRow="0" w:lastRow="0" w:firstColumn="0" w:lastColumn="0" w:oddVBand="0" w:evenVBand="0" w:oddHBand="0" w:evenHBand="0" w:firstRowFirstColumn="0" w:firstRowLastColumn="0" w:lastRowFirstColumn="0" w:lastRowLastColumn="0"/>
              <w:rPr>
                <w:lang w:val="x-none"/>
              </w:rPr>
            </w:pPr>
            <w:r w:rsidRPr="003E0C42">
              <w:rPr>
                <w:lang w:val="x-none"/>
              </w:rPr>
              <w:t>2</w:t>
            </w:r>
          </w:p>
        </w:tc>
        <w:tc>
          <w:tcPr>
            <w:cnfStyle w:val="000010000000" w:firstRow="0" w:lastRow="0" w:firstColumn="0" w:lastColumn="0" w:oddVBand="1" w:evenVBand="0" w:oddHBand="0" w:evenHBand="0" w:firstRowFirstColumn="0" w:firstRowLastColumn="0" w:lastRowFirstColumn="0" w:lastRowLastColumn="0"/>
            <w:tcW w:w="2265" w:type="dxa"/>
          </w:tcPr>
          <w:p w:rsidR="000044E9" w:rsidRPr="003E0C42" w:rsidRDefault="000044E9" w:rsidP="00540464">
            <w:pPr>
              <w:spacing w:line="360" w:lineRule="auto"/>
              <w:jc w:val="both"/>
              <w:rPr>
                <w:lang w:val="x-none"/>
              </w:rPr>
            </w:pPr>
            <w:r w:rsidRPr="003E0C42">
              <w:rPr>
                <w:lang w:val="x-none"/>
              </w:rPr>
              <w:t>1</w:t>
            </w:r>
          </w:p>
        </w:tc>
      </w:tr>
    </w:tbl>
    <w:p w:rsidR="0032118F" w:rsidRPr="0032118F" w:rsidRDefault="0032118F" w:rsidP="0032118F">
      <w:pPr>
        <w:spacing w:line="360" w:lineRule="auto"/>
        <w:jc w:val="both"/>
        <w:rPr>
          <w:iCs/>
        </w:rPr>
      </w:pPr>
    </w:p>
    <w:p w:rsidR="0032118F" w:rsidRPr="0032118F" w:rsidRDefault="0032118F" w:rsidP="0032118F">
      <w:pPr>
        <w:spacing w:line="360" w:lineRule="auto"/>
        <w:jc w:val="both"/>
        <w:rPr>
          <w:iCs/>
        </w:rPr>
      </w:pPr>
      <w:r w:rsidRPr="0032118F">
        <w:rPr>
          <w:iCs/>
        </w:rPr>
        <w:t xml:space="preserve">        Детский сад №48 ОАО «РЖД» является востребованным, т.к. профессионально созданы оптимальные условия для развития детей дошкольного возраста в образовательном процессе. Это вариативность учебных программ, использование современных образовательных технологий, современная методическая и техническая оснащённость образовательного процесса, высококвалифицированный педагогический коллектив, позитивная социально-психологическая атмосфера учебно-воспитательной работы. Коллектив учреждения ориентирован на достижение высокого результата образовательной деятельности детского сада, на обеспечение конкурентоспособности дошкольного образовательного учреждения на рынке образовательных услуг на основе гибкой стратегии управления, создание и поддержание благоприятного имиджа детского сада.</w:t>
      </w:r>
    </w:p>
    <w:p w:rsidR="001A2F35" w:rsidRPr="003E0C42" w:rsidRDefault="001A2F35" w:rsidP="00540464">
      <w:pPr>
        <w:spacing w:line="360" w:lineRule="auto"/>
        <w:jc w:val="both"/>
      </w:pPr>
    </w:p>
    <w:p w:rsidR="000044E9" w:rsidRPr="003E0C42" w:rsidRDefault="000044E9" w:rsidP="00540464">
      <w:pPr>
        <w:spacing w:line="360" w:lineRule="auto"/>
        <w:jc w:val="both"/>
        <w:rPr>
          <w:b/>
          <w:iCs/>
        </w:rPr>
      </w:pPr>
      <w:r w:rsidRPr="003E0C42">
        <w:rPr>
          <w:b/>
          <w:iCs/>
        </w:rPr>
        <w:t>Психолого-педагогические характеристики особенностей</w:t>
      </w:r>
    </w:p>
    <w:p w:rsidR="000044E9" w:rsidRPr="003E0C42" w:rsidRDefault="000044E9" w:rsidP="00540464">
      <w:pPr>
        <w:spacing w:line="360" w:lineRule="auto"/>
        <w:jc w:val="both"/>
        <w:rPr>
          <w:iCs/>
        </w:rPr>
      </w:pPr>
      <w:r w:rsidRPr="003E0C42">
        <w:rPr>
          <w:b/>
          <w:iCs/>
        </w:rPr>
        <w:t>развития детей раннего и дошкольного возраста.</w:t>
      </w:r>
    </w:p>
    <w:p w:rsidR="000044E9" w:rsidRPr="003E0C42" w:rsidRDefault="000044E9" w:rsidP="00540464">
      <w:pPr>
        <w:spacing w:line="360" w:lineRule="auto"/>
        <w:jc w:val="both"/>
        <w:rPr>
          <w:iCs/>
        </w:rPr>
      </w:pPr>
      <w:r w:rsidRPr="003E0C42">
        <w:rPr>
          <w:iCs/>
        </w:rPr>
        <w:t>Характеристика возрастных и индивидуальных особенностей развития детей дошкольного возраста необходима для правильной организации образовательного процесса, как в условиях семьи, так и в условиях дошкольного образовательного учреждения (группы):</w:t>
      </w:r>
    </w:p>
    <w:p w:rsidR="000044E9" w:rsidRPr="003E0C42" w:rsidRDefault="000044E9" w:rsidP="00540464">
      <w:pPr>
        <w:spacing w:line="360" w:lineRule="auto"/>
        <w:jc w:val="both"/>
        <w:rPr>
          <w:b/>
          <w:bCs/>
          <w:i/>
          <w:iCs/>
          <w:lang w:val="ru"/>
        </w:rPr>
      </w:pPr>
      <w:r w:rsidRPr="003E0C42">
        <w:rPr>
          <w:b/>
          <w:i/>
          <w:iCs/>
        </w:rPr>
        <w:t>Особенности   развития детей</w:t>
      </w:r>
      <w:r w:rsidRPr="003E0C42">
        <w:rPr>
          <w:i/>
          <w:iCs/>
        </w:rPr>
        <w:t xml:space="preserve"> </w:t>
      </w:r>
      <w:r w:rsidRPr="003E0C42">
        <w:rPr>
          <w:b/>
          <w:bCs/>
          <w:i/>
          <w:iCs/>
          <w:lang w:val="ru"/>
        </w:rPr>
        <w:t>(от 2 до 3 лет)</w:t>
      </w:r>
    </w:p>
    <w:p w:rsidR="000044E9" w:rsidRPr="003E0C42" w:rsidRDefault="000044E9" w:rsidP="00540464">
      <w:pPr>
        <w:spacing w:line="360" w:lineRule="auto"/>
        <w:jc w:val="both"/>
        <w:rPr>
          <w:iCs/>
          <w:lang w:val="ru"/>
        </w:rPr>
      </w:pPr>
      <w:r w:rsidRPr="003E0C42">
        <w:rPr>
          <w:iCs/>
          <w:lang w:val="ru"/>
        </w:rPr>
        <w:t>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w:t>
      </w:r>
    </w:p>
    <w:p w:rsidR="000044E9" w:rsidRPr="003E0C42" w:rsidRDefault="000044E9" w:rsidP="00540464">
      <w:pPr>
        <w:spacing w:line="360" w:lineRule="auto"/>
        <w:jc w:val="both"/>
        <w:rPr>
          <w:iCs/>
          <w:lang w:val="ru"/>
        </w:rPr>
      </w:pPr>
      <w:r w:rsidRPr="003E0C42">
        <w:rPr>
          <w:iCs/>
          <w:lang w:val="ru"/>
        </w:rPr>
        <w:t>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w:t>
      </w:r>
    </w:p>
    <w:p w:rsidR="000044E9" w:rsidRPr="003E0C42" w:rsidRDefault="000044E9" w:rsidP="00540464">
      <w:pPr>
        <w:spacing w:line="360" w:lineRule="auto"/>
        <w:jc w:val="both"/>
        <w:rPr>
          <w:iCs/>
          <w:lang w:val="ru"/>
        </w:rPr>
      </w:pPr>
      <w:r w:rsidRPr="003E0C42">
        <w:rPr>
          <w:iCs/>
          <w:lang w:val="ru"/>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w:t>
      </w:r>
      <w:r w:rsidRPr="003E0C42">
        <w:rPr>
          <w:bCs/>
          <w:iCs/>
          <w:lang w:val="ru"/>
        </w:rPr>
        <w:t xml:space="preserve"> образца, регулирующего собственную активность ребенка.</w:t>
      </w:r>
    </w:p>
    <w:p w:rsidR="000044E9" w:rsidRPr="003E0C42" w:rsidRDefault="000044E9" w:rsidP="00540464">
      <w:pPr>
        <w:spacing w:line="360" w:lineRule="auto"/>
        <w:jc w:val="both"/>
        <w:rPr>
          <w:iCs/>
          <w:lang w:val="ru"/>
        </w:rPr>
      </w:pPr>
      <w:r w:rsidRPr="003E0C42">
        <w:rPr>
          <w:bCs/>
          <w:iCs/>
          <w:lang w:val="ru"/>
        </w:rPr>
        <w:t>В</w:t>
      </w:r>
      <w:r w:rsidRPr="003E0C42">
        <w:rPr>
          <w:iCs/>
          <w:lang w:val="ru"/>
        </w:rPr>
        <w:t xml:space="preserve"> ходе совместной со взрослыми предметной деятельности</w:t>
      </w:r>
      <w:r w:rsidRPr="003E0C42">
        <w:rPr>
          <w:bCs/>
          <w:iCs/>
          <w:lang w:val="ru"/>
        </w:rPr>
        <w:t xml:space="preserve"> продолжает развиваться понимание речи.</w:t>
      </w:r>
      <w:r w:rsidRPr="003E0C42">
        <w:rPr>
          <w:iCs/>
          <w:lang w:val="ru"/>
        </w:rPr>
        <w:t xml:space="preserve"> Слово отделяется от ситуации и приобретает самостоятельное </w:t>
      </w:r>
      <w:r w:rsidRPr="003E0C42">
        <w:rPr>
          <w:iCs/>
          <w:lang w:val="ru"/>
        </w:rPr>
        <w:lastRenderedPageBreak/>
        <w:t>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0044E9" w:rsidRPr="003E0C42" w:rsidRDefault="000044E9" w:rsidP="00540464">
      <w:pPr>
        <w:spacing w:line="360" w:lineRule="auto"/>
        <w:jc w:val="both"/>
        <w:rPr>
          <w:iCs/>
          <w:lang w:val="ru"/>
        </w:rPr>
      </w:pPr>
      <w:r w:rsidRPr="003E0C42">
        <w:rPr>
          <w:iCs/>
          <w:lang w:val="ru"/>
        </w:rPr>
        <w:t>Количество понимаемых слов значительно возрастает. Совершенствуется регуляция поведения в результате обращения взрослых к ребенку, который</w:t>
      </w:r>
      <w:r w:rsidRPr="003E0C42">
        <w:rPr>
          <w:bCs/>
          <w:iCs/>
          <w:lang w:val="ru"/>
        </w:rPr>
        <w:t xml:space="preserve"> начинает понимать не только инструкцию, но и рассказ взрослых.</w:t>
      </w:r>
    </w:p>
    <w:p w:rsidR="000044E9" w:rsidRPr="003E0C42" w:rsidRDefault="000044E9" w:rsidP="00540464">
      <w:pPr>
        <w:spacing w:line="360" w:lineRule="auto"/>
        <w:jc w:val="both"/>
        <w:rPr>
          <w:iCs/>
          <w:lang w:val="ru"/>
        </w:rPr>
      </w:pPr>
      <w:r w:rsidRPr="003E0C42">
        <w:rPr>
          <w:iCs/>
          <w:lang w:val="ru"/>
        </w:rPr>
        <w:t>Интенсивно развивается активная речь детей. К трем годам они осваивают основные грамматические структуры, пытаются строить простые предложения , в разговоре со взрослым используют практически все части речи. Активный словарь достигает примерно 1000-1500 слов.</w:t>
      </w:r>
    </w:p>
    <w:p w:rsidR="000044E9" w:rsidRPr="003E0C42" w:rsidRDefault="000044E9" w:rsidP="00540464">
      <w:pPr>
        <w:spacing w:line="360" w:lineRule="auto"/>
        <w:jc w:val="both"/>
        <w:rPr>
          <w:iCs/>
          <w:lang w:val="ru"/>
        </w:rPr>
      </w:pPr>
      <w:r w:rsidRPr="003E0C42">
        <w:rPr>
          <w:iCs/>
          <w:lang w:val="ru"/>
        </w:rPr>
        <w:t>К концу третьего года жизни</w:t>
      </w:r>
      <w:r w:rsidRPr="003E0C42">
        <w:rPr>
          <w:bCs/>
          <w:iCs/>
          <w:lang w:val="ru"/>
        </w:rPr>
        <w:t xml:space="preserve"> речь становится средством общения ребенка со сверстниками.</w:t>
      </w:r>
      <w:r w:rsidRPr="003E0C42">
        <w:rPr>
          <w:iCs/>
          <w:lang w:val="ru"/>
        </w:rPr>
        <w:t xml:space="preserve"> В этом возрасте у детей формируются новые виды деятельности: игра, рисование, конструирование.</w:t>
      </w:r>
    </w:p>
    <w:p w:rsidR="000044E9" w:rsidRPr="003E0C42" w:rsidRDefault="000044E9" w:rsidP="00540464">
      <w:pPr>
        <w:spacing w:line="360" w:lineRule="auto"/>
        <w:jc w:val="both"/>
        <w:rPr>
          <w:iCs/>
          <w:lang w:val="ru"/>
        </w:rPr>
      </w:pPr>
      <w:r w:rsidRPr="003E0C42">
        <w:rPr>
          <w:iCs/>
          <w:lang w:val="ru"/>
        </w:rPr>
        <w:t>Игра носит процессуальный характер, главное в ней — действия, которые</w:t>
      </w:r>
      <w:r w:rsidRPr="003E0C42">
        <w:rPr>
          <w:bCs/>
          <w:iCs/>
          <w:lang w:val="ru"/>
        </w:rPr>
        <w:t xml:space="preserve"> совершаются </w:t>
      </w:r>
      <w:r w:rsidRPr="003E0C42">
        <w:rPr>
          <w:iCs/>
          <w:lang w:val="ru"/>
        </w:rPr>
        <w:t>с игровыми предметами, приближенными к реальности.</w:t>
      </w:r>
    </w:p>
    <w:p w:rsidR="000044E9" w:rsidRPr="003E0C42" w:rsidRDefault="000044E9" w:rsidP="00540464">
      <w:pPr>
        <w:spacing w:line="360" w:lineRule="auto"/>
        <w:jc w:val="both"/>
        <w:rPr>
          <w:bCs/>
          <w:iCs/>
          <w:lang w:val="ru"/>
        </w:rPr>
      </w:pPr>
      <w:r w:rsidRPr="003E0C42">
        <w:rPr>
          <w:bCs/>
          <w:iCs/>
          <w:lang w:val="ru"/>
        </w:rPr>
        <w:t>В</w:t>
      </w:r>
      <w:r w:rsidRPr="003E0C42">
        <w:rPr>
          <w:iCs/>
          <w:lang w:val="ru"/>
        </w:rPr>
        <w:t xml:space="preserve"> середине</w:t>
      </w:r>
      <w:r w:rsidRPr="003E0C42">
        <w:rPr>
          <w:bCs/>
          <w:iCs/>
          <w:lang w:val="ru"/>
        </w:rPr>
        <w:t xml:space="preserve"> третьего года жизни появляются действия с предметами заместителями.</w:t>
      </w:r>
    </w:p>
    <w:p w:rsidR="000044E9" w:rsidRPr="003E0C42" w:rsidRDefault="000044E9" w:rsidP="00540464">
      <w:pPr>
        <w:spacing w:line="360" w:lineRule="auto"/>
        <w:jc w:val="both"/>
        <w:rPr>
          <w:iCs/>
          <w:lang w:val="ru"/>
        </w:rPr>
      </w:pPr>
      <w:r w:rsidRPr="003E0C42">
        <w:rPr>
          <w:iCs/>
          <w:lang w:val="ru"/>
        </w:rPr>
        <w:t xml:space="preserve">Появление собственно изобразительной деятельности обусловлено тем, что ребенок уже </w:t>
      </w:r>
      <w:r w:rsidRPr="003E0C42">
        <w:rPr>
          <w:bCs/>
          <w:iCs/>
          <w:lang w:val="ru"/>
        </w:rPr>
        <w:t>способен сформулировать намерение изобразить какой либо</w:t>
      </w:r>
      <w:r w:rsidRPr="003E0C42">
        <w:rPr>
          <w:iCs/>
          <w:lang w:val="ru"/>
        </w:rPr>
        <w:t xml:space="preserve"> предмет. Типичным является изображение человека в виде «головонога» — окружности и отходящих от нее линий.</w:t>
      </w:r>
    </w:p>
    <w:p w:rsidR="000044E9" w:rsidRPr="003E0C42" w:rsidRDefault="000044E9" w:rsidP="00540464">
      <w:pPr>
        <w:spacing w:line="360" w:lineRule="auto"/>
        <w:jc w:val="both"/>
        <w:rPr>
          <w:iCs/>
          <w:lang w:val="ru"/>
        </w:rPr>
      </w:pPr>
      <w:r w:rsidRPr="003E0C42">
        <w:rPr>
          <w:iCs/>
          <w:lang w:val="ru"/>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0044E9" w:rsidRPr="003E0C42" w:rsidRDefault="000044E9" w:rsidP="00540464">
      <w:pPr>
        <w:spacing w:line="360" w:lineRule="auto"/>
        <w:jc w:val="both"/>
        <w:rPr>
          <w:iCs/>
          <w:lang w:val="ru"/>
        </w:rPr>
      </w:pPr>
      <w:r w:rsidRPr="003E0C42">
        <w:rPr>
          <w:bCs/>
          <w:iCs/>
          <w:lang w:val="ru"/>
        </w:rPr>
        <w:t>Совершенствуется</w:t>
      </w:r>
      <w:r w:rsidRPr="003E0C42">
        <w:rPr>
          <w:iCs/>
          <w:lang w:val="ru"/>
        </w:rPr>
        <w:t xml:space="preserve"> слуховое восприятие, прежде всего</w:t>
      </w:r>
      <w:r w:rsidRPr="003E0C42">
        <w:rPr>
          <w:bCs/>
          <w:iCs/>
          <w:lang w:val="ru"/>
        </w:rPr>
        <w:t xml:space="preserve"> фонематический слух.</w:t>
      </w:r>
      <w:r w:rsidRPr="003E0C42">
        <w:rPr>
          <w:iCs/>
          <w:lang w:val="ru"/>
        </w:rPr>
        <w:t xml:space="preserve"> К трем годам дети воспринимают все звуки родного языка, но произносят их с большими искажениями.</w:t>
      </w:r>
    </w:p>
    <w:p w:rsidR="000044E9" w:rsidRPr="003E0C42" w:rsidRDefault="000044E9" w:rsidP="00540464">
      <w:pPr>
        <w:spacing w:line="360" w:lineRule="auto"/>
        <w:jc w:val="both"/>
        <w:rPr>
          <w:iCs/>
          <w:lang w:val="ru"/>
        </w:rPr>
      </w:pPr>
      <w:r w:rsidRPr="003E0C42">
        <w:rPr>
          <w:iCs/>
          <w:lang w:val="ru"/>
        </w:rPr>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0044E9" w:rsidRPr="003E0C42" w:rsidRDefault="000044E9" w:rsidP="00540464">
      <w:pPr>
        <w:spacing w:line="360" w:lineRule="auto"/>
        <w:jc w:val="both"/>
        <w:rPr>
          <w:iCs/>
          <w:lang w:val="ru"/>
        </w:rPr>
      </w:pPr>
      <w:r w:rsidRPr="003E0C42">
        <w:rPr>
          <w:iCs/>
          <w:lang w:val="ru"/>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w:t>
      </w:r>
      <w:r w:rsidRPr="003E0C42">
        <w:rPr>
          <w:bCs/>
          <w:iCs/>
          <w:lang w:val="ru"/>
        </w:rPr>
        <w:t xml:space="preserve"> начинает складываться и произвольность поведения. </w:t>
      </w:r>
      <w:r w:rsidRPr="003E0C42">
        <w:rPr>
          <w:iCs/>
          <w:lang w:val="ru"/>
        </w:rPr>
        <w:t xml:space="preserve">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w:t>
      </w:r>
      <w:r w:rsidRPr="003E0C42">
        <w:rPr>
          <w:iCs/>
          <w:lang w:val="ru"/>
        </w:rPr>
        <w:lastRenderedPageBreak/>
        <w:t>Ребенок осознает себя как отдельного человека, отличного</w:t>
      </w:r>
      <w:r w:rsidRPr="003E0C42">
        <w:rPr>
          <w:i/>
          <w:iCs/>
          <w:lang w:val="ru"/>
        </w:rPr>
        <w:t xml:space="preserve"> от</w:t>
      </w:r>
      <w:r w:rsidRPr="003E0C42">
        <w:rPr>
          <w:iCs/>
          <w:lang w:val="ru"/>
        </w:rPr>
        <w:t xml:space="preserve">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0044E9" w:rsidRPr="003E0C42" w:rsidRDefault="000044E9" w:rsidP="00540464">
      <w:pPr>
        <w:spacing w:line="360" w:lineRule="auto"/>
        <w:jc w:val="both"/>
        <w:rPr>
          <w:iCs/>
          <w:lang w:val="ru"/>
        </w:rPr>
      </w:pPr>
    </w:p>
    <w:p w:rsidR="00A96341" w:rsidRPr="003E0C42" w:rsidRDefault="00A96341" w:rsidP="00540464">
      <w:pPr>
        <w:spacing w:line="360" w:lineRule="auto"/>
        <w:jc w:val="both"/>
        <w:rPr>
          <w:iCs/>
          <w:lang w:val="ru"/>
        </w:rPr>
      </w:pPr>
      <w:r w:rsidRPr="003E0C42">
        <w:rPr>
          <w:b/>
          <w:i/>
          <w:iCs/>
        </w:rPr>
        <w:t>Особенности   развития детей</w:t>
      </w:r>
      <w:r w:rsidRPr="003E0C42">
        <w:rPr>
          <w:i/>
          <w:iCs/>
        </w:rPr>
        <w:t xml:space="preserve"> (</w:t>
      </w:r>
      <w:r w:rsidRPr="003E0C42">
        <w:rPr>
          <w:b/>
          <w:bCs/>
          <w:i/>
          <w:iCs/>
          <w:lang w:val="ru"/>
        </w:rPr>
        <w:t>от 3 до 4 лет)</w:t>
      </w:r>
    </w:p>
    <w:p w:rsidR="00A96341" w:rsidRPr="003E0C42" w:rsidRDefault="00A96341" w:rsidP="00540464">
      <w:pPr>
        <w:spacing w:line="360" w:lineRule="auto"/>
        <w:jc w:val="both"/>
        <w:rPr>
          <w:iCs/>
          <w:lang w:val="ru"/>
        </w:rPr>
      </w:pPr>
      <w:r w:rsidRPr="003E0C42">
        <w:rPr>
          <w:iCs/>
          <w:lang w:val="ru"/>
        </w:rPr>
        <w:t xml:space="preserve">В возрасте 3-4 лет ребенок постепенно выходит за пределы семейного круга, Его </w:t>
      </w:r>
      <w:r w:rsidRPr="003E0C42">
        <w:rPr>
          <w:bCs/>
          <w:iCs/>
          <w:lang w:val="ru"/>
        </w:rPr>
        <w:t>общение становится внеситуативным.</w:t>
      </w:r>
      <w:r w:rsidRPr="003E0C42">
        <w:rPr>
          <w:iCs/>
          <w:lang w:val="ru"/>
        </w:rPr>
        <w:t xml:space="preserve">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w:t>
      </w:r>
      <w:r w:rsidRPr="003E0C42">
        <w:rPr>
          <w:bCs/>
          <w:iCs/>
          <w:lang w:val="ru"/>
        </w:rPr>
        <w:t xml:space="preserve"> игры, которая становится ведущим видом деятельности</w:t>
      </w:r>
      <w:r w:rsidRPr="003E0C42">
        <w:rPr>
          <w:iCs/>
          <w:lang w:val="ru"/>
        </w:rPr>
        <w:t xml:space="preserve"> в</w:t>
      </w:r>
      <w:r w:rsidRPr="003E0C42">
        <w:rPr>
          <w:bCs/>
          <w:iCs/>
          <w:lang w:val="ru"/>
        </w:rPr>
        <w:t xml:space="preserve"> дошкольном возрасте.</w:t>
      </w:r>
    </w:p>
    <w:p w:rsidR="00A96341" w:rsidRPr="003E0C42" w:rsidRDefault="00A96341" w:rsidP="00540464">
      <w:pPr>
        <w:spacing w:line="360" w:lineRule="auto"/>
        <w:jc w:val="both"/>
        <w:rPr>
          <w:iCs/>
          <w:lang w:val="ru"/>
        </w:rPr>
      </w:pPr>
      <w:r w:rsidRPr="003E0C42">
        <w:rPr>
          <w:iCs/>
          <w:lang w:val="ru"/>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A96341" w:rsidRPr="003E0C42" w:rsidRDefault="00A96341" w:rsidP="00540464">
      <w:pPr>
        <w:spacing w:line="360" w:lineRule="auto"/>
        <w:jc w:val="both"/>
        <w:rPr>
          <w:iCs/>
          <w:lang w:val="ru"/>
        </w:rPr>
      </w:pPr>
      <w:r w:rsidRPr="003E0C42">
        <w:rPr>
          <w:bCs/>
          <w:iCs/>
          <w:lang w:val="ru"/>
        </w:rPr>
        <w:t>Изобразительная деятельность ребенка зависит от его представлений о предмете.</w:t>
      </w:r>
      <w:r w:rsidRPr="003E0C42">
        <w:rPr>
          <w:iCs/>
          <w:lang w:val="ru"/>
        </w:rPr>
        <w:t xml:space="preserve">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A96341" w:rsidRPr="003E0C42" w:rsidRDefault="00A96341" w:rsidP="00540464">
      <w:pPr>
        <w:spacing w:line="360" w:lineRule="auto"/>
        <w:jc w:val="both"/>
        <w:rPr>
          <w:iCs/>
          <w:lang w:val="ru"/>
        </w:rPr>
      </w:pPr>
      <w:r w:rsidRPr="003E0C42">
        <w:rPr>
          <w:bCs/>
          <w:iCs/>
          <w:lang w:val="ru"/>
        </w:rPr>
        <w:t>Большое значение для развития мелкой моторики имеет лепка.</w:t>
      </w:r>
      <w:r w:rsidRPr="003E0C42">
        <w:rPr>
          <w:iCs/>
          <w:lang w:val="ru"/>
        </w:rPr>
        <w:t xml:space="preserve"> Младшие дошкольники способны под руководством взрослого вылепить простые предметы.</w:t>
      </w:r>
    </w:p>
    <w:p w:rsidR="00A96341" w:rsidRPr="003E0C42" w:rsidRDefault="00A96341" w:rsidP="00540464">
      <w:pPr>
        <w:spacing w:line="360" w:lineRule="auto"/>
        <w:jc w:val="both"/>
        <w:rPr>
          <w:iCs/>
          <w:lang w:val="ru"/>
        </w:rPr>
      </w:pPr>
      <w:r w:rsidRPr="003E0C42">
        <w:rPr>
          <w:iCs/>
          <w:lang w:val="ru"/>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A96341" w:rsidRPr="003E0C42" w:rsidRDefault="00A96341" w:rsidP="00540464">
      <w:pPr>
        <w:spacing w:line="360" w:lineRule="auto"/>
        <w:jc w:val="both"/>
        <w:rPr>
          <w:iCs/>
          <w:lang w:val="ru"/>
        </w:rPr>
      </w:pPr>
      <w:r w:rsidRPr="003E0C42">
        <w:rPr>
          <w:iCs/>
          <w:lang w:val="ru"/>
        </w:rPr>
        <w:t xml:space="preserve">Конструктивная деятельность в младшем дошкольном возрасте ограничена возведением несложных построек по образцу и по замыслу. -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w:t>
      </w:r>
      <w:r w:rsidRPr="003E0C42">
        <w:rPr>
          <w:iCs/>
          <w:lang w:val="ru"/>
        </w:rPr>
        <w:lastRenderedPageBreak/>
        <w:t>детского сада, а при определенной организации образовательного процесса - и в помещении всего дошкольного учреждения.</w:t>
      </w:r>
    </w:p>
    <w:p w:rsidR="00A96341" w:rsidRPr="003E0C42" w:rsidRDefault="00A96341" w:rsidP="00540464">
      <w:pPr>
        <w:spacing w:line="360" w:lineRule="auto"/>
        <w:jc w:val="both"/>
        <w:rPr>
          <w:iCs/>
          <w:lang w:val="ru"/>
        </w:rPr>
      </w:pPr>
      <w:r w:rsidRPr="003E0C42">
        <w:rPr>
          <w:iCs/>
          <w:lang w:val="ru"/>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A96341" w:rsidRPr="003E0C42" w:rsidRDefault="00A96341" w:rsidP="00540464">
      <w:pPr>
        <w:spacing w:line="360" w:lineRule="auto"/>
        <w:jc w:val="both"/>
        <w:rPr>
          <w:iCs/>
          <w:lang w:val="ru"/>
        </w:rPr>
      </w:pPr>
      <w:r w:rsidRPr="003E0C42">
        <w:rPr>
          <w:iCs/>
          <w:lang w:val="ru"/>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w:t>
      </w:r>
      <w:r w:rsidRPr="003E0C42">
        <w:rPr>
          <w:bCs/>
          <w:iCs/>
          <w:lang w:val="ru"/>
        </w:rPr>
        <w:t xml:space="preserve"> Дошкольники способны установить некоторые скрытые связи и отношения между предметами.</w:t>
      </w:r>
    </w:p>
    <w:p w:rsidR="00A96341" w:rsidRPr="003E0C42" w:rsidRDefault="00A96341" w:rsidP="00540464">
      <w:pPr>
        <w:spacing w:line="360" w:lineRule="auto"/>
        <w:jc w:val="both"/>
        <w:rPr>
          <w:iCs/>
          <w:lang w:val="ru"/>
        </w:rPr>
      </w:pPr>
      <w:r w:rsidRPr="003E0C42">
        <w:rPr>
          <w:iCs/>
          <w:lang w:val="ru"/>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A96341" w:rsidRPr="003E0C42" w:rsidRDefault="00A96341" w:rsidP="00540464">
      <w:pPr>
        <w:spacing w:line="360" w:lineRule="auto"/>
        <w:jc w:val="both"/>
        <w:rPr>
          <w:iCs/>
          <w:lang w:val="ru"/>
        </w:rPr>
      </w:pPr>
      <w:r w:rsidRPr="003E0C42">
        <w:rPr>
          <w:iCs/>
          <w:lang w:val="ru"/>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A96341" w:rsidRPr="003E0C42" w:rsidRDefault="00A96341" w:rsidP="00540464">
      <w:pPr>
        <w:spacing w:line="360" w:lineRule="auto"/>
        <w:jc w:val="both"/>
        <w:rPr>
          <w:iCs/>
          <w:lang w:val="ru"/>
        </w:rPr>
      </w:pPr>
      <w:r w:rsidRPr="003E0C42">
        <w:rPr>
          <w:iCs/>
          <w:lang w:val="ru"/>
        </w:rPr>
        <w:t>Взаимоотношения детей ярко проявляются в игровой деятельности. Они скорее</w:t>
      </w:r>
      <w:r w:rsidRPr="003E0C42">
        <w:rPr>
          <w:bCs/>
          <w:iCs/>
          <w:lang w:val="ru"/>
        </w:rPr>
        <w:t xml:space="preserve"> играют рядом, чем активно вступают во взаимодействие.</w:t>
      </w:r>
      <w:r w:rsidRPr="003E0C42">
        <w:rPr>
          <w:iCs/>
          <w:lang w:val="ru"/>
        </w:rPr>
        <w:t xml:space="preserve">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w:t>
      </w:r>
      <w:r w:rsidRPr="003E0C42">
        <w:rPr>
          <w:bCs/>
          <w:iCs/>
          <w:lang w:val="ru"/>
        </w:rPr>
        <w:t xml:space="preserve"> Положение ребенка в группе сверстников во многом определяется мнением воспитателя.</w:t>
      </w:r>
    </w:p>
    <w:p w:rsidR="00A96341" w:rsidRPr="003E0C42" w:rsidRDefault="00A96341" w:rsidP="00540464">
      <w:pPr>
        <w:spacing w:line="360" w:lineRule="auto"/>
        <w:jc w:val="both"/>
        <w:rPr>
          <w:iCs/>
          <w:lang w:val="ru"/>
        </w:rPr>
      </w:pPr>
      <w:r w:rsidRPr="003E0C42">
        <w:rPr>
          <w:iCs/>
          <w:lang w:val="ru"/>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w:t>
      </w:r>
      <w:r w:rsidRPr="003E0C42">
        <w:rPr>
          <w:bCs/>
          <w:iCs/>
          <w:lang w:val="ru"/>
        </w:rPr>
        <w:t xml:space="preserve"> поведение</w:t>
      </w:r>
      <w:r w:rsidRPr="003E0C42">
        <w:rPr>
          <w:iCs/>
          <w:lang w:val="ru"/>
        </w:rPr>
        <w:t xml:space="preserve"> ребенка</w:t>
      </w:r>
      <w:r w:rsidRPr="003E0C42">
        <w:rPr>
          <w:bCs/>
          <w:iCs/>
          <w:lang w:val="ru"/>
        </w:rPr>
        <w:t xml:space="preserve"> еще ситуативно.</w:t>
      </w:r>
      <w:r w:rsidRPr="003E0C42">
        <w:rPr>
          <w:iCs/>
          <w:lang w:val="ru"/>
        </w:rPr>
        <w:t xml:space="preserve">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A96341" w:rsidRPr="003E0C42" w:rsidRDefault="00A96341" w:rsidP="00540464">
      <w:pPr>
        <w:spacing w:line="360" w:lineRule="auto"/>
        <w:jc w:val="both"/>
        <w:rPr>
          <w:iCs/>
          <w:lang w:val="ru"/>
        </w:rPr>
      </w:pPr>
      <w:r w:rsidRPr="003E0C42">
        <w:rPr>
          <w:b/>
          <w:i/>
          <w:iCs/>
        </w:rPr>
        <w:t>Особенности   развития детей</w:t>
      </w:r>
      <w:r w:rsidRPr="003E0C42">
        <w:rPr>
          <w:i/>
          <w:iCs/>
        </w:rPr>
        <w:t xml:space="preserve"> (</w:t>
      </w:r>
      <w:r w:rsidRPr="003E0C42">
        <w:rPr>
          <w:b/>
          <w:bCs/>
          <w:i/>
          <w:iCs/>
          <w:lang w:val="ru"/>
        </w:rPr>
        <w:t>от 4 до 5 лет)</w:t>
      </w:r>
    </w:p>
    <w:p w:rsidR="00A96341" w:rsidRPr="003E0C42" w:rsidRDefault="00A96341" w:rsidP="00540464">
      <w:pPr>
        <w:spacing w:line="360" w:lineRule="auto"/>
        <w:jc w:val="both"/>
        <w:rPr>
          <w:iCs/>
          <w:lang w:val="ru"/>
        </w:rPr>
      </w:pPr>
      <w:r w:rsidRPr="003E0C42">
        <w:rPr>
          <w:iCs/>
          <w:lang w:val="ru"/>
        </w:rPr>
        <w:t>В</w:t>
      </w:r>
      <w:r w:rsidRPr="003E0C42">
        <w:rPr>
          <w:bCs/>
          <w:iCs/>
          <w:lang w:val="ru"/>
        </w:rPr>
        <w:t xml:space="preserve"> игровой деятельности</w:t>
      </w:r>
      <w:r w:rsidRPr="003E0C42">
        <w:rPr>
          <w:iCs/>
          <w:lang w:val="ru"/>
        </w:rPr>
        <w:t xml:space="preserve"> детей среднего дошкольного возраста</w:t>
      </w:r>
      <w:r w:rsidRPr="003E0C42">
        <w:rPr>
          <w:bCs/>
          <w:iCs/>
          <w:lang w:val="ru"/>
        </w:rPr>
        <w:t xml:space="preserve"> появляются ролевые взаимодействия.</w:t>
      </w:r>
      <w:r w:rsidRPr="003E0C42">
        <w:rPr>
          <w:iCs/>
          <w:lang w:val="ru"/>
        </w:rPr>
        <w:t xml:space="preserve">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w:t>
      </w:r>
      <w:r w:rsidRPr="003E0C42">
        <w:rPr>
          <w:bCs/>
          <w:iCs/>
          <w:lang w:val="ru"/>
        </w:rPr>
        <w:t xml:space="preserve"> Происходит разделение игровых и реальных взаимодействий детей.</w:t>
      </w:r>
    </w:p>
    <w:p w:rsidR="00A96341" w:rsidRPr="003E0C42" w:rsidRDefault="00A96341" w:rsidP="00540464">
      <w:pPr>
        <w:spacing w:line="360" w:lineRule="auto"/>
        <w:jc w:val="both"/>
        <w:rPr>
          <w:iCs/>
          <w:lang w:val="ru"/>
        </w:rPr>
      </w:pPr>
      <w:r w:rsidRPr="003E0C42">
        <w:rPr>
          <w:iCs/>
          <w:lang w:val="ru"/>
        </w:rPr>
        <w:lastRenderedPageBreak/>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w:t>
      </w:r>
      <w:r w:rsidRPr="003E0C42">
        <w:rPr>
          <w:bCs/>
          <w:iCs/>
          <w:lang w:val="ru"/>
        </w:rPr>
        <w:t xml:space="preserve"> Совершенствуется техническая сторона изобразительной деятельности.</w:t>
      </w:r>
      <w:r w:rsidRPr="003E0C42">
        <w:rPr>
          <w:iCs/>
          <w:lang w:val="ru"/>
        </w:rPr>
        <w:t xml:space="preserve"> Дети могут рисовать основные геометрические фигуры, вырезать ножницами, наклеивать изображения на бумагу и т.д.</w:t>
      </w:r>
    </w:p>
    <w:p w:rsidR="00A96341" w:rsidRPr="003E0C42" w:rsidRDefault="00A96341" w:rsidP="00540464">
      <w:pPr>
        <w:spacing w:line="360" w:lineRule="auto"/>
        <w:jc w:val="both"/>
        <w:rPr>
          <w:iCs/>
          <w:lang w:val="ru"/>
        </w:rPr>
      </w:pPr>
      <w:r w:rsidRPr="003E0C42">
        <w:rPr>
          <w:iCs/>
          <w:lang w:val="ru"/>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A96341" w:rsidRPr="003E0C42" w:rsidRDefault="00A96341" w:rsidP="00540464">
      <w:pPr>
        <w:spacing w:line="360" w:lineRule="auto"/>
        <w:jc w:val="both"/>
        <w:rPr>
          <w:iCs/>
          <w:lang w:val="ru"/>
        </w:rPr>
      </w:pPr>
      <w:r w:rsidRPr="003E0C42">
        <w:rPr>
          <w:bCs/>
          <w:iCs/>
          <w:lang w:val="ru"/>
        </w:rPr>
        <w:t>Двигательная сфера ребенка характеризуется позитивными изменениями мелкой и крупной моторики.</w:t>
      </w:r>
      <w:r w:rsidRPr="003E0C42">
        <w:rPr>
          <w:iCs/>
          <w:lang w:val="ru"/>
        </w:rPr>
        <w:t xml:space="preserve"> Развиваются</w:t>
      </w:r>
      <w:r w:rsidRPr="003E0C42">
        <w:rPr>
          <w:bCs/>
          <w:iCs/>
          <w:lang w:val="ru"/>
        </w:rPr>
        <w:t xml:space="preserve"> ловкость,</w:t>
      </w:r>
      <w:r w:rsidRPr="003E0C42">
        <w:rPr>
          <w:iCs/>
          <w:lang w:val="ru"/>
        </w:rPr>
        <w:t xml:space="preserve">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w:t>
      </w:r>
      <w:r w:rsidRPr="003E0C42">
        <w:rPr>
          <w:bCs/>
          <w:iCs/>
          <w:lang w:val="ru"/>
        </w:rPr>
        <w:t xml:space="preserve"> с</w:t>
      </w:r>
      <w:r w:rsidRPr="003E0C42">
        <w:rPr>
          <w:iCs/>
          <w:lang w:val="ru"/>
        </w:rPr>
        <w:t xml:space="preserve"> мячом.</w:t>
      </w:r>
    </w:p>
    <w:p w:rsidR="00A96341" w:rsidRPr="003E0C42" w:rsidRDefault="00A96341" w:rsidP="00540464">
      <w:pPr>
        <w:spacing w:line="360" w:lineRule="auto"/>
        <w:jc w:val="both"/>
        <w:rPr>
          <w:iCs/>
          <w:lang w:val="ru"/>
        </w:rPr>
      </w:pPr>
      <w:r w:rsidRPr="003E0C42">
        <w:rPr>
          <w:iCs/>
          <w:lang w:val="ru"/>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A96341" w:rsidRPr="003E0C42" w:rsidRDefault="00A96341" w:rsidP="00540464">
      <w:pPr>
        <w:spacing w:line="360" w:lineRule="auto"/>
        <w:jc w:val="both"/>
        <w:rPr>
          <w:iCs/>
          <w:lang w:val="ru"/>
        </w:rPr>
      </w:pPr>
      <w:r w:rsidRPr="003E0C42">
        <w:rPr>
          <w:iCs/>
          <w:lang w:val="ru"/>
        </w:rPr>
        <w:t>Возрастает объем памяти. Дети запоминают до 7-8 названий предметов.</w:t>
      </w:r>
      <w:r w:rsidRPr="003E0C42">
        <w:rPr>
          <w:bCs/>
          <w:iCs/>
          <w:lang w:val="ru"/>
        </w:rPr>
        <w:t xml:space="preserve"> Начинает складываться произвольное запоминание:</w:t>
      </w:r>
      <w:r w:rsidRPr="003E0C42">
        <w:rPr>
          <w:iCs/>
          <w:lang w:val="ru"/>
        </w:rPr>
        <w:t xml:space="preserve"> дети способны принять задачу на запоминание, помнят поручения взрослых, могут выучить небольшое стихотворение и т.д.</w:t>
      </w:r>
    </w:p>
    <w:p w:rsidR="00A96341" w:rsidRPr="003E0C42" w:rsidRDefault="00A96341" w:rsidP="00540464">
      <w:pPr>
        <w:spacing w:line="360" w:lineRule="auto"/>
        <w:jc w:val="both"/>
        <w:rPr>
          <w:iCs/>
          <w:lang w:val="ru"/>
        </w:rPr>
      </w:pPr>
      <w:r w:rsidRPr="003E0C42">
        <w:rPr>
          <w:iCs/>
          <w:lang w:val="ru"/>
        </w:rPr>
        <w:t>Начинает</w:t>
      </w:r>
      <w:r w:rsidRPr="003E0C42">
        <w:rPr>
          <w:bCs/>
          <w:iCs/>
          <w:lang w:val="ru"/>
        </w:rPr>
        <w:t xml:space="preserve"> развиваться образное мышление.</w:t>
      </w:r>
      <w:r w:rsidRPr="003E0C42">
        <w:rPr>
          <w:iCs/>
          <w:lang w:val="ru"/>
        </w:rPr>
        <w:t xml:space="preserve">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A96341" w:rsidRPr="003E0C42" w:rsidRDefault="00A96341" w:rsidP="00540464">
      <w:pPr>
        <w:spacing w:line="360" w:lineRule="auto"/>
        <w:jc w:val="both"/>
        <w:rPr>
          <w:iCs/>
          <w:lang w:val="ru"/>
        </w:rPr>
      </w:pPr>
      <w:r w:rsidRPr="003E0C42">
        <w:rPr>
          <w:iCs/>
          <w:lang w:val="ru"/>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A96341" w:rsidRPr="003E0C42" w:rsidRDefault="00A96341" w:rsidP="00540464">
      <w:pPr>
        <w:spacing w:line="360" w:lineRule="auto"/>
        <w:jc w:val="both"/>
        <w:rPr>
          <w:iCs/>
          <w:lang w:val="ru"/>
        </w:rPr>
      </w:pPr>
      <w:r w:rsidRPr="003E0C42">
        <w:rPr>
          <w:iCs/>
          <w:lang w:val="ru"/>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A96341" w:rsidRPr="003E0C42" w:rsidRDefault="00A96341" w:rsidP="00540464">
      <w:pPr>
        <w:spacing w:line="360" w:lineRule="auto"/>
        <w:jc w:val="both"/>
        <w:rPr>
          <w:iCs/>
          <w:lang w:val="ru"/>
        </w:rPr>
      </w:pPr>
      <w:r w:rsidRPr="003E0C42">
        <w:rPr>
          <w:bCs/>
          <w:iCs/>
          <w:lang w:val="ru"/>
        </w:rPr>
        <w:lastRenderedPageBreak/>
        <w:t>В</w:t>
      </w:r>
      <w:r w:rsidRPr="003E0C42">
        <w:rPr>
          <w:iCs/>
          <w:lang w:val="ru"/>
        </w:rPr>
        <w:t xml:space="preserve"> среднем дошкольном возрасте улучшается произношение звуков и дикция.</w:t>
      </w:r>
      <w:r w:rsidRPr="003E0C42">
        <w:rPr>
          <w:bCs/>
          <w:iCs/>
          <w:lang w:val="ru"/>
        </w:rPr>
        <w:t xml:space="preserve"> Речь становится предметом активности детей.</w:t>
      </w:r>
      <w:r w:rsidRPr="003E0C42">
        <w:rPr>
          <w:iCs/>
          <w:lang w:val="ru"/>
        </w:rPr>
        <w:t xml:space="preserve"> Они удачно имитируют голоса животных, интонационно выделяют речь тех или иных персонажей. Интерес вызывают ритмическая структура речи, рифмы.</w:t>
      </w:r>
    </w:p>
    <w:p w:rsidR="00A96341" w:rsidRPr="003E0C42" w:rsidRDefault="00A96341" w:rsidP="00540464">
      <w:pPr>
        <w:spacing w:line="360" w:lineRule="auto"/>
        <w:jc w:val="both"/>
        <w:rPr>
          <w:iCs/>
          <w:lang w:val="ru"/>
        </w:rPr>
      </w:pPr>
      <w:r w:rsidRPr="003E0C42">
        <w:rPr>
          <w:iCs/>
          <w:lang w:val="ru"/>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A96341" w:rsidRPr="003E0C42" w:rsidRDefault="00A96341" w:rsidP="00540464">
      <w:pPr>
        <w:spacing w:line="360" w:lineRule="auto"/>
        <w:jc w:val="both"/>
        <w:rPr>
          <w:iCs/>
          <w:lang w:val="ru"/>
        </w:rPr>
      </w:pPr>
      <w:r w:rsidRPr="003E0C42">
        <w:rPr>
          <w:bCs/>
          <w:iCs/>
          <w:lang w:val="ru"/>
        </w:rPr>
        <w:t>Изменяется содержание общения ребенка и взрослого.</w:t>
      </w:r>
      <w:r w:rsidRPr="003E0C42">
        <w:rPr>
          <w:iCs/>
          <w:lang w:val="ru"/>
        </w:rPr>
        <w:t xml:space="preserve"> Оно выходит за пределы конкретной ситуации, в которой оказывается ребенок.</w:t>
      </w:r>
      <w:r w:rsidRPr="003E0C42">
        <w:rPr>
          <w:bCs/>
          <w:iCs/>
          <w:lang w:val="ru"/>
        </w:rPr>
        <w:t xml:space="preserve"> Ведущим становится познавательный мотив.</w:t>
      </w:r>
      <w:r w:rsidRPr="003E0C42">
        <w:rPr>
          <w:iCs/>
          <w:lang w:val="ru"/>
        </w:rPr>
        <w:t xml:space="preserve"> Информация, которую ребенок получает в процессе общения, может быть сложной и трудной для понимания, но она вызывает у него интерес.</w:t>
      </w:r>
    </w:p>
    <w:p w:rsidR="00A96341" w:rsidRPr="003E0C42" w:rsidRDefault="00A96341" w:rsidP="00540464">
      <w:pPr>
        <w:spacing w:line="360" w:lineRule="auto"/>
        <w:jc w:val="both"/>
        <w:rPr>
          <w:iCs/>
          <w:lang w:val="ru"/>
        </w:rPr>
      </w:pPr>
      <w:r w:rsidRPr="003E0C42">
        <w:rPr>
          <w:iCs/>
          <w:lang w:val="ru"/>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w:t>
      </w:r>
      <w:r w:rsidRPr="003E0C42">
        <w:rPr>
          <w:bCs/>
          <w:iCs/>
          <w:lang w:val="ru"/>
        </w:rPr>
        <w:t xml:space="preserve"> Повышенная обидчивость представляет собой возрастной феномен.</w:t>
      </w:r>
    </w:p>
    <w:p w:rsidR="00A96341" w:rsidRPr="003E0C42" w:rsidRDefault="00A96341" w:rsidP="00540464">
      <w:pPr>
        <w:spacing w:line="360" w:lineRule="auto"/>
        <w:jc w:val="both"/>
        <w:rPr>
          <w:iCs/>
          <w:lang w:val="ru"/>
        </w:rPr>
      </w:pPr>
      <w:r w:rsidRPr="003E0C42">
        <w:rPr>
          <w:iCs/>
          <w:lang w:val="ru"/>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w:t>
      </w:r>
      <w:r w:rsidRPr="003E0C42">
        <w:rPr>
          <w:bCs/>
          <w:iCs/>
          <w:lang w:val="ru"/>
        </w:rPr>
        <w:t xml:space="preserve"> В группах начинают выделяться лидеры. Появляются конкурентность, соревновательность.</w:t>
      </w:r>
      <w:r w:rsidRPr="003E0C42">
        <w:rPr>
          <w:iCs/>
          <w:lang w:val="ru"/>
        </w:rPr>
        <w:t xml:space="preserve"> Последняя важна для сравнения себя с другим, что ведет к развитию образа </w:t>
      </w:r>
      <w:r w:rsidRPr="003E0C42">
        <w:rPr>
          <w:i/>
          <w:iCs/>
          <w:lang w:val="ru"/>
        </w:rPr>
        <w:t xml:space="preserve">Я </w:t>
      </w:r>
      <w:r w:rsidRPr="003E0C42">
        <w:rPr>
          <w:iCs/>
          <w:lang w:val="ru"/>
        </w:rPr>
        <w:t>ребенка, его детализации.</w:t>
      </w:r>
    </w:p>
    <w:p w:rsidR="00A96341" w:rsidRPr="003E0C42" w:rsidRDefault="00A96341" w:rsidP="00540464">
      <w:pPr>
        <w:spacing w:line="360" w:lineRule="auto"/>
        <w:jc w:val="both"/>
        <w:rPr>
          <w:iCs/>
          <w:lang w:val="ru"/>
        </w:rPr>
      </w:pPr>
      <w:r w:rsidRPr="003E0C42">
        <w:rPr>
          <w:iCs/>
          <w:lang w:val="ru"/>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w:t>
      </w:r>
      <w:r w:rsidRPr="003E0C42">
        <w:rPr>
          <w:i/>
          <w:iCs/>
          <w:lang w:val="ru"/>
        </w:rPr>
        <w:t xml:space="preserve">  Я  </w:t>
      </w:r>
      <w:r w:rsidRPr="003E0C42">
        <w:rPr>
          <w:iCs/>
          <w:lang w:val="ru"/>
        </w:rPr>
        <w:t>ребенка, его детализацией.</w:t>
      </w:r>
    </w:p>
    <w:p w:rsidR="00A96341" w:rsidRPr="003E0C42" w:rsidRDefault="00A96341" w:rsidP="00540464">
      <w:pPr>
        <w:spacing w:line="360" w:lineRule="auto"/>
        <w:jc w:val="both"/>
        <w:rPr>
          <w:iCs/>
          <w:lang w:val="ru"/>
        </w:rPr>
      </w:pPr>
      <w:r w:rsidRPr="003E0C42">
        <w:rPr>
          <w:b/>
          <w:i/>
          <w:iCs/>
        </w:rPr>
        <w:t>Особенности   развития детей</w:t>
      </w:r>
      <w:r w:rsidRPr="003E0C42">
        <w:rPr>
          <w:i/>
          <w:iCs/>
        </w:rPr>
        <w:t xml:space="preserve"> (</w:t>
      </w:r>
      <w:r w:rsidRPr="003E0C42">
        <w:rPr>
          <w:b/>
          <w:bCs/>
          <w:i/>
          <w:iCs/>
          <w:lang w:val="ru"/>
        </w:rPr>
        <w:t>от 5 до 6 лет)</w:t>
      </w:r>
    </w:p>
    <w:p w:rsidR="00A96341" w:rsidRPr="003E0C42" w:rsidRDefault="00A96341" w:rsidP="00540464">
      <w:pPr>
        <w:spacing w:line="360" w:lineRule="auto"/>
        <w:jc w:val="both"/>
        <w:rPr>
          <w:iCs/>
          <w:lang w:val="ru"/>
        </w:rPr>
      </w:pPr>
      <w:r w:rsidRPr="003E0C42">
        <w:rPr>
          <w:iCs/>
          <w:lang w:val="ru"/>
        </w:rPr>
        <w:t>Дети шестого года жизни уже</w:t>
      </w:r>
      <w:r w:rsidRPr="003E0C42">
        <w:rPr>
          <w:bCs/>
          <w:iCs/>
          <w:lang w:val="ru"/>
        </w:rPr>
        <w:t xml:space="preserve"> могут распределять роли</w:t>
      </w:r>
      <w:r w:rsidRPr="003E0C42">
        <w:rPr>
          <w:iCs/>
          <w:lang w:val="ru"/>
        </w:rPr>
        <w:t xml:space="preserve"> до</w:t>
      </w:r>
      <w:r w:rsidRPr="003E0C42">
        <w:rPr>
          <w:bCs/>
          <w:iCs/>
          <w:lang w:val="ru"/>
        </w:rPr>
        <w:t xml:space="preserve"> начала игры</w:t>
      </w:r>
      <w:r w:rsidRPr="003E0C42">
        <w:rPr>
          <w:iCs/>
          <w:lang w:val="ru"/>
        </w:rPr>
        <w:t xml:space="preserve"> н</w:t>
      </w:r>
      <w:r w:rsidRPr="003E0C42">
        <w:rPr>
          <w:bCs/>
          <w:iCs/>
          <w:lang w:val="ru"/>
        </w:rPr>
        <w:t xml:space="preserve"> строить свое поведение, придерживаясь</w:t>
      </w:r>
      <w:r w:rsidRPr="003E0C42">
        <w:rPr>
          <w:iCs/>
          <w:lang w:val="ru"/>
        </w:rPr>
        <w:t xml:space="preserve">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w:t>
      </w:r>
      <w:r w:rsidRPr="003E0C42">
        <w:rPr>
          <w:iCs/>
          <w:lang w:val="ru"/>
        </w:rPr>
        <w:lastRenderedPageBreak/>
        <w:t>привлекательными, чем другие. 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A96341" w:rsidRPr="003E0C42" w:rsidRDefault="00A96341" w:rsidP="00540464">
      <w:pPr>
        <w:spacing w:line="360" w:lineRule="auto"/>
        <w:jc w:val="both"/>
        <w:rPr>
          <w:iCs/>
          <w:lang w:val="ru"/>
        </w:rPr>
      </w:pPr>
      <w:r w:rsidRPr="003E0C42">
        <w:rPr>
          <w:iCs/>
          <w:lang w:val="ru"/>
        </w:rPr>
        <w:t>Развивается изобразительная деятельность детей. Это</w:t>
      </w:r>
      <w:r w:rsidRPr="003E0C42">
        <w:rPr>
          <w:bCs/>
          <w:iCs/>
          <w:lang w:val="ru"/>
        </w:rPr>
        <w:t xml:space="preserve"> возраст наиболее активного рисования.</w:t>
      </w:r>
      <w:r w:rsidRPr="003E0C42">
        <w:rPr>
          <w:iCs/>
          <w:lang w:val="ru"/>
        </w:rPr>
        <w:t xml:space="preserve">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A96341" w:rsidRPr="003E0C42" w:rsidRDefault="00A96341" w:rsidP="00540464">
      <w:pPr>
        <w:spacing w:line="360" w:lineRule="auto"/>
        <w:jc w:val="both"/>
        <w:rPr>
          <w:iCs/>
          <w:lang w:val="ru"/>
        </w:rPr>
      </w:pPr>
      <w:r w:rsidRPr="003E0C42">
        <w:rPr>
          <w:iCs/>
          <w:lang w:val="ru"/>
        </w:rPr>
        <w:t>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w:t>
      </w:r>
      <w:r w:rsidRPr="003E0C42">
        <w:rPr>
          <w:bCs/>
          <w:iCs/>
          <w:lang w:val="ru"/>
        </w:rPr>
        <w:t xml:space="preserve"> Овладевают обобщенным способом обследования образца.</w:t>
      </w:r>
      <w:r w:rsidRPr="003E0C42">
        <w:rPr>
          <w:iCs/>
          <w:lang w:val="ru"/>
        </w:rPr>
        <w:t xml:space="preserve"> Дети способны выделять основные части предполагаемой постройки.</w:t>
      </w:r>
      <w:r w:rsidRPr="003E0C42">
        <w:rPr>
          <w:bCs/>
          <w:iCs/>
          <w:lang w:val="ru"/>
        </w:rPr>
        <w:t xml:space="preserve"> Конструктивная деятельность может осуществляться на основе схемы, по замыслу и по условиям.</w:t>
      </w:r>
      <w:r w:rsidRPr="003E0C42">
        <w:rPr>
          <w:iCs/>
          <w:lang w:val="ru"/>
        </w:rPr>
        <w:t xml:space="preserve"> Появляется конструирование в ходе совместной деятельности.</w:t>
      </w:r>
    </w:p>
    <w:p w:rsidR="00A96341" w:rsidRPr="003E0C42" w:rsidRDefault="00A96341" w:rsidP="00540464">
      <w:pPr>
        <w:spacing w:line="360" w:lineRule="auto"/>
        <w:jc w:val="both"/>
        <w:rPr>
          <w:iCs/>
          <w:lang w:val="ru"/>
        </w:rPr>
      </w:pPr>
      <w:r w:rsidRPr="003E0C42">
        <w:rPr>
          <w:iCs/>
          <w:lang w:val="ru"/>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A96341" w:rsidRPr="003E0C42" w:rsidRDefault="00A96341" w:rsidP="00540464">
      <w:pPr>
        <w:spacing w:line="360" w:lineRule="auto"/>
        <w:jc w:val="both"/>
        <w:rPr>
          <w:iCs/>
          <w:lang w:val="ru"/>
        </w:rPr>
      </w:pPr>
      <w:r w:rsidRPr="003E0C42">
        <w:rPr>
          <w:iCs/>
          <w:lang w:val="ru"/>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A96341" w:rsidRPr="003E0C42" w:rsidRDefault="00A96341" w:rsidP="00540464">
      <w:pPr>
        <w:spacing w:line="360" w:lineRule="auto"/>
        <w:jc w:val="both"/>
        <w:rPr>
          <w:iCs/>
          <w:lang w:val="ru"/>
        </w:rPr>
      </w:pPr>
      <w:r w:rsidRPr="003E0C42">
        <w:rPr>
          <w:iCs/>
          <w:lang w:val="ru"/>
        </w:rPr>
        <w:lastRenderedPageBreak/>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A96341" w:rsidRPr="003E0C42" w:rsidRDefault="00A96341" w:rsidP="00540464">
      <w:pPr>
        <w:spacing w:line="360" w:lineRule="auto"/>
        <w:jc w:val="both"/>
        <w:rPr>
          <w:iCs/>
          <w:lang w:val="ru"/>
        </w:rPr>
      </w:pPr>
      <w:r w:rsidRPr="003E0C42">
        <w:rPr>
          <w:iCs/>
          <w:lang w:val="ru"/>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w:t>
      </w:r>
    </w:p>
    <w:p w:rsidR="00A96341" w:rsidRPr="003E0C42" w:rsidRDefault="00A96341" w:rsidP="00540464">
      <w:pPr>
        <w:spacing w:line="360" w:lineRule="auto"/>
        <w:jc w:val="both"/>
        <w:rPr>
          <w:iCs/>
          <w:lang w:val="ru"/>
        </w:rPr>
      </w:pPr>
      <w:r w:rsidRPr="003E0C42">
        <w:rPr>
          <w:iCs/>
          <w:lang w:val="ru"/>
        </w:rPr>
        <w:t>- схематизированные представления, которые возникают в процессе наглядного моделирования;</w:t>
      </w:r>
    </w:p>
    <w:p w:rsidR="00A96341" w:rsidRPr="003E0C42" w:rsidRDefault="00A96341" w:rsidP="00540464">
      <w:pPr>
        <w:spacing w:line="360" w:lineRule="auto"/>
        <w:jc w:val="both"/>
        <w:rPr>
          <w:iCs/>
          <w:lang w:val="ru"/>
        </w:rPr>
      </w:pPr>
      <w:r w:rsidRPr="003E0C42">
        <w:rPr>
          <w:iCs/>
          <w:lang w:val="ru"/>
        </w:rPr>
        <w:t>- комплексные представления, отражающие представления детей о системе признаков, которыми могут обладать объекты,</w:t>
      </w:r>
    </w:p>
    <w:p w:rsidR="00A96341" w:rsidRPr="003E0C42" w:rsidRDefault="00A96341" w:rsidP="00540464">
      <w:pPr>
        <w:spacing w:line="360" w:lineRule="auto"/>
        <w:jc w:val="both"/>
        <w:rPr>
          <w:iCs/>
          <w:lang w:val="ru"/>
        </w:rPr>
      </w:pPr>
      <w:r w:rsidRPr="003E0C42">
        <w:rPr>
          <w:iCs/>
          <w:lang w:val="ru"/>
        </w:rPr>
        <w:t>-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результате различных воздействий, представления о развитии и т.д.</w:t>
      </w:r>
    </w:p>
    <w:p w:rsidR="00A96341" w:rsidRPr="003E0C42" w:rsidRDefault="00A96341" w:rsidP="00540464">
      <w:pPr>
        <w:spacing w:line="360" w:lineRule="auto"/>
        <w:jc w:val="both"/>
        <w:rPr>
          <w:iCs/>
          <w:lang w:val="ru"/>
        </w:rPr>
      </w:pPr>
      <w:r w:rsidRPr="003E0C42">
        <w:rPr>
          <w:iCs/>
          <w:lang w:val="ru"/>
        </w:rPr>
        <w:t>Кроме того,</w:t>
      </w:r>
      <w:r w:rsidRPr="003E0C42">
        <w:rPr>
          <w:bCs/>
          <w:iCs/>
          <w:lang w:val="ru"/>
        </w:rPr>
        <w:t xml:space="preserve"> продолжают совершенствоваться обобщения, что является основой словесно логического мышления. В</w:t>
      </w:r>
      <w:r w:rsidRPr="003E0C42">
        <w:rPr>
          <w:iCs/>
          <w:lang w:val="ru"/>
        </w:rPr>
        <w:t xml:space="preserve">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A96341" w:rsidRPr="003E0C42" w:rsidRDefault="00A96341" w:rsidP="00540464">
      <w:pPr>
        <w:spacing w:line="360" w:lineRule="auto"/>
        <w:jc w:val="both"/>
        <w:rPr>
          <w:iCs/>
          <w:lang w:val="ru"/>
        </w:rPr>
      </w:pPr>
      <w:r w:rsidRPr="003E0C42">
        <w:rPr>
          <w:iCs/>
          <w:lang w:val="ru"/>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w:t>
      </w:r>
      <w:r w:rsidRPr="003E0C42">
        <w:rPr>
          <w:bCs/>
          <w:iCs/>
          <w:lang w:val="ru"/>
        </w:rPr>
        <w:t xml:space="preserve"> активно развиваться лишь при условии проведения специальной работы по его активизации.</w:t>
      </w:r>
    </w:p>
    <w:p w:rsidR="00A96341" w:rsidRPr="003E0C42" w:rsidRDefault="00A96341" w:rsidP="00540464">
      <w:pPr>
        <w:spacing w:line="360" w:lineRule="auto"/>
        <w:jc w:val="both"/>
        <w:rPr>
          <w:iCs/>
          <w:lang w:val="ru"/>
        </w:rPr>
      </w:pPr>
      <w:r w:rsidRPr="003E0C42">
        <w:rPr>
          <w:iCs/>
          <w:lang w:val="ru"/>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A96341" w:rsidRPr="003E0C42" w:rsidRDefault="00A96341" w:rsidP="00540464">
      <w:pPr>
        <w:spacing w:line="360" w:lineRule="auto"/>
        <w:jc w:val="both"/>
        <w:rPr>
          <w:iCs/>
          <w:lang w:val="ru"/>
        </w:rPr>
      </w:pPr>
      <w:r w:rsidRPr="003E0C42">
        <w:rPr>
          <w:iCs/>
          <w:lang w:val="ru"/>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 ролевой игре и в повседневной жизни.</w:t>
      </w:r>
    </w:p>
    <w:p w:rsidR="00A96341" w:rsidRPr="003E0C42" w:rsidRDefault="00A96341" w:rsidP="00540464">
      <w:pPr>
        <w:spacing w:line="360" w:lineRule="auto"/>
        <w:jc w:val="both"/>
        <w:rPr>
          <w:iCs/>
          <w:lang w:val="ru"/>
        </w:rPr>
      </w:pPr>
      <w:r w:rsidRPr="003E0C42">
        <w:rPr>
          <w:iCs/>
          <w:lang w:val="ru"/>
        </w:rPr>
        <w:lastRenderedPageBreak/>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A96341" w:rsidRPr="003E0C42" w:rsidRDefault="00A96341" w:rsidP="00540464">
      <w:pPr>
        <w:spacing w:line="360" w:lineRule="auto"/>
        <w:jc w:val="both"/>
        <w:rPr>
          <w:iCs/>
          <w:lang w:val="ru"/>
        </w:rPr>
      </w:pPr>
      <w:r w:rsidRPr="003E0C42">
        <w:rPr>
          <w:iCs/>
          <w:lang w:val="ru"/>
        </w:rPr>
        <w:t>Развивается связная речь. Дети могут пересказывать, рассказывать по картинке, передавая не только главное, но и детали.</w:t>
      </w:r>
    </w:p>
    <w:p w:rsidR="00A96341" w:rsidRPr="003E0C42" w:rsidRDefault="00A96341" w:rsidP="00540464">
      <w:pPr>
        <w:spacing w:line="360" w:lineRule="auto"/>
        <w:jc w:val="both"/>
        <w:rPr>
          <w:iCs/>
          <w:lang w:val="ru"/>
        </w:rPr>
      </w:pPr>
      <w:r w:rsidRPr="003E0C42">
        <w:rPr>
          <w:iCs/>
          <w:lang w:val="ru"/>
        </w:rPr>
        <w:t>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A96341" w:rsidRPr="003E0C42" w:rsidRDefault="00A96341" w:rsidP="00540464">
      <w:pPr>
        <w:spacing w:line="360" w:lineRule="auto"/>
        <w:jc w:val="both"/>
        <w:rPr>
          <w:iCs/>
          <w:lang w:val="ru"/>
        </w:rPr>
      </w:pPr>
      <w:r w:rsidRPr="003E0C42">
        <w:rPr>
          <w:iCs/>
          <w:lang w:val="ru"/>
        </w:rPr>
        <w:t xml:space="preserve">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w:t>
      </w:r>
      <w:r w:rsidRPr="003E0C42">
        <w:rPr>
          <w:i/>
          <w:iCs/>
          <w:lang w:val="ru"/>
        </w:rPr>
        <w:t>Я.</w:t>
      </w:r>
    </w:p>
    <w:p w:rsidR="00A96341" w:rsidRPr="003E0C42" w:rsidRDefault="00A96341" w:rsidP="00540464">
      <w:pPr>
        <w:spacing w:line="360" w:lineRule="auto"/>
        <w:jc w:val="both"/>
        <w:rPr>
          <w:iCs/>
          <w:lang w:val="ru"/>
        </w:rPr>
      </w:pPr>
      <w:r w:rsidRPr="003E0C42">
        <w:rPr>
          <w:b/>
          <w:i/>
          <w:iCs/>
        </w:rPr>
        <w:t>Особенности   развития детей</w:t>
      </w:r>
      <w:r w:rsidRPr="003E0C42">
        <w:rPr>
          <w:i/>
          <w:iCs/>
        </w:rPr>
        <w:t xml:space="preserve"> (</w:t>
      </w:r>
      <w:r w:rsidRPr="003E0C42">
        <w:rPr>
          <w:b/>
          <w:bCs/>
          <w:i/>
          <w:iCs/>
          <w:lang w:val="ru"/>
        </w:rPr>
        <w:t>от 6 до7 лет)</w:t>
      </w:r>
    </w:p>
    <w:p w:rsidR="00A96341" w:rsidRPr="003E0C42" w:rsidRDefault="00A96341" w:rsidP="00540464">
      <w:pPr>
        <w:spacing w:line="360" w:lineRule="auto"/>
        <w:jc w:val="both"/>
        <w:rPr>
          <w:iCs/>
          <w:lang w:val="ru"/>
        </w:rPr>
      </w:pPr>
      <w:r w:rsidRPr="003E0C42">
        <w:rPr>
          <w:bCs/>
          <w:iCs/>
          <w:lang w:val="ru"/>
        </w:rPr>
        <w:t>В</w:t>
      </w:r>
      <w:r w:rsidRPr="003E0C42">
        <w:rPr>
          <w:iCs/>
          <w:lang w:val="ru"/>
        </w:rPr>
        <w:t xml:space="preserve"> сюжетно-ролевых играх дети подготовительной к школе группы</w:t>
      </w:r>
      <w:r w:rsidRPr="003E0C42">
        <w:rPr>
          <w:bCs/>
          <w:iCs/>
          <w:lang w:val="ru"/>
        </w:rPr>
        <w:t xml:space="preserve"> начинают осваивать сложные взаимодействия людей,</w:t>
      </w:r>
      <w:r w:rsidRPr="003E0C42">
        <w:rPr>
          <w:iCs/>
          <w:lang w:val="ru"/>
        </w:rPr>
        <w:t xml:space="preserve"> отражающие характерные значимые жизненные ситуации, например, свадьбу, рождение ребенка, болезнь, трудоустройство и т. д.</w:t>
      </w:r>
    </w:p>
    <w:p w:rsidR="00A96341" w:rsidRPr="003E0C42" w:rsidRDefault="00A96341" w:rsidP="00540464">
      <w:pPr>
        <w:spacing w:line="360" w:lineRule="auto"/>
        <w:jc w:val="both"/>
        <w:rPr>
          <w:iCs/>
          <w:lang w:val="ru"/>
        </w:rPr>
      </w:pPr>
      <w:r w:rsidRPr="003E0C42">
        <w:rPr>
          <w:bCs/>
          <w:iCs/>
          <w:lang w:val="ru"/>
        </w:rPr>
        <w:t>Игровые действия детей становятся более сложными,</w:t>
      </w:r>
      <w:r w:rsidRPr="003E0C42">
        <w:rPr>
          <w:iCs/>
          <w:lang w:val="ru"/>
        </w:rPr>
        <w:t xml:space="preserve">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w:t>
      </w:r>
    </w:p>
    <w:p w:rsidR="00A96341" w:rsidRPr="003E0C42" w:rsidRDefault="00A96341" w:rsidP="00540464">
      <w:pPr>
        <w:spacing w:line="360" w:lineRule="auto"/>
        <w:jc w:val="both"/>
        <w:rPr>
          <w:iCs/>
          <w:lang w:val="ru"/>
        </w:rPr>
      </w:pPr>
      <w:r w:rsidRPr="003E0C42">
        <w:rPr>
          <w:iCs/>
          <w:lang w:val="ru"/>
        </w:rPr>
        <w:t>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w:t>
      </w:r>
      <w:r w:rsidRPr="003E0C42">
        <w:rPr>
          <w:iCs/>
          <w:lang w:val="ru"/>
        </w:rPr>
        <w:softHyphen/>
        <w:t>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A96341" w:rsidRPr="003E0C42" w:rsidRDefault="00A96341" w:rsidP="00540464">
      <w:pPr>
        <w:spacing w:line="360" w:lineRule="auto"/>
        <w:jc w:val="both"/>
        <w:rPr>
          <w:iCs/>
          <w:lang w:val="ru"/>
        </w:rPr>
      </w:pPr>
      <w:r w:rsidRPr="003E0C42">
        <w:rPr>
          <w:iCs/>
          <w:lang w:val="ru"/>
        </w:rPr>
        <w:t>Образы из окружающей жизни и литературных произведений, передаваемые детьми в изобразительной деятельности, становятся сложнее.</w:t>
      </w:r>
      <w:r w:rsidRPr="003E0C42">
        <w:rPr>
          <w:bCs/>
          <w:iCs/>
          <w:lang w:val="ru"/>
        </w:rPr>
        <w:t xml:space="preserve"> Рисунки приобретают более детализированный характер, обогащается их цветовая гамма.</w:t>
      </w:r>
      <w:r w:rsidRPr="003E0C42">
        <w:rPr>
          <w:iCs/>
          <w:lang w:val="ru"/>
        </w:rPr>
        <w:t xml:space="preserve"> Более явными становятся различия между рисунками мальчиков и девочек. Мальчики охотно изображают </w:t>
      </w:r>
      <w:r w:rsidRPr="003E0C42">
        <w:rPr>
          <w:iCs/>
          <w:lang w:val="ru"/>
        </w:rPr>
        <w:lastRenderedPageBreak/>
        <w:t>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 д,</w:t>
      </w:r>
    </w:p>
    <w:p w:rsidR="00A96341" w:rsidRPr="003E0C42" w:rsidRDefault="00A96341" w:rsidP="00540464">
      <w:pPr>
        <w:spacing w:line="360" w:lineRule="auto"/>
        <w:jc w:val="both"/>
        <w:rPr>
          <w:iCs/>
          <w:lang w:val="ru"/>
        </w:rPr>
      </w:pPr>
      <w:r w:rsidRPr="003E0C42">
        <w:rPr>
          <w:iCs/>
          <w:lang w:val="ru"/>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A96341" w:rsidRPr="003E0C42" w:rsidRDefault="00A96341" w:rsidP="00540464">
      <w:pPr>
        <w:spacing w:line="360" w:lineRule="auto"/>
        <w:jc w:val="both"/>
        <w:rPr>
          <w:iCs/>
          <w:lang w:val="ru"/>
        </w:rPr>
      </w:pPr>
      <w:r w:rsidRPr="003E0C42">
        <w:rPr>
          <w:iCs/>
          <w:lang w:val="ru"/>
        </w:rPr>
        <w:t>При правильном педагогическом подходе у детей формируются художественно- творческие способности в изобразительной деятельности.</w:t>
      </w:r>
    </w:p>
    <w:p w:rsidR="00A96341" w:rsidRPr="003E0C42" w:rsidRDefault="00A96341" w:rsidP="00540464">
      <w:pPr>
        <w:spacing w:line="360" w:lineRule="auto"/>
        <w:jc w:val="both"/>
        <w:rPr>
          <w:iCs/>
          <w:lang w:val="ru"/>
        </w:rPr>
      </w:pPr>
      <w:r w:rsidRPr="003E0C42">
        <w:rPr>
          <w:iCs/>
          <w:lang w:val="ru"/>
        </w:rPr>
        <w:t>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w:t>
      </w:r>
      <w:r w:rsidRPr="003E0C42">
        <w:rPr>
          <w:iCs/>
          <w:lang w:val="ru"/>
        </w:rPr>
        <w:softHyphen/>
        <w:t>ональными, их строительство осуществляется на основе зрительной ориентировки.</w:t>
      </w:r>
    </w:p>
    <w:p w:rsidR="00A96341" w:rsidRPr="003E0C42" w:rsidRDefault="00A96341" w:rsidP="00540464">
      <w:pPr>
        <w:spacing w:line="360" w:lineRule="auto"/>
        <w:jc w:val="both"/>
        <w:rPr>
          <w:iCs/>
          <w:lang w:val="ru"/>
        </w:rPr>
      </w:pPr>
      <w:r w:rsidRPr="003E0C42">
        <w:rPr>
          <w:iCs/>
          <w:lang w:val="ru"/>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w:t>
      </w:r>
      <w:r w:rsidRPr="003E0C42">
        <w:rPr>
          <w:bCs/>
          <w:iCs/>
          <w:lang w:val="ru"/>
        </w:rPr>
        <w:t xml:space="preserve"> способны выполнять различные по степени сложности постройки, как по собственному замыслу, так и по условиям.</w:t>
      </w:r>
    </w:p>
    <w:p w:rsidR="00A96341" w:rsidRPr="003E0C42" w:rsidRDefault="00A96341" w:rsidP="00540464">
      <w:pPr>
        <w:spacing w:line="360" w:lineRule="auto"/>
        <w:jc w:val="both"/>
        <w:rPr>
          <w:bCs/>
          <w:iCs/>
          <w:lang w:val="ru"/>
        </w:rPr>
      </w:pPr>
      <w:r w:rsidRPr="003E0C42">
        <w:rPr>
          <w:bCs/>
          <w:iCs/>
          <w:lang w:val="ru"/>
        </w:rPr>
        <w:t>В</w:t>
      </w:r>
      <w:r w:rsidRPr="003E0C42">
        <w:rPr>
          <w:iCs/>
          <w:lang w:val="ru"/>
        </w:rPr>
        <w:t xml:space="preserve"> этом возрасте дети уже</w:t>
      </w:r>
      <w:r w:rsidRPr="003E0C42">
        <w:rPr>
          <w:bCs/>
          <w:iCs/>
          <w:lang w:val="ru"/>
        </w:rPr>
        <w:t xml:space="preserve"> могут освоить сложные формы сложения</w:t>
      </w:r>
      <w:r w:rsidRPr="003E0C42">
        <w:rPr>
          <w:iCs/>
          <w:lang w:val="ru"/>
        </w:rPr>
        <w:t xml:space="preserve"> из листа</w:t>
      </w:r>
      <w:r w:rsidRPr="003E0C42">
        <w:rPr>
          <w:bCs/>
          <w:iCs/>
          <w:lang w:val="ru"/>
        </w:rPr>
        <w:t xml:space="preserve"> бумаги</w:t>
      </w:r>
      <w:r w:rsidRPr="003E0C42">
        <w:rPr>
          <w:iCs/>
          <w:lang w:val="ru"/>
        </w:rPr>
        <w:t xml:space="preserve"> и придумывать собственные, но этому их нужно специально обучать.</w:t>
      </w:r>
      <w:r w:rsidRPr="003E0C42">
        <w:rPr>
          <w:bCs/>
          <w:iCs/>
          <w:lang w:val="ru"/>
        </w:rPr>
        <w:t xml:space="preserve"> Данный вид деятельности </w:t>
      </w:r>
      <w:r w:rsidRPr="003E0C42">
        <w:rPr>
          <w:iCs/>
          <w:lang w:val="ru"/>
        </w:rPr>
        <w:t>не просто доступен детям - он</w:t>
      </w:r>
      <w:r w:rsidRPr="003E0C42">
        <w:rPr>
          <w:bCs/>
          <w:iCs/>
          <w:lang w:val="ru"/>
        </w:rPr>
        <w:t xml:space="preserve"> важен для углубления их пространственных представлений.</w:t>
      </w:r>
    </w:p>
    <w:p w:rsidR="00A96341" w:rsidRPr="003E0C42" w:rsidRDefault="00A96341" w:rsidP="00540464">
      <w:pPr>
        <w:spacing w:line="360" w:lineRule="auto"/>
        <w:jc w:val="both"/>
        <w:rPr>
          <w:iCs/>
          <w:lang w:val="ru"/>
        </w:rPr>
      </w:pPr>
      <w:r w:rsidRPr="003E0C42">
        <w:rPr>
          <w:iCs/>
          <w:lang w:val="ru"/>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w:t>
      </w:r>
      <w:r w:rsidRPr="003E0C42">
        <w:rPr>
          <w:bCs/>
          <w:iCs/>
          <w:lang w:val="ru"/>
        </w:rPr>
        <w:t xml:space="preserve"> и</w:t>
      </w:r>
      <w:r w:rsidRPr="003E0C42">
        <w:rPr>
          <w:iCs/>
          <w:lang w:val="ru"/>
        </w:rPr>
        <w:t xml:space="preserve"> животных.</w:t>
      </w:r>
    </w:p>
    <w:p w:rsidR="00A96341" w:rsidRPr="003E0C42" w:rsidRDefault="00A96341" w:rsidP="00540464">
      <w:pPr>
        <w:spacing w:line="360" w:lineRule="auto"/>
        <w:jc w:val="both"/>
        <w:rPr>
          <w:iCs/>
          <w:lang w:val="ru"/>
        </w:rPr>
      </w:pPr>
      <w:r w:rsidRPr="003E0C42">
        <w:rPr>
          <w:iCs/>
          <w:lang w:val="ru"/>
        </w:rPr>
        <w:t>У детей продолжает развиваться восприятие, однако они не всегда могут одновременно учитывать несколько различных признаков.</w:t>
      </w:r>
    </w:p>
    <w:p w:rsidR="00A96341" w:rsidRPr="003E0C42" w:rsidRDefault="00A96341" w:rsidP="00540464">
      <w:pPr>
        <w:spacing w:line="360" w:lineRule="auto"/>
        <w:jc w:val="both"/>
        <w:rPr>
          <w:iCs/>
          <w:lang w:val="ru"/>
        </w:rPr>
      </w:pPr>
      <w:r w:rsidRPr="003E0C42">
        <w:rPr>
          <w:iCs/>
          <w:lang w:val="ru"/>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A96341" w:rsidRPr="003E0C42" w:rsidRDefault="00A96341" w:rsidP="00540464">
      <w:pPr>
        <w:spacing w:line="360" w:lineRule="auto"/>
        <w:jc w:val="both"/>
        <w:rPr>
          <w:iCs/>
          <w:lang w:val="ru"/>
        </w:rPr>
      </w:pPr>
      <w:r w:rsidRPr="003E0C42">
        <w:rPr>
          <w:iCs/>
          <w:lang w:val="ru"/>
        </w:rPr>
        <w:t>Продолжают развиваться навыки обобщения и рассуждения, но они в значительной степени еще ограничиваются наглядными признаками ситуации.</w:t>
      </w:r>
    </w:p>
    <w:p w:rsidR="00A96341" w:rsidRPr="003E0C42" w:rsidRDefault="00A96341" w:rsidP="00540464">
      <w:pPr>
        <w:spacing w:line="360" w:lineRule="auto"/>
        <w:jc w:val="both"/>
        <w:rPr>
          <w:iCs/>
          <w:lang w:val="ru"/>
        </w:rPr>
      </w:pPr>
      <w:r w:rsidRPr="003E0C42">
        <w:rPr>
          <w:iCs/>
          <w:lang w:val="ru"/>
        </w:rPr>
        <w:lastRenderedPageBreak/>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A96341" w:rsidRPr="003E0C42" w:rsidRDefault="00A96341" w:rsidP="00540464">
      <w:pPr>
        <w:spacing w:line="360" w:lineRule="auto"/>
        <w:jc w:val="both"/>
        <w:rPr>
          <w:iCs/>
          <w:lang w:val="ru"/>
        </w:rPr>
      </w:pPr>
      <w:r w:rsidRPr="003E0C42">
        <w:rPr>
          <w:bCs/>
          <w:iCs/>
          <w:lang w:val="ru"/>
        </w:rPr>
        <w:t>Продолжает развиваться внимание дошкольников,</w:t>
      </w:r>
      <w:r w:rsidRPr="003E0C42">
        <w:rPr>
          <w:iCs/>
          <w:lang w:val="ru"/>
        </w:rPr>
        <w:t xml:space="preserve"> оно становится произвольным. В некоторых видах деятельности время произвольного сосредоточения достигает 30 минут.</w:t>
      </w:r>
    </w:p>
    <w:p w:rsidR="00A96341" w:rsidRPr="003E0C42" w:rsidRDefault="00A96341" w:rsidP="00540464">
      <w:pPr>
        <w:spacing w:line="360" w:lineRule="auto"/>
        <w:jc w:val="both"/>
        <w:rPr>
          <w:iCs/>
          <w:lang w:val="ru"/>
        </w:rPr>
      </w:pPr>
      <w:r w:rsidRPr="003E0C42">
        <w:rPr>
          <w:bCs/>
          <w:iCs/>
          <w:lang w:val="ru"/>
        </w:rPr>
        <w:t>У</w:t>
      </w:r>
      <w:r w:rsidRPr="003E0C42">
        <w:rPr>
          <w:iCs/>
          <w:lang w:val="ru"/>
        </w:rPr>
        <w:t xml:space="preserve"> дошкольников</w:t>
      </w:r>
      <w:r w:rsidRPr="003E0C42">
        <w:rPr>
          <w:bCs/>
          <w:iCs/>
          <w:lang w:val="ru"/>
        </w:rPr>
        <w:t xml:space="preserve"> продолжает развиваться речь:</w:t>
      </w:r>
      <w:r w:rsidRPr="003E0C42">
        <w:rPr>
          <w:iCs/>
          <w:lang w:val="ru"/>
        </w:rPr>
        <w:t xml:space="preserve">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ощущений, формирующихся в этом возрасте. Дети начинают активно употреблять обобщающие существительные, синонимы, антонимы, при</w:t>
      </w:r>
      <w:r w:rsidRPr="003E0C42">
        <w:rPr>
          <w:iCs/>
          <w:lang w:val="ru"/>
        </w:rPr>
        <w:softHyphen/>
        <w:t>лагательные и т.д.</w:t>
      </w:r>
    </w:p>
    <w:p w:rsidR="00A96341" w:rsidRPr="003E0C42" w:rsidRDefault="00A96341" w:rsidP="00540464">
      <w:pPr>
        <w:spacing w:line="360" w:lineRule="auto"/>
        <w:jc w:val="both"/>
        <w:rPr>
          <w:iCs/>
          <w:lang w:val="ru"/>
        </w:rPr>
      </w:pPr>
      <w:r w:rsidRPr="003E0C42">
        <w:rPr>
          <w:iCs/>
          <w:lang w:val="ru"/>
        </w:rPr>
        <w:t>В результате правильно организованной образовательной работы дошкольников развиваются диалогическая и некоторые виды монологической речи.</w:t>
      </w:r>
    </w:p>
    <w:p w:rsidR="00A96341" w:rsidRPr="003E0C42" w:rsidRDefault="00A96341" w:rsidP="00540464">
      <w:pPr>
        <w:spacing w:line="360" w:lineRule="auto"/>
        <w:jc w:val="both"/>
        <w:rPr>
          <w:iCs/>
          <w:lang w:val="ru"/>
        </w:rPr>
      </w:pPr>
      <w:r w:rsidRPr="003E0C42">
        <w:rPr>
          <w:iCs/>
          <w:lang w:val="ru"/>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A96341" w:rsidRPr="003E0C42" w:rsidRDefault="00A96341" w:rsidP="00540464">
      <w:pPr>
        <w:spacing w:line="360" w:lineRule="auto"/>
        <w:jc w:val="both"/>
        <w:rPr>
          <w:iCs/>
          <w:lang w:val="ru"/>
        </w:rPr>
      </w:pPr>
      <w:r w:rsidRPr="003E0C42">
        <w:rPr>
          <w:iCs/>
          <w:lang w:val="ru"/>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A96341" w:rsidRPr="003E0C42" w:rsidRDefault="00A96341" w:rsidP="00540464">
      <w:pPr>
        <w:spacing w:line="360" w:lineRule="auto"/>
        <w:jc w:val="both"/>
      </w:pPr>
      <w:r w:rsidRPr="003E0C42">
        <w:t xml:space="preserve">Содержание Программы учитывает также </w:t>
      </w:r>
      <w:r w:rsidRPr="003E0C42">
        <w:rPr>
          <w:b/>
        </w:rPr>
        <w:t>возрастные и индивидуальные особенности контингента детей, воспитывающихся в образовательном учреждении.</w:t>
      </w:r>
    </w:p>
    <w:p w:rsidR="00E30EDA" w:rsidRPr="003E0C42" w:rsidRDefault="00E30EDA" w:rsidP="00540464">
      <w:pPr>
        <w:spacing w:line="360" w:lineRule="auto"/>
        <w:jc w:val="both"/>
        <w:rPr>
          <w:b/>
          <w:iCs/>
          <w:lang w:val="ru"/>
        </w:rPr>
      </w:pPr>
    </w:p>
    <w:p w:rsidR="000044E9" w:rsidRPr="003E0C42" w:rsidRDefault="00E30EDA" w:rsidP="00540464">
      <w:pPr>
        <w:spacing w:line="360" w:lineRule="auto"/>
        <w:jc w:val="both"/>
        <w:rPr>
          <w:b/>
        </w:rPr>
      </w:pPr>
      <w:r w:rsidRPr="003E0C42">
        <w:rPr>
          <w:b/>
          <w:iCs/>
          <w:lang w:val="ru"/>
        </w:rPr>
        <w:t>1.2</w:t>
      </w:r>
      <w:r w:rsidR="000044E9" w:rsidRPr="003E0C42">
        <w:rPr>
          <w:b/>
          <w:iCs/>
          <w:lang w:val="ru"/>
        </w:rPr>
        <w:t xml:space="preserve">. </w:t>
      </w:r>
      <w:r w:rsidR="000044E9" w:rsidRPr="003E0C42">
        <w:rPr>
          <w:b/>
        </w:rPr>
        <w:t>Планируемые результаты освоения программы.</w:t>
      </w:r>
      <w:bookmarkStart w:id="1" w:name="bookmark34"/>
    </w:p>
    <w:p w:rsidR="000044E9" w:rsidRPr="003E0C42" w:rsidRDefault="00E30EDA" w:rsidP="00540464">
      <w:pPr>
        <w:spacing w:line="360" w:lineRule="auto"/>
        <w:jc w:val="both"/>
        <w:rPr>
          <w:b/>
          <w:iCs/>
          <w:lang w:val="ru"/>
        </w:rPr>
      </w:pPr>
      <w:r w:rsidRPr="003E0C42">
        <w:rPr>
          <w:b/>
          <w:lang w:bidi="ru-RU"/>
        </w:rPr>
        <w:t>1.2</w:t>
      </w:r>
      <w:r w:rsidR="000044E9" w:rsidRPr="003E0C42">
        <w:rPr>
          <w:b/>
          <w:lang w:bidi="ru-RU"/>
        </w:rPr>
        <w:t>.1. Целевые ориентиры</w:t>
      </w:r>
      <w:bookmarkEnd w:id="1"/>
    </w:p>
    <w:p w:rsidR="000044E9" w:rsidRPr="003E0C42" w:rsidRDefault="000044E9" w:rsidP="00540464">
      <w:pPr>
        <w:spacing w:line="360" w:lineRule="auto"/>
        <w:jc w:val="both"/>
        <w:rPr>
          <w:lang w:val="x-none"/>
        </w:rPr>
      </w:pPr>
      <w:r w:rsidRPr="003E0C42">
        <w:rPr>
          <w:lang w:bidi="ru-RU"/>
        </w:rPr>
        <w:t>Специфика дошкольного детства (гибкость, пластичность развития ребенка, высокий разброс вариантов его развития, его непосредствен</w:t>
      </w:r>
      <w:r w:rsidRPr="003E0C42">
        <w:rPr>
          <w:lang w:bidi="ru-RU"/>
        </w:rPr>
        <w:softHyphen/>
        <w:t>ность и непроизвольность) не позволяет требовать от ребенка дошколь</w:t>
      </w:r>
      <w:r w:rsidRPr="003E0C42">
        <w:rPr>
          <w:lang w:bidi="ru-RU"/>
        </w:rPr>
        <w:softHyphen/>
        <w:t>ного возраста достижения конкретных образовательных результатов и обусловливает необходимость определения результатов освоения образо</w:t>
      </w:r>
      <w:r w:rsidRPr="003E0C42">
        <w:rPr>
          <w:lang w:bidi="ru-RU"/>
        </w:rPr>
        <w:softHyphen/>
        <w:t>вательной программы в виде целевых ориентиров.</w:t>
      </w:r>
    </w:p>
    <w:p w:rsidR="000044E9" w:rsidRPr="003E0C42" w:rsidRDefault="000044E9" w:rsidP="00540464">
      <w:pPr>
        <w:spacing w:line="360" w:lineRule="auto"/>
        <w:jc w:val="both"/>
        <w:rPr>
          <w:lang w:bidi="ru-RU"/>
        </w:rPr>
      </w:pPr>
      <w:r w:rsidRPr="003E0C42">
        <w:rPr>
          <w:lang w:bidi="ru-RU"/>
        </w:rPr>
        <w:t xml:space="preserve">Целевые ориентиры дошкольного образования, представленные в Программе </w:t>
      </w:r>
      <w:r w:rsidR="003947A7" w:rsidRPr="003E0C42">
        <w:rPr>
          <w:lang w:bidi="ru-RU"/>
        </w:rPr>
        <w:t xml:space="preserve">частного дошкольного образовательного учреждения «Детский сад №48 открытого акционерного общества «Российские железные дороги» </w:t>
      </w:r>
      <w:r w:rsidRPr="003E0C42">
        <w:rPr>
          <w:lang w:bidi="ru-RU"/>
        </w:rPr>
        <w:t xml:space="preserve">базируются на ФГОС ДО и целях и задачах основной образовательной программы </w:t>
      </w:r>
      <w:r w:rsidR="003947A7" w:rsidRPr="003E0C42">
        <w:rPr>
          <w:lang w:bidi="ru-RU"/>
        </w:rPr>
        <w:t xml:space="preserve">частного дошкольного образовательного учреждения «Детский сад №48 открытого акционерного общества «Российские </w:t>
      </w:r>
      <w:r w:rsidR="003947A7" w:rsidRPr="003E0C42">
        <w:rPr>
          <w:lang w:bidi="ru-RU"/>
        </w:rPr>
        <w:lastRenderedPageBreak/>
        <w:t xml:space="preserve">железные дороги». </w:t>
      </w:r>
      <w:r w:rsidRPr="003E0C42">
        <w:rPr>
          <w:lang w:bidi="ru-RU"/>
        </w:rPr>
        <w:t>Их следует рассматривать как социально-нормативные возраст</w:t>
      </w:r>
      <w:r w:rsidRPr="003E0C42">
        <w:rPr>
          <w:lang w:bidi="ru-RU"/>
        </w:rPr>
        <w:softHyphen/>
        <w:t>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w:t>
      </w:r>
    </w:p>
    <w:p w:rsidR="000044E9" w:rsidRPr="003E0C42" w:rsidRDefault="000044E9" w:rsidP="00540464">
      <w:pPr>
        <w:spacing w:line="360" w:lineRule="auto"/>
        <w:jc w:val="both"/>
        <w:rPr>
          <w:b/>
          <w:lang w:bidi="ru-RU"/>
        </w:rPr>
      </w:pPr>
      <w:bookmarkStart w:id="2" w:name="bookmark35"/>
    </w:p>
    <w:p w:rsidR="000044E9" w:rsidRPr="003E0C42" w:rsidRDefault="000044E9" w:rsidP="00540464">
      <w:pPr>
        <w:spacing w:line="360" w:lineRule="auto"/>
        <w:jc w:val="both"/>
        <w:rPr>
          <w:b/>
        </w:rPr>
      </w:pPr>
      <w:r w:rsidRPr="003E0C42">
        <w:rPr>
          <w:b/>
          <w:lang w:bidi="ru-RU"/>
        </w:rPr>
        <w:t>Целевые ориентиры образования в младенческом раннем возрасте</w:t>
      </w:r>
      <w:bookmarkEnd w:id="2"/>
    </w:p>
    <w:p w:rsidR="000044E9" w:rsidRPr="003E0C42" w:rsidRDefault="000044E9" w:rsidP="00540464">
      <w:pPr>
        <w:numPr>
          <w:ilvl w:val="0"/>
          <w:numId w:val="7"/>
        </w:numPr>
        <w:spacing w:line="360" w:lineRule="auto"/>
        <w:jc w:val="both"/>
        <w:rPr>
          <w:lang w:val="x-none"/>
        </w:rPr>
      </w:pPr>
      <w:r w:rsidRPr="003E0C42">
        <w:rPr>
          <w:lang w:bidi="ru-RU"/>
        </w:rPr>
        <w:t>Ребенок интересуется окружающими предметами и активно дейс</w:t>
      </w:r>
      <w:r w:rsidRPr="003E0C42">
        <w:rPr>
          <w:lang w:bidi="ru-RU"/>
        </w:rPr>
        <w:softHyphen/>
        <w:t>твует с ними; эмоционально вовлечен в действия с игрушками и другими предметами, стремится проявлять настойчивость в достижении результа</w:t>
      </w:r>
      <w:r w:rsidRPr="003E0C42">
        <w:rPr>
          <w:lang w:bidi="ru-RU"/>
        </w:rPr>
        <w:softHyphen/>
        <w:t>та своих действий.</w:t>
      </w:r>
    </w:p>
    <w:p w:rsidR="000044E9" w:rsidRPr="003E0C42" w:rsidRDefault="000044E9" w:rsidP="00540464">
      <w:pPr>
        <w:numPr>
          <w:ilvl w:val="0"/>
          <w:numId w:val="7"/>
        </w:numPr>
        <w:spacing w:line="360" w:lineRule="auto"/>
        <w:jc w:val="both"/>
        <w:rPr>
          <w:lang w:val="x-none"/>
        </w:rPr>
      </w:pPr>
      <w:r w:rsidRPr="003E0C42">
        <w:rPr>
          <w:lang w:bidi="ru-RU"/>
        </w:rPr>
        <w:t>Использует специфические, культурно фиксированные предметные действия, знает назначение бытовых предметов (ложки, расчески, каран</w:t>
      </w:r>
      <w:r w:rsidRPr="003E0C42">
        <w:rPr>
          <w:lang w:bidi="ru-RU"/>
        </w:rPr>
        <w:softHyphen/>
        <w:t>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0044E9" w:rsidRPr="003E0C42" w:rsidRDefault="000044E9" w:rsidP="00540464">
      <w:pPr>
        <w:numPr>
          <w:ilvl w:val="0"/>
          <w:numId w:val="7"/>
        </w:numPr>
        <w:spacing w:line="360" w:lineRule="auto"/>
        <w:jc w:val="both"/>
        <w:rPr>
          <w:lang w:val="x-none"/>
        </w:rPr>
      </w:pPr>
      <w:r w:rsidRPr="003E0C42">
        <w:rPr>
          <w:lang w:bidi="ru-RU"/>
        </w:rPr>
        <w:t>Проявляет отрицательное отношение к грубости, жадности.</w:t>
      </w:r>
    </w:p>
    <w:p w:rsidR="000044E9" w:rsidRPr="003E0C42" w:rsidRDefault="000044E9" w:rsidP="00540464">
      <w:pPr>
        <w:numPr>
          <w:ilvl w:val="0"/>
          <w:numId w:val="7"/>
        </w:numPr>
        <w:spacing w:line="360" w:lineRule="auto"/>
        <w:jc w:val="both"/>
        <w:rPr>
          <w:lang w:val="x-none"/>
        </w:rPr>
      </w:pPr>
      <w:r w:rsidRPr="003E0C42">
        <w:rPr>
          <w:lang w:bidi="ru-RU"/>
        </w:rPr>
        <w:t>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0044E9" w:rsidRPr="003E0C42" w:rsidRDefault="000044E9" w:rsidP="00540464">
      <w:pPr>
        <w:numPr>
          <w:ilvl w:val="0"/>
          <w:numId w:val="7"/>
        </w:numPr>
        <w:spacing w:line="360" w:lineRule="auto"/>
        <w:jc w:val="both"/>
        <w:rPr>
          <w:lang w:val="x-none"/>
        </w:rPr>
      </w:pPr>
      <w:r w:rsidRPr="003E0C42">
        <w:rPr>
          <w:lang w:bidi="ru-RU"/>
        </w:rPr>
        <w:t>Владеет активной речью, включенной в общение; может обращаться с вопросами и просьбами, понимает речь взрослых; знает названия окру</w:t>
      </w:r>
      <w:r w:rsidRPr="003E0C42">
        <w:rPr>
          <w:lang w:bidi="ru-RU"/>
        </w:rPr>
        <w:softHyphen/>
        <w:t>жающих предметов и игрушек. Речь становится полноценным средством общения с другими детьми.</w:t>
      </w:r>
    </w:p>
    <w:p w:rsidR="000044E9" w:rsidRPr="003E0C42" w:rsidRDefault="000044E9" w:rsidP="00540464">
      <w:pPr>
        <w:numPr>
          <w:ilvl w:val="0"/>
          <w:numId w:val="7"/>
        </w:numPr>
        <w:spacing w:line="360" w:lineRule="auto"/>
        <w:jc w:val="both"/>
        <w:rPr>
          <w:lang w:val="x-none"/>
        </w:rPr>
      </w:pPr>
      <w:r w:rsidRPr="003E0C42">
        <w:rPr>
          <w:lang w:bidi="ru-RU"/>
        </w:rPr>
        <w:t>Стремится к общению со взрослыми и активно подражает им в дви</w:t>
      </w:r>
      <w:r w:rsidRPr="003E0C42">
        <w:rPr>
          <w:lang w:bidi="ru-RU"/>
        </w:rPr>
        <w:softHyphen/>
        <w:t>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0044E9" w:rsidRPr="003E0C42" w:rsidRDefault="000044E9" w:rsidP="00540464">
      <w:pPr>
        <w:numPr>
          <w:ilvl w:val="0"/>
          <w:numId w:val="7"/>
        </w:numPr>
        <w:spacing w:line="360" w:lineRule="auto"/>
        <w:jc w:val="both"/>
        <w:rPr>
          <w:lang w:val="x-none"/>
        </w:rPr>
      </w:pPr>
      <w:r w:rsidRPr="003E0C42">
        <w:rPr>
          <w:lang w:bidi="ru-RU"/>
        </w:rPr>
        <w:t>Проявляет интерес к сверстникам; наблюдает за их действиями и подражает им. Умеет играть рядом со сверстниками, не мешая им. Прояв</w:t>
      </w:r>
      <w:r w:rsidRPr="003E0C42">
        <w:rPr>
          <w:lang w:bidi="ru-RU"/>
        </w:rPr>
        <w:softHyphen/>
        <w:t>ляет интерес к совместным играм небольшими группами.</w:t>
      </w:r>
    </w:p>
    <w:p w:rsidR="000044E9" w:rsidRPr="003E0C42" w:rsidRDefault="000044E9" w:rsidP="00540464">
      <w:pPr>
        <w:numPr>
          <w:ilvl w:val="0"/>
          <w:numId w:val="7"/>
        </w:numPr>
        <w:spacing w:line="360" w:lineRule="auto"/>
        <w:jc w:val="both"/>
        <w:rPr>
          <w:lang w:val="x-none"/>
        </w:rPr>
      </w:pPr>
      <w:r w:rsidRPr="003E0C42">
        <w:rPr>
          <w:lang w:bidi="ru-RU"/>
        </w:rPr>
        <w:t>Проявляет интерес к окружающему миру природы, с интересом участвует в сезонных наблюдениях.</w:t>
      </w:r>
    </w:p>
    <w:p w:rsidR="000044E9" w:rsidRPr="003E0C42" w:rsidRDefault="000044E9" w:rsidP="00540464">
      <w:pPr>
        <w:numPr>
          <w:ilvl w:val="0"/>
          <w:numId w:val="7"/>
        </w:numPr>
        <w:spacing w:line="360" w:lineRule="auto"/>
        <w:jc w:val="both"/>
        <w:rPr>
          <w:lang w:val="x-none"/>
        </w:rPr>
      </w:pPr>
      <w:r w:rsidRPr="003E0C42">
        <w:rPr>
          <w:lang w:bidi="ru-RU"/>
        </w:rPr>
        <w:t>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0044E9" w:rsidRPr="003E0C42" w:rsidRDefault="000044E9" w:rsidP="00540464">
      <w:pPr>
        <w:numPr>
          <w:ilvl w:val="0"/>
          <w:numId w:val="7"/>
        </w:numPr>
        <w:spacing w:line="360" w:lineRule="auto"/>
        <w:jc w:val="both"/>
        <w:rPr>
          <w:lang w:val="x-none"/>
        </w:rPr>
      </w:pPr>
      <w:r w:rsidRPr="003E0C42">
        <w:rPr>
          <w:lang w:bidi="ru-RU"/>
        </w:rPr>
        <w:t>С пониманием следит за действиями героев кукольного театра; проявляет желание участвовать в театрализованных и сюжетно-ролевых играх.</w:t>
      </w:r>
    </w:p>
    <w:p w:rsidR="000044E9" w:rsidRPr="003E0C42" w:rsidRDefault="000044E9" w:rsidP="00540464">
      <w:pPr>
        <w:numPr>
          <w:ilvl w:val="0"/>
          <w:numId w:val="7"/>
        </w:numPr>
        <w:spacing w:line="360" w:lineRule="auto"/>
        <w:jc w:val="both"/>
        <w:rPr>
          <w:lang w:val="x-none"/>
        </w:rPr>
      </w:pPr>
      <w:r w:rsidRPr="003E0C42">
        <w:rPr>
          <w:lang w:bidi="ru-RU"/>
        </w:rPr>
        <w:lastRenderedPageBreak/>
        <w:t>Проявляет интерес к продуктивной деятельности (рисование, лепка, конструирование, аппликация).</w:t>
      </w:r>
    </w:p>
    <w:p w:rsidR="000044E9" w:rsidRPr="003E0C42" w:rsidRDefault="000044E9" w:rsidP="00540464">
      <w:pPr>
        <w:numPr>
          <w:ilvl w:val="0"/>
          <w:numId w:val="7"/>
        </w:numPr>
        <w:spacing w:line="360" w:lineRule="auto"/>
        <w:jc w:val="both"/>
        <w:rPr>
          <w:lang w:val="x-none"/>
        </w:rPr>
      </w:pPr>
      <w:r w:rsidRPr="003E0C42">
        <w:rPr>
          <w:lang w:bidi="ru-RU"/>
        </w:rPr>
        <w:t>У ребенка развита крупная моторика, он стремится осваивать раз</w:t>
      </w:r>
      <w:r w:rsidRPr="003E0C42">
        <w:rPr>
          <w:lang w:bidi="ru-RU"/>
        </w:rPr>
        <w:softHyphen/>
        <w:t>личные виды движений (бег, лазанье, перешагивание и пр.). С интересом участвует в подвижных играх с простым содержанием, несложными дви</w:t>
      </w:r>
      <w:r w:rsidRPr="003E0C42">
        <w:rPr>
          <w:lang w:bidi="ru-RU"/>
        </w:rPr>
        <w:softHyphen/>
        <w:t>жениями.</w:t>
      </w:r>
    </w:p>
    <w:p w:rsidR="000044E9" w:rsidRPr="003E0C42" w:rsidRDefault="000044E9" w:rsidP="00540464">
      <w:pPr>
        <w:spacing w:line="360" w:lineRule="auto"/>
        <w:jc w:val="both"/>
        <w:rPr>
          <w:b/>
        </w:rPr>
      </w:pPr>
      <w:bookmarkStart w:id="3" w:name="bookmark36"/>
      <w:r w:rsidRPr="003E0C42">
        <w:rPr>
          <w:b/>
          <w:lang w:bidi="ru-RU"/>
        </w:rPr>
        <w:t>Целевые ориентиры на этапе завершения дошкольного образования</w:t>
      </w:r>
      <w:bookmarkEnd w:id="3"/>
    </w:p>
    <w:p w:rsidR="000044E9" w:rsidRPr="003E0C42" w:rsidRDefault="000044E9" w:rsidP="00540464">
      <w:pPr>
        <w:numPr>
          <w:ilvl w:val="0"/>
          <w:numId w:val="7"/>
        </w:numPr>
        <w:spacing w:line="360" w:lineRule="auto"/>
        <w:jc w:val="both"/>
        <w:rPr>
          <w:lang w:val="x-none"/>
        </w:rPr>
      </w:pPr>
      <w:r w:rsidRPr="003E0C42">
        <w:rPr>
          <w:lang w:bidi="ru-RU"/>
        </w:rPr>
        <w:t>Ребенок овладевает основными культурными средствами, способа</w:t>
      </w:r>
      <w:r w:rsidRPr="003E0C42">
        <w:rPr>
          <w:lang w:bidi="ru-RU"/>
        </w:rPr>
        <w:softHyphen/>
        <w:t>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w:t>
      </w:r>
      <w:r w:rsidRPr="003E0C42">
        <w:rPr>
          <w:lang w:bidi="ru-RU"/>
        </w:rPr>
        <w:softHyphen/>
        <w:t>тий, участников по совместной деятельности.</w:t>
      </w:r>
    </w:p>
    <w:p w:rsidR="000044E9" w:rsidRPr="003E0C42" w:rsidRDefault="000044E9" w:rsidP="00540464">
      <w:pPr>
        <w:numPr>
          <w:ilvl w:val="0"/>
          <w:numId w:val="7"/>
        </w:numPr>
        <w:spacing w:line="360" w:lineRule="auto"/>
        <w:jc w:val="both"/>
        <w:rPr>
          <w:lang w:val="x-none"/>
        </w:rPr>
      </w:pPr>
      <w:r w:rsidRPr="003E0C42">
        <w:rPr>
          <w:lang w:bidi="ru-RU"/>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0044E9" w:rsidRPr="003E0C42" w:rsidRDefault="000044E9" w:rsidP="00540464">
      <w:pPr>
        <w:numPr>
          <w:ilvl w:val="0"/>
          <w:numId w:val="7"/>
        </w:numPr>
        <w:spacing w:line="360" w:lineRule="auto"/>
        <w:jc w:val="both"/>
        <w:rPr>
          <w:lang w:val="x-none"/>
        </w:rPr>
      </w:pPr>
      <w:r w:rsidRPr="003E0C42">
        <w:rPr>
          <w:lang w:bidi="ru-RU"/>
        </w:rPr>
        <w:t>Способен договариваться, учитывать интересы и чувства других, сопереживать неудачам и радоваться успехам других, адекватно прояв</w:t>
      </w:r>
      <w:r w:rsidRPr="003E0C42">
        <w:rPr>
          <w:lang w:bidi="ru-RU"/>
        </w:rPr>
        <w:softHyphen/>
        <w:t>ляет свои чувства, в том числе чувство веры в себя, старается разрешать конфликты. Умеет выражать и отстаивать свою позицию по разным воп</w:t>
      </w:r>
      <w:r w:rsidRPr="003E0C42">
        <w:rPr>
          <w:lang w:bidi="ru-RU"/>
        </w:rPr>
        <w:softHyphen/>
        <w:t>росам.</w:t>
      </w:r>
    </w:p>
    <w:p w:rsidR="000044E9" w:rsidRPr="003E0C42" w:rsidRDefault="000044E9" w:rsidP="00540464">
      <w:pPr>
        <w:numPr>
          <w:ilvl w:val="0"/>
          <w:numId w:val="7"/>
        </w:numPr>
        <w:spacing w:line="360" w:lineRule="auto"/>
        <w:jc w:val="both"/>
        <w:rPr>
          <w:lang w:val="x-none"/>
        </w:rPr>
      </w:pPr>
      <w:r w:rsidRPr="003E0C42">
        <w:rPr>
          <w:lang w:bidi="ru-RU"/>
        </w:rPr>
        <w:t>Способен сотрудничать и выполнять как лидерские, так и исполни</w:t>
      </w:r>
      <w:r w:rsidRPr="003E0C42">
        <w:rPr>
          <w:lang w:bidi="ru-RU"/>
        </w:rPr>
        <w:softHyphen/>
        <w:t>тельские функции в совместной деятельности.</w:t>
      </w:r>
    </w:p>
    <w:p w:rsidR="000044E9" w:rsidRPr="003E0C42" w:rsidRDefault="000044E9" w:rsidP="00540464">
      <w:pPr>
        <w:numPr>
          <w:ilvl w:val="0"/>
          <w:numId w:val="7"/>
        </w:numPr>
        <w:spacing w:line="360" w:lineRule="auto"/>
        <w:jc w:val="both"/>
        <w:rPr>
          <w:lang w:val="x-none"/>
        </w:rPr>
      </w:pPr>
      <w:r w:rsidRPr="003E0C42">
        <w:rPr>
          <w:lang w:bidi="ru-RU"/>
        </w:rPr>
        <w:t>Понимает, что все люди равны вне зависимости от их социального происхождения, этнической принадлежности, религиозных и других ве</w:t>
      </w:r>
      <w:r w:rsidRPr="003E0C42">
        <w:rPr>
          <w:lang w:bidi="ru-RU"/>
        </w:rPr>
        <w:softHyphen/>
        <w:t>рований, их физических и психических особенностей.</w:t>
      </w:r>
    </w:p>
    <w:p w:rsidR="000044E9" w:rsidRPr="003E0C42" w:rsidRDefault="000044E9" w:rsidP="00540464">
      <w:pPr>
        <w:numPr>
          <w:ilvl w:val="0"/>
          <w:numId w:val="7"/>
        </w:numPr>
        <w:spacing w:line="360" w:lineRule="auto"/>
        <w:jc w:val="both"/>
        <w:rPr>
          <w:lang w:val="x-none"/>
        </w:rPr>
      </w:pPr>
      <w:r w:rsidRPr="003E0C42">
        <w:rPr>
          <w:lang w:bidi="ru-RU"/>
        </w:rPr>
        <w:t>Проявляет эмпатию по отношению к другим людям, готовность прийти на помощь тем, кто в этом нуждается.</w:t>
      </w:r>
    </w:p>
    <w:p w:rsidR="000044E9" w:rsidRPr="003E0C42" w:rsidRDefault="000044E9" w:rsidP="00540464">
      <w:pPr>
        <w:numPr>
          <w:ilvl w:val="0"/>
          <w:numId w:val="7"/>
        </w:numPr>
        <w:spacing w:line="360" w:lineRule="auto"/>
        <w:jc w:val="both"/>
        <w:rPr>
          <w:lang w:val="x-none"/>
        </w:rPr>
      </w:pPr>
      <w:r w:rsidRPr="003E0C42">
        <w:rPr>
          <w:lang w:bidi="ru-RU"/>
        </w:rPr>
        <w:t>Проявляет умение слышать других и стремление быть понятым другими.</w:t>
      </w:r>
    </w:p>
    <w:p w:rsidR="000044E9" w:rsidRPr="003E0C42" w:rsidRDefault="000044E9" w:rsidP="00540464">
      <w:pPr>
        <w:numPr>
          <w:ilvl w:val="0"/>
          <w:numId w:val="7"/>
        </w:numPr>
        <w:spacing w:line="360" w:lineRule="auto"/>
        <w:jc w:val="both"/>
        <w:rPr>
          <w:lang w:val="x-none"/>
        </w:rPr>
      </w:pPr>
      <w:r w:rsidRPr="003E0C42">
        <w:rPr>
          <w:lang w:bidi="ru-RU"/>
        </w:rPr>
        <w:t>Ребенок обладает развитым воображением, которое реализуется в разных видах деятельности, и прежде всего в игре; владеет разными фор</w:t>
      </w:r>
      <w:r w:rsidRPr="003E0C42">
        <w:rPr>
          <w:lang w:bidi="ru-RU"/>
        </w:rPr>
        <w:softHyphen/>
        <w:t>мами и видами игры, различает условную и реальную ситуации; умеет подчиняться разным правилам и социальным нормам. Умеет распозна</w:t>
      </w:r>
      <w:r w:rsidRPr="003E0C42">
        <w:rPr>
          <w:lang w:bidi="ru-RU"/>
        </w:rPr>
        <w:softHyphen/>
        <w:t>вать различные ситуации и адекватно их оценивать.</w:t>
      </w:r>
    </w:p>
    <w:p w:rsidR="000044E9" w:rsidRPr="003E0C42" w:rsidRDefault="000044E9" w:rsidP="00540464">
      <w:pPr>
        <w:numPr>
          <w:ilvl w:val="0"/>
          <w:numId w:val="7"/>
        </w:numPr>
        <w:spacing w:line="360" w:lineRule="auto"/>
        <w:jc w:val="both"/>
        <w:rPr>
          <w:lang w:val="x-none"/>
        </w:rPr>
      </w:pPr>
      <w:r w:rsidRPr="003E0C42">
        <w:rPr>
          <w:lang w:bidi="ru-RU"/>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w:t>
      </w:r>
      <w:r w:rsidRPr="003E0C42">
        <w:rPr>
          <w:lang w:bidi="ru-RU"/>
        </w:rPr>
        <w:softHyphen/>
        <w:t>ния, выделять звуки в словах, у ребенка складываются предпосылки гра</w:t>
      </w:r>
      <w:r w:rsidRPr="003E0C42">
        <w:rPr>
          <w:lang w:bidi="ru-RU"/>
        </w:rPr>
        <w:softHyphen/>
        <w:t>мотности.</w:t>
      </w:r>
    </w:p>
    <w:p w:rsidR="000044E9" w:rsidRPr="003E0C42" w:rsidRDefault="000044E9" w:rsidP="00540464">
      <w:pPr>
        <w:numPr>
          <w:ilvl w:val="0"/>
          <w:numId w:val="7"/>
        </w:numPr>
        <w:spacing w:line="360" w:lineRule="auto"/>
        <w:jc w:val="both"/>
        <w:rPr>
          <w:lang w:val="x-none"/>
        </w:rPr>
      </w:pPr>
      <w:r w:rsidRPr="003E0C42">
        <w:rPr>
          <w:lang w:bidi="ru-RU"/>
        </w:rPr>
        <w:t>У ребенка развита крупная и мелкая моторика; он подвижен, вынос</w:t>
      </w:r>
      <w:r w:rsidRPr="003E0C42">
        <w:rPr>
          <w:lang w:bidi="ru-RU"/>
        </w:rPr>
        <w:softHyphen/>
        <w:t>лив, владеет основными движениями, может контролировать свои движе</w:t>
      </w:r>
      <w:r w:rsidRPr="003E0C42">
        <w:rPr>
          <w:lang w:bidi="ru-RU"/>
        </w:rPr>
        <w:softHyphen/>
        <w:t>ния и управлять ими.</w:t>
      </w:r>
    </w:p>
    <w:p w:rsidR="000044E9" w:rsidRPr="003E0C42" w:rsidRDefault="000044E9" w:rsidP="00540464">
      <w:pPr>
        <w:numPr>
          <w:ilvl w:val="0"/>
          <w:numId w:val="7"/>
        </w:numPr>
        <w:spacing w:line="360" w:lineRule="auto"/>
        <w:jc w:val="both"/>
        <w:rPr>
          <w:lang w:val="x-none"/>
        </w:rPr>
      </w:pPr>
      <w:r w:rsidRPr="003E0C42">
        <w:rPr>
          <w:lang w:bidi="ru-RU"/>
        </w:rPr>
        <w:lastRenderedPageBreak/>
        <w:t>Ребенок способен к волевым усилиям, может следовать социальным нормам поведения и правилам в разных видах деятельности, во взаимоот</w:t>
      </w:r>
      <w:r w:rsidRPr="003E0C42">
        <w:rPr>
          <w:lang w:bidi="ru-RU"/>
        </w:rPr>
        <w:softHyphen/>
        <w:t>ношениях со взрослыми и сверстниками, может соблюдать правила безо</w:t>
      </w:r>
      <w:r w:rsidRPr="003E0C42">
        <w:rPr>
          <w:lang w:bidi="ru-RU"/>
        </w:rPr>
        <w:softHyphen/>
        <w:t>пасного поведения и навыки личной гигиены.</w:t>
      </w:r>
    </w:p>
    <w:p w:rsidR="000044E9" w:rsidRPr="003E0C42" w:rsidRDefault="000044E9" w:rsidP="00540464">
      <w:pPr>
        <w:numPr>
          <w:ilvl w:val="0"/>
          <w:numId w:val="7"/>
        </w:numPr>
        <w:spacing w:line="360" w:lineRule="auto"/>
        <w:jc w:val="both"/>
        <w:rPr>
          <w:lang w:val="x-none"/>
        </w:rPr>
      </w:pPr>
      <w:r w:rsidRPr="003E0C42">
        <w:rPr>
          <w:lang w:bidi="ru-RU"/>
        </w:rPr>
        <w:t>Проявляет ответственность за начатое дело.</w:t>
      </w:r>
    </w:p>
    <w:p w:rsidR="000044E9" w:rsidRPr="003E0C42" w:rsidRDefault="000044E9" w:rsidP="00540464">
      <w:pPr>
        <w:numPr>
          <w:ilvl w:val="0"/>
          <w:numId w:val="7"/>
        </w:numPr>
        <w:spacing w:line="360" w:lineRule="auto"/>
        <w:jc w:val="both"/>
        <w:rPr>
          <w:lang w:val="x-none"/>
        </w:rPr>
      </w:pPr>
      <w:r w:rsidRPr="003E0C42">
        <w:rPr>
          <w:lang w:bidi="ru-RU"/>
        </w:rPr>
        <w:t>Ребенок проявляет любознательность, задает вопросы взрослым и сверстникам, интересуется причинно-следственными связями, пытает</w:t>
      </w:r>
      <w:r w:rsidRPr="003E0C42">
        <w:rPr>
          <w:lang w:bidi="ru-RU"/>
        </w:rPr>
        <w:softHyphen/>
        <w:t>ся самостоятельно придумывать объяснения явлениям природы и пос</w:t>
      </w:r>
      <w:r w:rsidRPr="003E0C42">
        <w:rPr>
          <w:lang w:bidi="ru-RU"/>
        </w:rPr>
        <w:softHyphen/>
        <w:t>тупкам людей; склонен наблюдать, экспериментировать. Обладает на</w:t>
      </w:r>
      <w:r w:rsidRPr="003E0C42">
        <w:rPr>
          <w:lang w:bidi="ru-RU"/>
        </w:rPr>
        <w:softHyphen/>
        <w:t>чальными знаниями о себе, о природном и социальном мире, в котором он живет; знаком с произведениями детской литературы, обладает эле</w:t>
      </w:r>
      <w:r w:rsidRPr="003E0C42">
        <w:rPr>
          <w:lang w:bidi="ru-RU"/>
        </w:rPr>
        <w:softHyphen/>
        <w:t>ментарными представлениями из области живой природы, естествозна</w:t>
      </w:r>
      <w:r w:rsidRPr="003E0C42">
        <w:rPr>
          <w:lang w:bidi="ru-RU"/>
        </w:rPr>
        <w:softHyphen/>
        <w:t>ния, математики, истории и т.п.; способен к принятию собственных ре</w:t>
      </w:r>
      <w:r w:rsidRPr="003E0C42">
        <w:rPr>
          <w:lang w:bidi="ru-RU"/>
        </w:rPr>
        <w:softHyphen/>
        <w:t>шений, опираясь на свои знания и умения в различных видах деятель</w:t>
      </w:r>
      <w:r w:rsidRPr="003E0C42">
        <w:rPr>
          <w:lang w:bidi="ru-RU"/>
        </w:rPr>
        <w:softHyphen/>
        <w:t>ности.</w:t>
      </w:r>
    </w:p>
    <w:p w:rsidR="000044E9" w:rsidRPr="003E0C42" w:rsidRDefault="000044E9" w:rsidP="00540464">
      <w:pPr>
        <w:numPr>
          <w:ilvl w:val="0"/>
          <w:numId w:val="7"/>
        </w:numPr>
        <w:spacing w:line="360" w:lineRule="auto"/>
        <w:jc w:val="both"/>
        <w:rPr>
          <w:lang w:val="x-none"/>
        </w:rPr>
      </w:pPr>
      <w:r w:rsidRPr="003E0C42">
        <w:rPr>
          <w:lang w:bidi="ru-RU"/>
        </w:rPr>
        <w:t>Открыт новому, то есть проявляет желание узнавать новое, самосто</w:t>
      </w:r>
      <w:r w:rsidRPr="003E0C42">
        <w:rPr>
          <w:lang w:bidi="ru-RU"/>
        </w:rPr>
        <w:softHyphen/>
        <w:t>ятельно добывать новые знания; положительно относится к обучению в школе.</w:t>
      </w:r>
    </w:p>
    <w:p w:rsidR="000044E9" w:rsidRPr="003E0C42" w:rsidRDefault="000044E9" w:rsidP="00540464">
      <w:pPr>
        <w:numPr>
          <w:ilvl w:val="0"/>
          <w:numId w:val="7"/>
        </w:numPr>
        <w:spacing w:line="360" w:lineRule="auto"/>
        <w:jc w:val="both"/>
        <w:rPr>
          <w:lang w:val="x-none"/>
        </w:rPr>
      </w:pPr>
      <w:r w:rsidRPr="003E0C42">
        <w:rPr>
          <w:lang w:bidi="ru-RU"/>
        </w:rPr>
        <w:t>Проявляет уважение к жизни (в различных ее формах) и заботу об окружающей среде.</w:t>
      </w:r>
    </w:p>
    <w:p w:rsidR="000044E9" w:rsidRPr="003E0C42" w:rsidRDefault="000044E9" w:rsidP="00540464">
      <w:pPr>
        <w:numPr>
          <w:ilvl w:val="0"/>
          <w:numId w:val="7"/>
        </w:numPr>
        <w:spacing w:line="360" w:lineRule="auto"/>
        <w:jc w:val="both"/>
        <w:rPr>
          <w:lang w:val="x-none"/>
        </w:rPr>
      </w:pPr>
      <w:r w:rsidRPr="003E0C42">
        <w:rPr>
          <w:lang w:bidi="ru-RU"/>
        </w:rPr>
        <w:t>Эмоционально отзывается на красоту окружающего мира, произве</w:t>
      </w:r>
      <w:r w:rsidRPr="003E0C42">
        <w:rPr>
          <w:lang w:bidi="ru-RU"/>
        </w:rPr>
        <w:softHyphen/>
        <w:t>дения народного и профессионального искусства (музыку, танцы, теат</w:t>
      </w:r>
      <w:r w:rsidRPr="003E0C42">
        <w:rPr>
          <w:lang w:bidi="ru-RU"/>
        </w:rPr>
        <w:softHyphen/>
        <w:t>ральную деятельность, изобразительную деятельность и т.д.).</w:t>
      </w:r>
    </w:p>
    <w:p w:rsidR="000044E9" w:rsidRPr="003E0C42" w:rsidRDefault="000044E9" w:rsidP="00540464">
      <w:pPr>
        <w:numPr>
          <w:ilvl w:val="0"/>
          <w:numId w:val="7"/>
        </w:numPr>
        <w:spacing w:line="360" w:lineRule="auto"/>
        <w:jc w:val="both"/>
        <w:rPr>
          <w:lang w:val="x-none"/>
        </w:rPr>
      </w:pPr>
      <w:r w:rsidRPr="003E0C42">
        <w:rPr>
          <w:lang w:bidi="ru-RU"/>
        </w:rPr>
        <w:t>Проявляет патриотические чувства, ощущает гордость за свою стра</w:t>
      </w:r>
      <w:r w:rsidRPr="003E0C42">
        <w:rPr>
          <w:lang w:bidi="ru-RU"/>
        </w:rPr>
        <w:softHyphen/>
        <w:t>ну, ее достижения, имеет представление о ее географическом разнообра</w:t>
      </w:r>
      <w:r w:rsidRPr="003E0C42">
        <w:rPr>
          <w:lang w:bidi="ru-RU"/>
        </w:rPr>
        <w:softHyphen/>
        <w:t>зии, многонациональное™, важнейших исторических событиях.</w:t>
      </w:r>
    </w:p>
    <w:p w:rsidR="000044E9" w:rsidRPr="003E0C42" w:rsidRDefault="000044E9" w:rsidP="00540464">
      <w:pPr>
        <w:numPr>
          <w:ilvl w:val="0"/>
          <w:numId w:val="7"/>
        </w:numPr>
        <w:spacing w:line="360" w:lineRule="auto"/>
        <w:jc w:val="both"/>
        <w:rPr>
          <w:lang w:val="x-none"/>
        </w:rPr>
      </w:pPr>
      <w:r w:rsidRPr="003E0C42">
        <w:rPr>
          <w:lang w:bidi="ru-RU"/>
        </w:rPr>
        <w:t>Имеет первичные представления о себе, семье, традиционных се</w:t>
      </w:r>
      <w:r w:rsidRPr="003E0C42">
        <w:rPr>
          <w:lang w:bidi="ru-RU"/>
        </w:rPr>
        <w:softHyphen/>
        <w:t>мейных ценностях, включая традиционные гендерные ориентации, про</w:t>
      </w:r>
      <w:r w:rsidRPr="003E0C42">
        <w:rPr>
          <w:lang w:bidi="ru-RU"/>
        </w:rPr>
        <w:softHyphen/>
        <w:t>являет уважение к своему и противоположному полу.</w:t>
      </w:r>
    </w:p>
    <w:p w:rsidR="000044E9" w:rsidRPr="003E0C42" w:rsidRDefault="000044E9" w:rsidP="00540464">
      <w:pPr>
        <w:numPr>
          <w:ilvl w:val="0"/>
          <w:numId w:val="7"/>
        </w:numPr>
        <w:spacing w:line="360" w:lineRule="auto"/>
        <w:jc w:val="both"/>
        <w:rPr>
          <w:lang w:val="x-none"/>
        </w:rPr>
      </w:pPr>
      <w:r w:rsidRPr="003E0C42">
        <w:rPr>
          <w:lang w:bidi="ru-RU"/>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0044E9" w:rsidRPr="003E0C42" w:rsidRDefault="000044E9" w:rsidP="00540464">
      <w:pPr>
        <w:spacing w:line="360" w:lineRule="auto"/>
        <w:jc w:val="both"/>
        <w:rPr>
          <w:lang w:bidi="ru-RU"/>
        </w:rPr>
      </w:pPr>
      <w:r w:rsidRPr="003E0C42">
        <w:rPr>
          <w:lang w:bidi="ru-RU"/>
        </w:rPr>
        <w:t>Имеет начальные представления о здоровом образе жизни. Воспри</w:t>
      </w:r>
      <w:r w:rsidRPr="003E0C42">
        <w:rPr>
          <w:lang w:bidi="ru-RU"/>
        </w:rPr>
        <w:softHyphen/>
        <w:t>нимает здоровый образ жизни как ценность.</w:t>
      </w:r>
      <w:bookmarkStart w:id="4" w:name="bookmark37"/>
    </w:p>
    <w:p w:rsidR="000044E9" w:rsidRPr="003E0C42" w:rsidRDefault="003947A7" w:rsidP="00540464">
      <w:pPr>
        <w:spacing w:line="360" w:lineRule="auto"/>
        <w:jc w:val="both"/>
        <w:rPr>
          <w:lang w:bidi="ru-RU"/>
        </w:rPr>
      </w:pPr>
      <w:r w:rsidRPr="003E0C42">
        <w:rPr>
          <w:b/>
          <w:lang w:bidi="ru-RU"/>
        </w:rPr>
        <w:t>1.2</w:t>
      </w:r>
      <w:r w:rsidR="000044E9" w:rsidRPr="003E0C42">
        <w:rPr>
          <w:b/>
          <w:lang w:bidi="ru-RU"/>
        </w:rPr>
        <w:t>.2. Система оценки результатов освоения Программы</w:t>
      </w:r>
      <w:bookmarkEnd w:id="4"/>
    </w:p>
    <w:p w:rsidR="000044E9" w:rsidRPr="003E0C42" w:rsidRDefault="000044E9" w:rsidP="00540464">
      <w:pPr>
        <w:spacing w:line="360" w:lineRule="auto"/>
        <w:jc w:val="both"/>
        <w:rPr>
          <w:lang w:val="x-none"/>
        </w:rPr>
      </w:pPr>
      <w:r w:rsidRPr="003E0C42">
        <w:rPr>
          <w:lang w:bidi="ru-RU"/>
        </w:rPr>
        <w:t>В соответствии с ФГОС ДО, целевые ориентиры не подлежат непос</w:t>
      </w:r>
      <w:r w:rsidRPr="003E0C42">
        <w:rPr>
          <w:lang w:bidi="ru-RU"/>
        </w:rPr>
        <w:softHyphen/>
        <w:t>редственной оценке, в том числе в виде педагогической диагностики (мо</w:t>
      </w:r>
      <w:r w:rsidRPr="003E0C42">
        <w:rPr>
          <w:lang w:bidi="ru-RU"/>
        </w:rPr>
        <w:softHyphen/>
        <w:t xml:space="preserve">ниторинга), и не являются основанием для их формального сравнения с реальными достижениями детей. Они не </w:t>
      </w:r>
      <w:r w:rsidRPr="003E0C42">
        <w:rPr>
          <w:lang w:bidi="ru-RU"/>
        </w:rPr>
        <w:lastRenderedPageBreak/>
        <w:t>являются основой объективной оценки соответствия установленным требованиям образовательной де</w:t>
      </w:r>
      <w:r w:rsidRPr="003E0C42">
        <w:rPr>
          <w:lang w:bidi="ru-RU"/>
        </w:rPr>
        <w:softHyphen/>
        <w:t>ятельности и подготовки детей. Освоение Программы не сопровождается проведением промежуточных аттестаций и итоговой аттестации воспи</w:t>
      </w:r>
      <w:r w:rsidRPr="003E0C42">
        <w:rPr>
          <w:lang w:bidi="ru-RU"/>
        </w:rPr>
        <w:softHyphen/>
        <w:t>танников.</w:t>
      </w:r>
    </w:p>
    <w:p w:rsidR="000044E9" w:rsidRPr="003E0C42" w:rsidRDefault="000044E9" w:rsidP="00540464">
      <w:pPr>
        <w:spacing w:line="360" w:lineRule="auto"/>
        <w:jc w:val="both"/>
        <w:rPr>
          <w:lang w:val="x-none"/>
        </w:rPr>
      </w:pPr>
      <w:r w:rsidRPr="003E0C42">
        <w:rPr>
          <w:lang w:bidi="ru-RU"/>
        </w:rPr>
        <w:t>Как следует из ФГОС ДО, целевые ориентиры не могут служить непосредственным основанием при решении управленческих задач, включая:</w:t>
      </w:r>
    </w:p>
    <w:p w:rsidR="000044E9" w:rsidRPr="003E0C42" w:rsidRDefault="000044E9" w:rsidP="00540464">
      <w:pPr>
        <w:numPr>
          <w:ilvl w:val="0"/>
          <w:numId w:val="7"/>
        </w:numPr>
        <w:spacing w:line="360" w:lineRule="auto"/>
        <w:jc w:val="both"/>
        <w:rPr>
          <w:lang w:val="x-none"/>
        </w:rPr>
      </w:pPr>
      <w:r w:rsidRPr="003E0C42">
        <w:rPr>
          <w:lang w:bidi="ru-RU"/>
        </w:rPr>
        <w:t>аттестацию педагогических кадров;</w:t>
      </w:r>
    </w:p>
    <w:p w:rsidR="000044E9" w:rsidRPr="003E0C42" w:rsidRDefault="000044E9" w:rsidP="00540464">
      <w:pPr>
        <w:numPr>
          <w:ilvl w:val="0"/>
          <w:numId w:val="7"/>
        </w:numPr>
        <w:spacing w:line="360" w:lineRule="auto"/>
        <w:jc w:val="both"/>
        <w:rPr>
          <w:lang w:val="x-none"/>
        </w:rPr>
      </w:pPr>
      <w:r w:rsidRPr="003E0C42">
        <w:rPr>
          <w:lang w:bidi="ru-RU"/>
        </w:rPr>
        <w:t>оценку качества образования;</w:t>
      </w:r>
    </w:p>
    <w:p w:rsidR="000044E9" w:rsidRPr="003E0C42" w:rsidRDefault="000044E9" w:rsidP="00540464">
      <w:pPr>
        <w:numPr>
          <w:ilvl w:val="0"/>
          <w:numId w:val="7"/>
        </w:numPr>
        <w:spacing w:line="360" w:lineRule="auto"/>
        <w:jc w:val="both"/>
        <w:rPr>
          <w:lang w:val="x-none"/>
        </w:rPr>
      </w:pPr>
      <w:r w:rsidRPr="003E0C42">
        <w:rPr>
          <w:lang w:bidi="ru-RU"/>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0044E9" w:rsidRPr="003E0C42" w:rsidRDefault="000044E9" w:rsidP="00540464">
      <w:pPr>
        <w:numPr>
          <w:ilvl w:val="0"/>
          <w:numId w:val="7"/>
        </w:numPr>
        <w:spacing w:line="360" w:lineRule="auto"/>
        <w:jc w:val="both"/>
        <w:rPr>
          <w:lang w:val="x-none"/>
        </w:rPr>
      </w:pPr>
      <w:r w:rsidRPr="003E0C42">
        <w:rPr>
          <w:lang w:bidi="ru-RU"/>
        </w:rPr>
        <w:t>оценку выполнения муниципального (государственного) задания пос</w:t>
      </w:r>
      <w:r w:rsidRPr="003E0C42">
        <w:rPr>
          <w:lang w:bidi="ru-RU"/>
        </w:rPr>
        <w:softHyphen/>
        <w:t>редством их включения в показатели качества выполнения задания;</w:t>
      </w:r>
    </w:p>
    <w:p w:rsidR="000044E9" w:rsidRPr="003E0C42" w:rsidRDefault="000044E9" w:rsidP="00540464">
      <w:pPr>
        <w:numPr>
          <w:ilvl w:val="0"/>
          <w:numId w:val="7"/>
        </w:numPr>
        <w:spacing w:line="360" w:lineRule="auto"/>
        <w:jc w:val="both"/>
        <w:rPr>
          <w:lang w:val="x-none"/>
        </w:rPr>
      </w:pPr>
      <w:r w:rsidRPr="003E0C42">
        <w:rPr>
          <w:lang w:bidi="ru-RU"/>
        </w:rPr>
        <w:t>распределение стимулирующего фонда оплаты труда работников Ор</w:t>
      </w:r>
      <w:r w:rsidRPr="003E0C42">
        <w:rPr>
          <w:lang w:bidi="ru-RU"/>
        </w:rPr>
        <w:softHyphen/>
        <w:t>ганизации.</w:t>
      </w:r>
    </w:p>
    <w:p w:rsidR="000044E9" w:rsidRPr="003E0C42" w:rsidRDefault="000044E9" w:rsidP="00540464">
      <w:pPr>
        <w:spacing w:line="360" w:lineRule="auto"/>
        <w:jc w:val="both"/>
        <w:rPr>
          <w:lang w:bidi="ru-RU"/>
        </w:rPr>
      </w:pPr>
      <w:r w:rsidRPr="003E0C42">
        <w:rPr>
          <w:lang w:bidi="ru-RU"/>
        </w:rPr>
        <w:t>Однако педагог в ходе своей работы должен выстраивать индивиду</w:t>
      </w:r>
      <w:r w:rsidRPr="003E0C42">
        <w:rPr>
          <w:lang w:bidi="ru-RU"/>
        </w:rPr>
        <w:softHyphen/>
        <w:t>альную траекторию развития каждого ребенка.</w:t>
      </w:r>
      <w:bookmarkStart w:id="5" w:name="bookmark38"/>
    </w:p>
    <w:p w:rsidR="000044E9" w:rsidRPr="003E0C42" w:rsidRDefault="000044E9" w:rsidP="00540464">
      <w:pPr>
        <w:spacing w:line="360" w:lineRule="auto"/>
        <w:jc w:val="both"/>
      </w:pPr>
    </w:p>
    <w:bookmarkEnd w:id="5"/>
    <w:p w:rsidR="003947A7" w:rsidRPr="003E0C42" w:rsidRDefault="003947A7" w:rsidP="00540464">
      <w:pPr>
        <w:spacing w:line="360" w:lineRule="auto"/>
        <w:jc w:val="both"/>
        <w:rPr>
          <w:bCs/>
        </w:rPr>
      </w:pPr>
      <w:r w:rsidRPr="003E0C42">
        <w:rPr>
          <w:b/>
        </w:rPr>
        <w:t xml:space="preserve">1.2.3. </w:t>
      </w:r>
      <w:r w:rsidRPr="003E0C42">
        <w:rPr>
          <w:b/>
          <w:iCs/>
        </w:rPr>
        <w:t>Развивающее оценивание качества образовательной деятельности по Программе</w:t>
      </w:r>
    </w:p>
    <w:p w:rsidR="003947A7" w:rsidRPr="003E0C42" w:rsidRDefault="003947A7" w:rsidP="00540464">
      <w:pPr>
        <w:spacing w:line="360" w:lineRule="auto"/>
        <w:jc w:val="both"/>
        <w:rPr>
          <w:bCs/>
        </w:rPr>
      </w:pPr>
      <w:r w:rsidRPr="003E0C42">
        <w:rPr>
          <w:bCs/>
        </w:rPr>
        <w:t>В соответствии со Стандартом и принципами Программы оценка качества образовательной деятельности по Программе:</w:t>
      </w:r>
    </w:p>
    <w:p w:rsidR="003947A7" w:rsidRPr="003E0C42" w:rsidRDefault="003947A7" w:rsidP="00540464">
      <w:pPr>
        <w:numPr>
          <w:ilvl w:val="0"/>
          <w:numId w:val="12"/>
        </w:numPr>
        <w:spacing w:line="360" w:lineRule="auto"/>
        <w:ind w:left="0" w:firstLine="0"/>
        <w:jc w:val="both"/>
        <w:rPr>
          <w:bCs/>
        </w:rPr>
      </w:pPr>
      <w:r w:rsidRPr="003E0C42">
        <w:rPr>
          <w:bCs/>
        </w:rPr>
        <w:t>Поддерживает ценности развития и позитивной социализации ребенка дошкольного возраста;</w:t>
      </w:r>
    </w:p>
    <w:p w:rsidR="003947A7" w:rsidRPr="003E0C42" w:rsidRDefault="003947A7" w:rsidP="00540464">
      <w:pPr>
        <w:numPr>
          <w:ilvl w:val="0"/>
          <w:numId w:val="12"/>
        </w:numPr>
        <w:spacing w:line="360" w:lineRule="auto"/>
        <w:ind w:left="0" w:firstLine="0"/>
        <w:jc w:val="both"/>
        <w:rPr>
          <w:bCs/>
        </w:rPr>
      </w:pPr>
      <w:r w:rsidRPr="003E0C42">
        <w:rPr>
          <w:bCs/>
        </w:rPr>
        <w:t>Учитывает факт разнообразия путей развития ребенка в условиях современного постиндустриального общества;</w:t>
      </w:r>
    </w:p>
    <w:p w:rsidR="003947A7" w:rsidRPr="003E0C42" w:rsidRDefault="003947A7" w:rsidP="00540464">
      <w:pPr>
        <w:numPr>
          <w:ilvl w:val="0"/>
          <w:numId w:val="12"/>
        </w:numPr>
        <w:spacing w:line="360" w:lineRule="auto"/>
        <w:ind w:left="0" w:firstLine="0"/>
        <w:jc w:val="both"/>
        <w:rPr>
          <w:bCs/>
        </w:rPr>
      </w:pPr>
      <w:r w:rsidRPr="003E0C42">
        <w:rPr>
          <w:bCs/>
        </w:rPr>
        <w:t>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w:t>
      </w:r>
    </w:p>
    <w:p w:rsidR="003947A7" w:rsidRPr="003E0C42" w:rsidRDefault="003947A7" w:rsidP="00540464">
      <w:pPr>
        <w:numPr>
          <w:ilvl w:val="0"/>
          <w:numId w:val="12"/>
        </w:numPr>
        <w:spacing w:line="360" w:lineRule="auto"/>
        <w:ind w:left="0" w:firstLine="0"/>
        <w:jc w:val="both"/>
        <w:rPr>
          <w:bCs/>
        </w:rPr>
      </w:pPr>
      <w:r w:rsidRPr="003E0C42">
        <w:rPr>
          <w:bCs/>
        </w:rPr>
        <w:t>Обеспечивает выбор методов и инструментов оценивания для семьи, образовательной организации и для педагогов в соответствии: с разнообразием вариантов развития ребенка в дошкольном детстве, разнообразием вариантов образовательной среды, разнообразием местных условий в разных регионах и муниципальных образованиях Российской Федерации;</w:t>
      </w:r>
    </w:p>
    <w:p w:rsidR="003947A7" w:rsidRPr="003E0C42" w:rsidRDefault="003947A7" w:rsidP="00540464">
      <w:pPr>
        <w:numPr>
          <w:ilvl w:val="0"/>
          <w:numId w:val="12"/>
        </w:numPr>
        <w:spacing w:line="360" w:lineRule="auto"/>
        <w:ind w:left="0" w:firstLine="0"/>
        <w:jc w:val="both"/>
        <w:rPr>
          <w:bCs/>
        </w:rPr>
      </w:pPr>
      <w:r w:rsidRPr="003E0C42">
        <w:rPr>
          <w:bCs/>
        </w:rPr>
        <w:t xml:space="preserve">Представляет собой основу для развивающего управления программами дошкольного образования на уровне ДОУ, учредителя, региона, страны, обеспечивая тем </w:t>
      </w:r>
      <w:r w:rsidRPr="003E0C42">
        <w:rPr>
          <w:bCs/>
        </w:rPr>
        <w:lastRenderedPageBreak/>
        <w:t>самым качество основных образовательных программ дошкольного образования в разных условиях их реализации в масштабах всей страны.</w:t>
      </w:r>
    </w:p>
    <w:p w:rsidR="003947A7" w:rsidRPr="003E0C42" w:rsidRDefault="003947A7" w:rsidP="00540464">
      <w:pPr>
        <w:spacing w:line="360" w:lineRule="auto"/>
        <w:jc w:val="both"/>
        <w:rPr>
          <w:bCs/>
        </w:rPr>
      </w:pPr>
      <w:r w:rsidRPr="003E0C42">
        <w:rPr>
          <w:bCs/>
        </w:rPr>
        <w:t>Система оценки качества реализации программы дошкольного образования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w:t>
      </w:r>
    </w:p>
    <w:p w:rsidR="003947A7" w:rsidRPr="003E0C42" w:rsidRDefault="003947A7" w:rsidP="00540464">
      <w:pPr>
        <w:spacing w:line="360" w:lineRule="auto"/>
        <w:jc w:val="both"/>
      </w:pPr>
      <w:r w:rsidRPr="003E0C42">
        <w:t>Программой предусмотрены следующие уровни системы оценки качества:</w:t>
      </w:r>
    </w:p>
    <w:p w:rsidR="003947A7" w:rsidRPr="003E0C42" w:rsidRDefault="003947A7" w:rsidP="00540464">
      <w:pPr>
        <w:spacing w:line="360" w:lineRule="auto"/>
        <w:jc w:val="both"/>
      </w:pPr>
      <w:r w:rsidRPr="003E0C42">
        <w:t>- 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w:t>
      </w:r>
    </w:p>
    <w:p w:rsidR="003947A7" w:rsidRPr="003E0C42" w:rsidRDefault="003947A7" w:rsidP="00540464">
      <w:pPr>
        <w:spacing w:line="360" w:lineRule="auto"/>
        <w:jc w:val="both"/>
      </w:pPr>
      <w:r w:rsidRPr="003E0C42">
        <w:t>- Внутренняя оценка, самооценка Организации;</w:t>
      </w:r>
    </w:p>
    <w:p w:rsidR="003947A7" w:rsidRPr="003E0C42" w:rsidRDefault="003947A7" w:rsidP="00540464">
      <w:pPr>
        <w:spacing w:line="360" w:lineRule="auto"/>
        <w:jc w:val="both"/>
      </w:pPr>
      <w:r w:rsidRPr="003E0C42">
        <w:t>- Внешняя оценка Организации, в том числе независимая профессиональная и общественная оценка.</w:t>
      </w:r>
    </w:p>
    <w:p w:rsidR="003947A7" w:rsidRPr="003E0C42" w:rsidRDefault="003947A7" w:rsidP="00540464">
      <w:pPr>
        <w:spacing w:line="360" w:lineRule="auto"/>
        <w:jc w:val="both"/>
        <w:rPr>
          <w:bCs/>
        </w:rPr>
      </w:pPr>
      <w:r w:rsidRPr="003E0C42">
        <w:rPr>
          <w:bCs/>
        </w:rPr>
        <w:t xml:space="preserve">На уровне ДОУ система оценки качества реализации Программы решает </w:t>
      </w:r>
      <w:r w:rsidRPr="003E0C42">
        <w:rPr>
          <w:b/>
          <w:bCs/>
          <w:i/>
        </w:rPr>
        <w:t>задачи</w:t>
      </w:r>
      <w:r w:rsidRPr="003E0C42">
        <w:rPr>
          <w:bCs/>
        </w:rPr>
        <w:t>:</w:t>
      </w:r>
    </w:p>
    <w:p w:rsidR="003947A7" w:rsidRPr="003E0C42" w:rsidRDefault="003947A7" w:rsidP="00540464">
      <w:pPr>
        <w:numPr>
          <w:ilvl w:val="0"/>
          <w:numId w:val="10"/>
        </w:numPr>
        <w:tabs>
          <w:tab w:val="clear" w:pos="1894"/>
          <w:tab w:val="num" w:pos="709"/>
        </w:tabs>
        <w:spacing w:line="360" w:lineRule="auto"/>
        <w:ind w:left="0" w:firstLine="0"/>
        <w:jc w:val="both"/>
      </w:pPr>
      <w:r w:rsidRPr="003E0C42">
        <w:rPr>
          <w:bCs/>
        </w:rPr>
        <w:t>Повышения качества реализации программы дошкольного образования;</w:t>
      </w:r>
    </w:p>
    <w:p w:rsidR="003947A7" w:rsidRPr="003E0C42" w:rsidRDefault="003947A7" w:rsidP="00540464">
      <w:pPr>
        <w:numPr>
          <w:ilvl w:val="0"/>
          <w:numId w:val="10"/>
        </w:numPr>
        <w:tabs>
          <w:tab w:val="clear" w:pos="1894"/>
          <w:tab w:val="num" w:pos="709"/>
        </w:tabs>
        <w:spacing w:line="360" w:lineRule="auto"/>
        <w:ind w:left="0" w:firstLine="0"/>
        <w:jc w:val="both"/>
      </w:pPr>
      <w:r w:rsidRPr="003E0C42">
        <w:rPr>
          <w:bCs/>
        </w:rPr>
        <w:t>Реализации требований Стандарта к структуре, условиям и целевым ориентирам основной образовательной программы дошкольной организации;</w:t>
      </w:r>
    </w:p>
    <w:p w:rsidR="003947A7" w:rsidRPr="003E0C42" w:rsidRDefault="003947A7" w:rsidP="00540464">
      <w:pPr>
        <w:numPr>
          <w:ilvl w:val="0"/>
          <w:numId w:val="10"/>
        </w:numPr>
        <w:tabs>
          <w:tab w:val="clear" w:pos="1894"/>
          <w:tab w:val="num" w:pos="709"/>
        </w:tabs>
        <w:spacing w:line="360" w:lineRule="auto"/>
        <w:ind w:left="0" w:firstLine="0"/>
        <w:jc w:val="both"/>
      </w:pPr>
      <w:r w:rsidRPr="003E0C42">
        <w:rPr>
          <w:bCs/>
        </w:rPr>
        <w:t>Обеспечения объективной экспертизы деятельности Организации в процессе оценки качества программы дошкольного образования;</w:t>
      </w:r>
    </w:p>
    <w:p w:rsidR="003947A7" w:rsidRPr="003E0C42" w:rsidRDefault="003947A7" w:rsidP="00540464">
      <w:pPr>
        <w:numPr>
          <w:ilvl w:val="0"/>
          <w:numId w:val="10"/>
        </w:numPr>
        <w:tabs>
          <w:tab w:val="clear" w:pos="1894"/>
          <w:tab w:val="num" w:pos="709"/>
        </w:tabs>
        <w:spacing w:line="360" w:lineRule="auto"/>
        <w:ind w:left="0" w:firstLine="0"/>
        <w:jc w:val="both"/>
      </w:pPr>
      <w:r w:rsidRPr="003E0C42">
        <w:rPr>
          <w:bCs/>
        </w:rPr>
        <w:t>Задания ориентиров педагогам в их профессиональной деятельности и перспектив развития самой Организации;</w:t>
      </w:r>
    </w:p>
    <w:p w:rsidR="003947A7" w:rsidRPr="003E0C42" w:rsidRDefault="003947A7" w:rsidP="00540464">
      <w:pPr>
        <w:numPr>
          <w:ilvl w:val="0"/>
          <w:numId w:val="10"/>
        </w:numPr>
        <w:tabs>
          <w:tab w:val="clear" w:pos="1894"/>
          <w:tab w:val="num" w:pos="709"/>
        </w:tabs>
        <w:spacing w:line="360" w:lineRule="auto"/>
        <w:ind w:left="0" w:firstLine="0"/>
        <w:jc w:val="both"/>
      </w:pPr>
      <w:r w:rsidRPr="003E0C42">
        <w:rPr>
          <w:bCs/>
        </w:rPr>
        <w:t>Создания оснований преемственности между дошкольным и начальным общим образованием.</w:t>
      </w:r>
    </w:p>
    <w:p w:rsidR="003947A7" w:rsidRPr="003E0C42" w:rsidRDefault="003947A7" w:rsidP="00540464">
      <w:pPr>
        <w:spacing w:line="360" w:lineRule="auto"/>
        <w:jc w:val="both"/>
        <w:rPr>
          <w:bCs/>
        </w:rPr>
      </w:pPr>
      <w:r w:rsidRPr="003E0C42">
        <w:rPr>
          <w:bCs/>
        </w:rPr>
        <w:t>Важнейшим элементом системы обеспечения качества дошкольного образования в   ДОУ является оценка качества психолого-педагогических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ДОУ.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3947A7" w:rsidRPr="003E0C42" w:rsidRDefault="003947A7" w:rsidP="00540464">
      <w:pPr>
        <w:spacing w:line="360" w:lineRule="auto"/>
        <w:jc w:val="both"/>
      </w:pPr>
      <w:r w:rsidRPr="003E0C42">
        <w:t>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ДОУ.</w:t>
      </w:r>
    </w:p>
    <w:p w:rsidR="003947A7" w:rsidRPr="003E0C42" w:rsidRDefault="003947A7" w:rsidP="00540464">
      <w:pPr>
        <w:spacing w:line="360" w:lineRule="auto"/>
        <w:jc w:val="both"/>
      </w:pPr>
      <w:r w:rsidRPr="003E0C42">
        <w:t xml:space="preserve">Система оценки качества предоставляет педагогам и администрации 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w:t>
      </w:r>
      <w:r w:rsidRPr="003E0C42">
        <w:lastRenderedPageBreak/>
        <w:t>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3947A7" w:rsidRPr="003E0C42" w:rsidRDefault="003947A7" w:rsidP="00540464">
      <w:pPr>
        <w:spacing w:line="360" w:lineRule="auto"/>
        <w:jc w:val="both"/>
      </w:pPr>
      <w:r w:rsidRPr="003E0C42">
        <w:t>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ДОУ, предоставляя обратную связь о качестве образовательных процессов ДОУ.</w:t>
      </w:r>
    </w:p>
    <w:p w:rsidR="003947A7" w:rsidRPr="003E0C42" w:rsidRDefault="003947A7" w:rsidP="00540464">
      <w:pPr>
        <w:spacing w:line="360" w:lineRule="auto"/>
        <w:jc w:val="both"/>
        <w:rPr>
          <w:bCs/>
        </w:rPr>
      </w:pPr>
      <w:r w:rsidRPr="003E0C42">
        <w:rPr>
          <w:bCs/>
        </w:rPr>
        <w:t>Система оценки качества дошкольного образования:</w:t>
      </w:r>
    </w:p>
    <w:p w:rsidR="003947A7" w:rsidRPr="003E0C42" w:rsidRDefault="003947A7" w:rsidP="00540464">
      <w:pPr>
        <w:spacing w:line="360" w:lineRule="auto"/>
        <w:jc w:val="both"/>
        <w:rPr>
          <w:bCs/>
        </w:rPr>
      </w:pPr>
      <w:r w:rsidRPr="003E0C42">
        <w:rPr>
          <w:bCs/>
        </w:rPr>
        <w:t xml:space="preserve">– должна быть сфокусирована на </w:t>
      </w:r>
      <w:r w:rsidRPr="003E0C42">
        <w:rPr>
          <w:b/>
          <w:bCs/>
          <w:i/>
        </w:rPr>
        <w:t>оценивании психолого-педагогических и других условий реализации основной образовательной программы</w:t>
      </w:r>
      <w:r w:rsidRPr="003E0C42">
        <w:rPr>
          <w:bCs/>
        </w:rPr>
        <w:t xml:space="preserve"> в </w:t>
      </w:r>
      <w:r w:rsidRPr="003E0C42">
        <w:rPr>
          <w:b/>
          <w:bCs/>
          <w:i/>
        </w:rPr>
        <w:t>пяти образовательных областях</w:t>
      </w:r>
      <w:r w:rsidRPr="003E0C42">
        <w:rPr>
          <w:bCs/>
        </w:rPr>
        <w:t>, определенных Стандартом;</w:t>
      </w:r>
    </w:p>
    <w:p w:rsidR="003947A7" w:rsidRPr="003E0C42" w:rsidRDefault="003947A7" w:rsidP="00540464">
      <w:pPr>
        <w:spacing w:line="360" w:lineRule="auto"/>
        <w:jc w:val="both"/>
        <w:rPr>
          <w:bCs/>
        </w:rPr>
      </w:pPr>
      <w:r w:rsidRPr="003E0C42">
        <w:rPr>
          <w:bCs/>
        </w:rPr>
        <w:t xml:space="preserve">– учитывает </w:t>
      </w:r>
      <w:r w:rsidRPr="003E0C42">
        <w:rPr>
          <w:b/>
          <w:bCs/>
          <w:i/>
        </w:rPr>
        <w:t>образовательные предпочтения и удовлетворенность</w:t>
      </w:r>
      <w:r w:rsidRPr="003E0C42">
        <w:rPr>
          <w:bCs/>
        </w:rPr>
        <w:t xml:space="preserve"> дошкольным образованием со стороны </w:t>
      </w:r>
      <w:r w:rsidRPr="003E0C42">
        <w:rPr>
          <w:b/>
          <w:bCs/>
          <w:i/>
        </w:rPr>
        <w:t>семьи ребенка</w:t>
      </w:r>
      <w:r w:rsidRPr="003E0C42">
        <w:rPr>
          <w:bCs/>
        </w:rPr>
        <w:t>;</w:t>
      </w:r>
    </w:p>
    <w:p w:rsidR="003947A7" w:rsidRPr="003E0C42" w:rsidRDefault="003947A7" w:rsidP="00540464">
      <w:pPr>
        <w:spacing w:line="360" w:lineRule="auto"/>
        <w:jc w:val="both"/>
        <w:rPr>
          <w:bCs/>
        </w:rPr>
      </w:pPr>
      <w:r w:rsidRPr="003E0C42">
        <w:rPr>
          <w:bCs/>
        </w:rPr>
        <w:t xml:space="preserve">– </w:t>
      </w:r>
      <w:r w:rsidRPr="003E0C42">
        <w:rPr>
          <w:b/>
          <w:bCs/>
          <w:i/>
        </w:rPr>
        <w:t>исключает</w:t>
      </w:r>
      <w:r w:rsidRPr="003E0C42">
        <w:rPr>
          <w:bCs/>
        </w:rPr>
        <w:t xml:space="preserve"> использование </w:t>
      </w:r>
      <w:r w:rsidRPr="003E0C42">
        <w:rPr>
          <w:b/>
          <w:bCs/>
          <w:i/>
        </w:rPr>
        <w:t>оценки индивидуального развития ребенка в контексте оценки работы ДОУ;</w:t>
      </w:r>
    </w:p>
    <w:p w:rsidR="003947A7" w:rsidRPr="003E0C42" w:rsidRDefault="003947A7" w:rsidP="00540464">
      <w:pPr>
        <w:spacing w:line="360" w:lineRule="auto"/>
        <w:jc w:val="both"/>
        <w:rPr>
          <w:bCs/>
        </w:rPr>
      </w:pPr>
      <w:r w:rsidRPr="003E0C42">
        <w:rPr>
          <w:bCs/>
        </w:rPr>
        <w:t xml:space="preserve">– исключает унификацию и </w:t>
      </w:r>
      <w:r w:rsidRPr="003E0C42">
        <w:rPr>
          <w:b/>
          <w:bCs/>
          <w:i/>
        </w:rPr>
        <w:t>поддерживает вариативность</w:t>
      </w:r>
      <w:r w:rsidRPr="003E0C42">
        <w:rPr>
          <w:bCs/>
        </w:rPr>
        <w:t xml:space="preserve"> программ, форм и методов дошкольного образования;</w:t>
      </w:r>
    </w:p>
    <w:p w:rsidR="003947A7" w:rsidRPr="003E0C42" w:rsidRDefault="003947A7" w:rsidP="00540464">
      <w:pPr>
        <w:spacing w:line="360" w:lineRule="auto"/>
        <w:jc w:val="both"/>
        <w:rPr>
          <w:bCs/>
        </w:rPr>
      </w:pPr>
      <w:r w:rsidRPr="003E0C42">
        <w:rPr>
          <w:bCs/>
        </w:rPr>
        <w:t xml:space="preserve">– способствует </w:t>
      </w:r>
      <w:r w:rsidRPr="003E0C42">
        <w:rPr>
          <w:b/>
          <w:bCs/>
          <w:i/>
        </w:rPr>
        <w:t>открытости</w:t>
      </w:r>
      <w:r w:rsidRPr="003E0C42">
        <w:rPr>
          <w:bCs/>
        </w:rPr>
        <w:t xml:space="preserve"> по отношению к ожиданиям ребенка, семьи, педагогов, общества и государства;</w:t>
      </w:r>
    </w:p>
    <w:p w:rsidR="003947A7" w:rsidRPr="003E0C42" w:rsidRDefault="003947A7" w:rsidP="00540464">
      <w:pPr>
        <w:spacing w:line="360" w:lineRule="auto"/>
        <w:jc w:val="both"/>
        <w:rPr>
          <w:bCs/>
        </w:rPr>
      </w:pPr>
      <w:r w:rsidRPr="003E0C42">
        <w:rPr>
          <w:bCs/>
        </w:rPr>
        <w:t xml:space="preserve">– включает как </w:t>
      </w:r>
      <w:r w:rsidRPr="003E0C42">
        <w:rPr>
          <w:b/>
          <w:bCs/>
          <w:i/>
        </w:rPr>
        <w:t>оценку педагогами ДОУ собственной работы, так и независимую профессиональную и общественную оценку</w:t>
      </w:r>
      <w:r w:rsidRPr="003E0C42">
        <w:rPr>
          <w:bCs/>
        </w:rPr>
        <w:t xml:space="preserve"> условий образовательной деятельности в дошкольной организации;</w:t>
      </w:r>
    </w:p>
    <w:p w:rsidR="003947A7" w:rsidRPr="003E0C42" w:rsidRDefault="003947A7" w:rsidP="00540464">
      <w:pPr>
        <w:spacing w:line="360" w:lineRule="auto"/>
        <w:jc w:val="both"/>
        <w:rPr>
          <w:bCs/>
        </w:rPr>
      </w:pPr>
      <w:r w:rsidRPr="003E0C42">
        <w:rPr>
          <w:bCs/>
        </w:rPr>
        <w:t xml:space="preserve">– использует единые </w:t>
      </w:r>
      <w:r w:rsidRPr="003E0C42">
        <w:rPr>
          <w:b/>
          <w:bCs/>
          <w:i/>
        </w:rPr>
        <w:t>инструменты, оценивающие условия реализации программы</w:t>
      </w:r>
      <w:r w:rsidRPr="003E0C42">
        <w:rPr>
          <w:bCs/>
        </w:rPr>
        <w:t xml:space="preserve"> в ДОУ, как для самоанализа, так и для внешнего оцени.</w:t>
      </w:r>
    </w:p>
    <w:p w:rsidR="003947A7" w:rsidRPr="003E0C42" w:rsidRDefault="003947A7" w:rsidP="00540464">
      <w:pPr>
        <w:spacing w:line="360" w:lineRule="auto"/>
        <w:jc w:val="both"/>
        <w:rPr>
          <w:b/>
          <w:iCs/>
        </w:rPr>
      </w:pPr>
      <w:r w:rsidRPr="003E0C42">
        <w:t xml:space="preserve">Реализация программы предполагает оценку </w:t>
      </w:r>
      <w:r w:rsidRPr="003E0C42">
        <w:rPr>
          <w:b/>
          <w:i/>
        </w:rPr>
        <w:t>индивидуального развития детей</w:t>
      </w:r>
      <w:r w:rsidRPr="003E0C42">
        <w:t>.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3947A7" w:rsidRPr="003E0C42" w:rsidRDefault="003947A7" w:rsidP="00540464">
      <w:pPr>
        <w:spacing w:line="360" w:lineRule="auto"/>
        <w:jc w:val="both"/>
      </w:pPr>
      <w:r w:rsidRPr="003E0C42">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3947A7" w:rsidRPr="003E0C42" w:rsidRDefault="003947A7" w:rsidP="00540464">
      <w:pPr>
        <w:numPr>
          <w:ilvl w:val="0"/>
          <w:numId w:val="11"/>
        </w:numPr>
        <w:spacing w:line="360" w:lineRule="auto"/>
        <w:ind w:left="0" w:firstLine="0"/>
        <w:jc w:val="both"/>
      </w:pPr>
      <w:r w:rsidRPr="003E0C42">
        <w:lastRenderedPageBreak/>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3947A7" w:rsidRPr="003E0C42" w:rsidRDefault="003947A7" w:rsidP="00540464">
      <w:pPr>
        <w:numPr>
          <w:ilvl w:val="0"/>
          <w:numId w:val="11"/>
        </w:numPr>
        <w:spacing w:line="360" w:lineRule="auto"/>
        <w:ind w:left="0" w:firstLine="0"/>
        <w:jc w:val="both"/>
      </w:pPr>
      <w:r w:rsidRPr="003E0C42">
        <w:t>игровой деятельности;</w:t>
      </w:r>
    </w:p>
    <w:p w:rsidR="003947A7" w:rsidRPr="003E0C42" w:rsidRDefault="003947A7" w:rsidP="00540464">
      <w:pPr>
        <w:numPr>
          <w:ilvl w:val="0"/>
          <w:numId w:val="11"/>
        </w:numPr>
        <w:spacing w:line="360" w:lineRule="auto"/>
        <w:ind w:left="0" w:firstLine="0"/>
        <w:jc w:val="both"/>
      </w:pPr>
      <w:r w:rsidRPr="003E0C42">
        <w:t>познавательной деятельности (как идет развитие детских способностей, познавательной активности);</w:t>
      </w:r>
    </w:p>
    <w:p w:rsidR="003947A7" w:rsidRPr="003E0C42" w:rsidRDefault="003947A7" w:rsidP="00540464">
      <w:pPr>
        <w:numPr>
          <w:ilvl w:val="0"/>
          <w:numId w:val="11"/>
        </w:numPr>
        <w:spacing w:line="360" w:lineRule="auto"/>
        <w:ind w:left="0" w:firstLine="0"/>
        <w:jc w:val="both"/>
      </w:pPr>
      <w:r w:rsidRPr="003E0C42">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3947A7" w:rsidRPr="003E0C42" w:rsidRDefault="003947A7" w:rsidP="00540464">
      <w:pPr>
        <w:numPr>
          <w:ilvl w:val="0"/>
          <w:numId w:val="11"/>
        </w:numPr>
        <w:spacing w:line="360" w:lineRule="auto"/>
        <w:ind w:left="0" w:firstLine="0"/>
        <w:jc w:val="both"/>
      </w:pPr>
      <w:r w:rsidRPr="003E0C42">
        <w:t>художественной деятельности;</w:t>
      </w:r>
    </w:p>
    <w:p w:rsidR="003947A7" w:rsidRPr="003E0C42" w:rsidRDefault="003947A7" w:rsidP="00540464">
      <w:pPr>
        <w:numPr>
          <w:ilvl w:val="0"/>
          <w:numId w:val="11"/>
        </w:numPr>
        <w:spacing w:line="360" w:lineRule="auto"/>
        <w:ind w:left="0" w:firstLine="0"/>
        <w:jc w:val="both"/>
      </w:pPr>
      <w:r w:rsidRPr="003E0C42">
        <w:t>физического развития.</w:t>
      </w:r>
    </w:p>
    <w:p w:rsidR="003947A7" w:rsidRPr="003E0C42" w:rsidRDefault="003947A7" w:rsidP="00540464">
      <w:pPr>
        <w:spacing w:line="360" w:lineRule="auto"/>
        <w:jc w:val="both"/>
      </w:pPr>
      <w:r w:rsidRPr="003E0C42">
        <w:rPr>
          <w:b/>
        </w:rPr>
        <w:t>Результаты педагогической диагностики</w:t>
      </w:r>
      <w:r w:rsidRPr="003E0C42">
        <w:t xml:space="preserve"> могут использоваться исключительно для решения следующих образовательных задач:</w:t>
      </w:r>
    </w:p>
    <w:p w:rsidR="003947A7" w:rsidRPr="003E0C42" w:rsidRDefault="003947A7" w:rsidP="00540464">
      <w:pPr>
        <w:spacing w:line="360" w:lineRule="auto"/>
        <w:jc w:val="both"/>
      </w:pPr>
      <w:r w:rsidRPr="003E0C42">
        <w:t>а)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3947A7" w:rsidRPr="003E0C42" w:rsidRDefault="003947A7" w:rsidP="00540464">
      <w:pPr>
        <w:spacing w:line="360" w:lineRule="auto"/>
        <w:jc w:val="both"/>
      </w:pPr>
      <w:r w:rsidRPr="003E0C42">
        <w:t>б) оптимизации работы с группой детей.</w:t>
      </w:r>
    </w:p>
    <w:p w:rsidR="003947A7" w:rsidRPr="003E0C42" w:rsidRDefault="003947A7" w:rsidP="00540464">
      <w:pPr>
        <w:spacing w:line="360" w:lineRule="auto"/>
        <w:jc w:val="both"/>
      </w:pPr>
      <w:r w:rsidRPr="003E0C42">
        <w:t>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w:t>
      </w:r>
    </w:p>
    <w:p w:rsidR="003947A7" w:rsidRPr="003E0C42" w:rsidRDefault="003947A7" w:rsidP="00540464">
      <w:pPr>
        <w:spacing w:line="360" w:lineRule="auto"/>
        <w:jc w:val="both"/>
      </w:pPr>
      <w:r w:rsidRPr="003E0C42">
        <w:t xml:space="preserve">В процессе педагогической диагностики используются </w:t>
      </w:r>
      <w:r w:rsidRPr="003E0C42">
        <w:rPr>
          <w:b/>
          <w:u w:val="single"/>
        </w:rPr>
        <w:t>карты наблюдений детского развития с рекомендациями по выстраиванию индивидуальной траектории развития каждого ребенка</w:t>
      </w:r>
      <w:r w:rsidRPr="003E0C42">
        <w:rPr>
          <w:u w:val="single"/>
        </w:rPr>
        <w:t xml:space="preserve"> </w:t>
      </w:r>
      <w:r w:rsidRPr="003E0C42">
        <w:t>по всем возрастным группам, разработанные авторским коллективом программы «От рождения до школы» под ред. Н. Е. Вераксы, Т. С. Комаровой, М. А. Васильевой или другими авторскими коллективами в соответствии с требованиями ФГОС ДО.</w:t>
      </w:r>
    </w:p>
    <w:p w:rsidR="00336492" w:rsidRPr="003E0C42" w:rsidRDefault="00336492" w:rsidP="00540464">
      <w:pPr>
        <w:spacing w:line="360" w:lineRule="auto"/>
        <w:jc w:val="both"/>
        <w:rPr>
          <w:sz w:val="32"/>
          <w:szCs w:val="32"/>
        </w:rPr>
      </w:pPr>
    </w:p>
    <w:p w:rsidR="003C63D2" w:rsidRPr="003E0C42" w:rsidRDefault="003C63D2" w:rsidP="00540464">
      <w:pPr>
        <w:spacing w:line="360" w:lineRule="auto"/>
        <w:jc w:val="both"/>
        <w:rPr>
          <w:b/>
          <w:sz w:val="32"/>
          <w:szCs w:val="32"/>
        </w:rPr>
      </w:pPr>
      <w:r w:rsidRPr="003E0C42">
        <w:rPr>
          <w:b/>
          <w:sz w:val="32"/>
          <w:szCs w:val="32"/>
        </w:rPr>
        <w:t>ΙΙ. Содержательный раздел Программы</w:t>
      </w:r>
    </w:p>
    <w:p w:rsidR="003B46BA" w:rsidRPr="003E0C42" w:rsidRDefault="003B46BA" w:rsidP="00540464">
      <w:pPr>
        <w:spacing w:line="360" w:lineRule="auto"/>
        <w:jc w:val="both"/>
      </w:pPr>
    </w:p>
    <w:p w:rsidR="003B46BA" w:rsidRPr="003E0C42" w:rsidRDefault="003B46BA" w:rsidP="00540464">
      <w:pPr>
        <w:spacing w:line="360" w:lineRule="auto"/>
        <w:jc w:val="both"/>
        <w:rPr>
          <w:b/>
        </w:rPr>
      </w:pPr>
      <w:r w:rsidRPr="003E0C42">
        <w:rPr>
          <w:b/>
        </w:rPr>
        <w:t>2.1. Общие положения</w:t>
      </w:r>
    </w:p>
    <w:p w:rsidR="003B46BA" w:rsidRPr="003E0C42" w:rsidRDefault="003B46BA" w:rsidP="00540464">
      <w:pPr>
        <w:spacing w:line="360" w:lineRule="auto"/>
        <w:jc w:val="both"/>
      </w:pPr>
      <w:r w:rsidRPr="003E0C42">
        <w:t>В содержательном разделе представлены:</w:t>
      </w:r>
    </w:p>
    <w:p w:rsidR="003B46BA" w:rsidRPr="003E0C42" w:rsidRDefault="003B46BA" w:rsidP="00540464">
      <w:pPr>
        <w:spacing w:line="360" w:lineRule="auto"/>
        <w:jc w:val="both"/>
      </w:pPr>
      <w:r w:rsidRPr="003E0C42">
        <w:t xml:space="preserve">-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w:t>
      </w:r>
      <w:r w:rsidRPr="003E0C42">
        <w:lastRenderedPageBreak/>
        <w:t>учетом используемых вариативных программ дошкольного образования и методических пособий, обеспечивающих реализацию данного содержания;</w:t>
      </w:r>
    </w:p>
    <w:p w:rsidR="003B46BA" w:rsidRPr="003E0C42" w:rsidRDefault="003B46BA" w:rsidP="00540464">
      <w:pPr>
        <w:spacing w:line="360" w:lineRule="auto"/>
        <w:jc w:val="both"/>
      </w:pPr>
      <w:r w:rsidRPr="003E0C42">
        <w:t>- 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w:t>
      </w:r>
    </w:p>
    <w:p w:rsidR="003B46BA" w:rsidRPr="003E0C42" w:rsidRDefault="003B46BA" w:rsidP="00540464">
      <w:pPr>
        <w:spacing w:line="360" w:lineRule="auto"/>
        <w:jc w:val="both"/>
      </w:pPr>
      <w:r w:rsidRPr="003E0C42">
        <w:t>- описание взаимодействия педагогического коллектива с семьями воспитанников</w:t>
      </w:r>
    </w:p>
    <w:p w:rsidR="004E093C" w:rsidRPr="003E0C42" w:rsidRDefault="003B46BA" w:rsidP="00540464">
      <w:pPr>
        <w:spacing w:line="360" w:lineRule="auto"/>
        <w:jc w:val="both"/>
      </w:pPr>
      <w:r w:rsidRPr="003E0C42">
        <w:t>- описание коррекционно-развивающей работы с детьми имеющие нарушения речи.</w:t>
      </w:r>
    </w:p>
    <w:p w:rsidR="003C63D2" w:rsidRPr="003E0C42" w:rsidRDefault="003C63D2" w:rsidP="00540464">
      <w:pPr>
        <w:spacing w:line="360" w:lineRule="auto"/>
        <w:jc w:val="both"/>
        <w:rPr>
          <w:bCs/>
        </w:rPr>
      </w:pPr>
    </w:p>
    <w:p w:rsidR="003C63D2" w:rsidRPr="003E0C42" w:rsidRDefault="003C63D2" w:rsidP="00540464">
      <w:pPr>
        <w:spacing w:line="360" w:lineRule="auto"/>
        <w:jc w:val="both"/>
      </w:pPr>
      <w:r w:rsidRPr="003E0C42">
        <w:rPr>
          <w:b/>
          <w:bCs/>
        </w:rPr>
        <w:t>Особенности осуществления образовательного процесса</w:t>
      </w:r>
    </w:p>
    <w:p w:rsidR="003C63D2" w:rsidRPr="003E0C42" w:rsidRDefault="003C63D2" w:rsidP="00540464">
      <w:pPr>
        <w:numPr>
          <w:ilvl w:val="0"/>
          <w:numId w:val="13"/>
        </w:numPr>
        <w:spacing w:line="360" w:lineRule="auto"/>
        <w:ind w:left="0" w:firstLine="0"/>
        <w:jc w:val="both"/>
      </w:pPr>
      <w:r w:rsidRPr="003E0C42">
        <w:t>Участники образовательной деятельности: дети, родители (законные представители), педагогические работники ДОУ.</w:t>
      </w:r>
    </w:p>
    <w:p w:rsidR="003C63D2" w:rsidRPr="003E0C42" w:rsidRDefault="003C63D2" w:rsidP="00540464">
      <w:pPr>
        <w:numPr>
          <w:ilvl w:val="0"/>
          <w:numId w:val="13"/>
        </w:numPr>
        <w:spacing w:line="360" w:lineRule="auto"/>
        <w:ind w:left="0" w:firstLine="0"/>
        <w:jc w:val="both"/>
      </w:pPr>
      <w:r w:rsidRPr="003E0C42">
        <w:t>Образовательная деятельность  в ДОУ осуществляется  на русском языке.</w:t>
      </w:r>
    </w:p>
    <w:p w:rsidR="003C63D2" w:rsidRPr="003E0C42" w:rsidRDefault="003C63D2" w:rsidP="00540464">
      <w:pPr>
        <w:numPr>
          <w:ilvl w:val="0"/>
          <w:numId w:val="13"/>
        </w:numPr>
        <w:spacing w:line="360" w:lineRule="auto"/>
        <w:ind w:left="0" w:firstLine="0"/>
        <w:jc w:val="both"/>
      </w:pPr>
      <w:r w:rsidRPr="003E0C42">
        <w:t>Образовательная деятельность строится на адекватных возрасту формах работы с детьми, при этом основной формой и ведущим видом деятельности является игра.</w:t>
      </w:r>
    </w:p>
    <w:p w:rsidR="003C63D2" w:rsidRPr="003E0C42" w:rsidRDefault="003C63D2" w:rsidP="00540464">
      <w:pPr>
        <w:numPr>
          <w:ilvl w:val="0"/>
          <w:numId w:val="13"/>
        </w:numPr>
        <w:spacing w:line="360" w:lineRule="auto"/>
        <w:ind w:left="0" w:firstLine="0"/>
        <w:jc w:val="both"/>
      </w:pPr>
      <w:r w:rsidRPr="003E0C42">
        <w:t>Содержание образовательной деятельности направлено на реализацию задач пяти образовательных областей: социально-коммуникативное, познавательное, речевое, художественно-эстетическое и физическое развитие воспитанников.</w:t>
      </w:r>
    </w:p>
    <w:p w:rsidR="003C63D2" w:rsidRPr="003E0C42" w:rsidRDefault="003C63D2" w:rsidP="00540464">
      <w:pPr>
        <w:numPr>
          <w:ilvl w:val="0"/>
          <w:numId w:val="13"/>
        </w:numPr>
        <w:spacing w:line="360" w:lineRule="auto"/>
        <w:ind w:left="0" w:firstLine="0"/>
        <w:jc w:val="both"/>
      </w:pPr>
      <w:r w:rsidRPr="003E0C42">
        <w:t>Конкретное содержание образовательных областей зависит от возрастных и индивидуальных особенностей воспитанников и может реализовываться</w:t>
      </w:r>
      <w:r w:rsidR="003B46BA" w:rsidRPr="003E0C42">
        <w:t xml:space="preserve"> в различных видах деятельности.</w:t>
      </w:r>
    </w:p>
    <w:p w:rsidR="003B46BA" w:rsidRPr="003E0C42" w:rsidRDefault="003B46BA" w:rsidP="00540464">
      <w:pPr>
        <w:spacing w:line="360" w:lineRule="auto"/>
        <w:jc w:val="both"/>
      </w:pPr>
    </w:p>
    <w:p w:rsidR="003C63D2" w:rsidRPr="003E0C42" w:rsidRDefault="003C63D2" w:rsidP="00540464">
      <w:pPr>
        <w:spacing w:line="360" w:lineRule="auto"/>
        <w:jc w:val="both"/>
        <w:rPr>
          <w:b/>
        </w:rPr>
      </w:pPr>
      <w:r w:rsidRPr="003E0C42">
        <w:rPr>
          <w:b/>
        </w:rPr>
        <w:t>Проектирование воспитательно-образовательного процесса</w:t>
      </w:r>
    </w:p>
    <w:p w:rsidR="003C63D2" w:rsidRPr="003E0C42" w:rsidRDefault="003C63D2" w:rsidP="00540464">
      <w:pPr>
        <w:spacing w:line="360" w:lineRule="auto"/>
        <w:jc w:val="both"/>
      </w:pPr>
      <w:r w:rsidRPr="003E0C42">
        <w:t xml:space="preserve">Проектирование воспитательно-образовательного процесса осуществляется в двух основных моделях организации образовательного процесса – </w:t>
      </w:r>
      <w:r w:rsidRPr="003E0C42">
        <w:rPr>
          <w:i/>
        </w:rPr>
        <w:t>совместной деятельности взрослого и детей</w:t>
      </w:r>
      <w:r w:rsidRPr="003E0C42">
        <w:t xml:space="preserve"> и </w:t>
      </w:r>
      <w:r w:rsidRPr="003E0C42">
        <w:rPr>
          <w:i/>
        </w:rPr>
        <w:t>самостоятельной деятельности детей</w:t>
      </w:r>
      <w:r w:rsidRPr="003E0C42">
        <w:t>.</w:t>
      </w:r>
    </w:p>
    <w:p w:rsidR="003C63D2" w:rsidRPr="003E0C42" w:rsidRDefault="003C63D2" w:rsidP="00540464">
      <w:pPr>
        <w:spacing w:line="360" w:lineRule="auto"/>
        <w:jc w:val="both"/>
      </w:pPr>
      <w:r w:rsidRPr="003E0C42">
        <w:t>Для того чтобы воспитательно-образовательный процесс был полноценным и качественным, необходимо вовлечение в него родителей через различные формы, такие как: участие в проектной деятельности, участие в организации образовательной работы с детьми, выполнение рекомендаций педагогов и др.</w:t>
      </w:r>
    </w:p>
    <w:p w:rsidR="003C63D2" w:rsidRPr="003E0C42" w:rsidRDefault="003C63D2" w:rsidP="00540464">
      <w:pPr>
        <w:spacing w:line="360" w:lineRule="auto"/>
        <w:jc w:val="both"/>
      </w:pPr>
      <w:r w:rsidRPr="003E0C42">
        <w:t xml:space="preserve">Совместная деятельность взрослого и детей осуществляется как в виде </w:t>
      </w:r>
      <w:r w:rsidRPr="003E0C42">
        <w:rPr>
          <w:i/>
        </w:rPr>
        <w:t>непосредственно образовательной деятельности</w:t>
      </w:r>
      <w:r w:rsidRPr="003E0C42">
        <w:t xml:space="preserve">, так и в виде </w:t>
      </w:r>
      <w:r w:rsidRPr="003E0C42">
        <w:rPr>
          <w:i/>
        </w:rPr>
        <w:t>образовательной деятельности, осуществляемой в ходе режимных моментов</w:t>
      </w:r>
      <w:r w:rsidRPr="003E0C42">
        <w:t xml:space="preserve"> </w:t>
      </w:r>
      <w:r w:rsidRPr="003E0C42">
        <w:rPr>
          <w:i/>
        </w:rPr>
        <w:t>(утренний прием детей, прогулка, подготовка ко сну, организация питания и др.).</w:t>
      </w:r>
    </w:p>
    <w:p w:rsidR="003C63D2" w:rsidRPr="003E0C42" w:rsidRDefault="003C63D2" w:rsidP="00540464">
      <w:pPr>
        <w:spacing w:line="360" w:lineRule="auto"/>
        <w:jc w:val="both"/>
      </w:pPr>
      <w:r w:rsidRPr="003E0C42">
        <w:t>Непосредственно образовательная деятельность реализуется через  организацию различных видов детской деятельности (игровой, двигательной, познавательно-</w:t>
      </w:r>
      <w:r w:rsidRPr="003E0C42">
        <w:lastRenderedPageBreak/>
        <w:t xml:space="preserve">исследовательской, 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w:t>
      </w:r>
      <w:r w:rsidR="004E093C" w:rsidRPr="003E0C42">
        <w:t xml:space="preserve">     </w:t>
      </w:r>
      <w:r w:rsidRPr="003E0C42">
        <w:t>Программы  и  решения конкретных образовательных задач.</w:t>
      </w:r>
    </w:p>
    <w:p w:rsidR="003C63D2" w:rsidRPr="003E0C42" w:rsidRDefault="003C63D2" w:rsidP="00540464">
      <w:pPr>
        <w:spacing w:line="360" w:lineRule="auto"/>
        <w:jc w:val="both"/>
      </w:pPr>
      <w:r w:rsidRPr="003E0C42">
        <w:t>Объем образовательной нагрузки (как непосредственно образовательной деятельности, так и образовательной деятельности, осуществляемой в ходе режимных моментов) является примерным, дозирование нагрузки – условным, обозначающим пропорциональное соотношение продолжительности деятельности педагогов и детей по реализации и освоению содержания дошкольного образования в различных образовательных областях. Педагоги вправе самостоятельно корректировать (увеличивать или уменьшать) ежедневный объем образовательной нагрузки при планировании работы по реализации Программы в пределах максимально допустимого объема образовательной нагрузки и требований к ней, установленных Федеральными государственным образовательным стандартом  к структуре основной общеобразовательной программы дошкольного образования и действующими санитарно-эпидемиологическими правилами и нормативами (СанПиН).</w:t>
      </w:r>
    </w:p>
    <w:p w:rsidR="003C63D2" w:rsidRPr="003E0C42" w:rsidRDefault="003C63D2" w:rsidP="00540464">
      <w:pPr>
        <w:spacing w:line="360" w:lineRule="auto"/>
        <w:jc w:val="both"/>
      </w:pPr>
      <w:r w:rsidRPr="003E0C42">
        <w:t>Объем самостоятельной деятельности как свободной деятельности воспитанников в условиях созданной педагогами предметно-развивающей образовательной среды по каждой  образовательной области не определяется. Общий объем самостоятельной деятельности детей соответствует требованиям действующих СанПиН (3-4 часа в день для всех возрастных групп).</w:t>
      </w:r>
    </w:p>
    <w:p w:rsidR="003C63D2" w:rsidRPr="003E0C42" w:rsidRDefault="003C63D2" w:rsidP="00540464">
      <w:pPr>
        <w:spacing w:line="360" w:lineRule="auto"/>
        <w:jc w:val="both"/>
      </w:pPr>
      <w:r w:rsidRPr="003E0C42">
        <w:t>Объем образовательной нагрузки, осуществляемой при взаимодействии с родителями в условиях семьи не должен превышать 30 минут в день.</w:t>
      </w:r>
    </w:p>
    <w:p w:rsidR="003C63D2" w:rsidRPr="003E0C42" w:rsidRDefault="003C63D2" w:rsidP="00540464">
      <w:pPr>
        <w:spacing w:line="360" w:lineRule="auto"/>
        <w:jc w:val="both"/>
      </w:pPr>
      <w:r w:rsidRPr="003E0C42">
        <w:t xml:space="preserve">В течение недели </w:t>
      </w:r>
      <w:r w:rsidR="004E093C" w:rsidRPr="003E0C42">
        <w:t>января</w:t>
      </w:r>
      <w:r w:rsidRPr="003E0C42">
        <w:t xml:space="preserve">  проводятся каникулы.</w:t>
      </w:r>
    </w:p>
    <w:p w:rsidR="003C63D2" w:rsidRPr="003E0C42" w:rsidRDefault="003C63D2" w:rsidP="00540464">
      <w:pPr>
        <w:spacing w:line="360" w:lineRule="auto"/>
        <w:jc w:val="both"/>
      </w:pPr>
      <w:r w:rsidRPr="003E0C42">
        <w:t>В течение двух недель в сентябре и апреле проводится комплексная педагогическая диагностика как адекватная форма оценивания результатов освоения Программы детьми дошкольного возраста.</w:t>
      </w:r>
    </w:p>
    <w:p w:rsidR="003C63D2" w:rsidRPr="003E0C42" w:rsidRDefault="003C63D2" w:rsidP="00540464">
      <w:pPr>
        <w:spacing w:line="360" w:lineRule="auto"/>
        <w:jc w:val="both"/>
      </w:pPr>
    </w:p>
    <w:p w:rsidR="005C0C0C" w:rsidRPr="003E0C42" w:rsidRDefault="005C0C0C" w:rsidP="00540464">
      <w:pPr>
        <w:pStyle w:val="a5"/>
        <w:numPr>
          <w:ilvl w:val="1"/>
          <w:numId w:val="14"/>
        </w:numPr>
        <w:spacing w:line="360" w:lineRule="auto"/>
        <w:ind w:left="0" w:firstLine="0"/>
        <w:jc w:val="both"/>
      </w:pPr>
      <w:r w:rsidRPr="003E0C42">
        <w:rPr>
          <w:b/>
          <w:lang w:bidi="ru-RU"/>
        </w:rPr>
        <w:t>Содержание психолого-педагогической работы</w:t>
      </w:r>
    </w:p>
    <w:p w:rsidR="005C0C0C" w:rsidRPr="003E0C42" w:rsidRDefault="005C0C0C" w:rsidP="00540464">
      <w:pPr>
        <w:spacing w:line="360" w:lineRule="auto"/>
        <w:jc w:val="both"/>
      </w:pPr>
      <w:r w:rsidRPr="003E0C42">
        <w:rPr>
          <w:lang w:bidi="ru-RU"/>
        </w:rPr>
        <w:t>Содержание психолого-педагогической работы с детьми 2-7 лет дается по образовательным областям: «Социально-коммуникативное развитие», «Познавательное развитие», «Речевое развитие», «Художест</w:t>
      </w:r>
      <w:r w:rsidRPr="003E0C42">
        <w:rPr>
          <w:lang w:bidi="ru-RU"/>
        </w:rPr>
        <w:softHyphen/>
        <w:t>венно-эстетическое развитие», «Физическое развитие».</w:t>
      </w:r>
    </w:p>
    <w:p w:rsidR="005C0C0C" w:rsidRPr="003E0C42" w:rsidRDefault="005C0C0C" w:rsidP="00540464">
      <w:pPr>
        <w:spacing w:line="360" w:lineRule="auto"/>
        <w:jc w:val="both"/>
        <w:rPr>
          <w:lang w:bidi="ru-RU"/>
        </w:rPr>
      </w:pPr>
      <w:r w:rsidRPr="003E0C42">
        <w:rPr>
          <w:lang w:bidi="ru-RU"/>
        </w:rPr>
        <w:lastRenderedPageBreak/>
        <w:t>Образовательный процесс осуществляется на всем протяжении пребывания детей в дошкольной образовательной организации.</w:t>
      </w:r>
    </w:p>
    <w:p w:rsidR="005C0C0C" w:rsidRPr="003E0C42" w:rsidRDefault="005C0C0C" w:rsidP="00540464">
      <w:pPr>
        <w:spacing w:line="360" w:lineRule="auto"/>
        <w:jc w:val="both"/>
      </w:pPr>
      <w:r w:rsidRPr="003E0C42">
        <w:rPr>
          <w:b/>
          <w:lang w:bidi="ru-RU"/>
        </w:rPr>
        <w:t>Основные цели и задачи</w:t>
      </w:r>
    </w:p>
    <w:p w:rsidR="005C0C0C" w:rsidRPr="003E0C42" w:rsidRDefault="005C0C0C" w:rsidP="00540464">
      <w:pPr>
        <w:spacing w:line="360" w:lineRule="auto"/>
        <w:jc w:val="both"/>
      </w:pPr>
      <w:r w:rsidRPr="003E0C42">
        <w:rPr>
          <w:b/>
          <w:bCs/>
          <w:lang w:bidi="ru-RU"/>
        </w:rPr>
        <w:t xml:space="preserve">Социализация, развитие общения, нравственное воспитание. </w:t>
      </w:r>
      <w:r w:rsidRPr="003E0C42">
        <w:rPr>
          <w:lang w:bidi="ru-RU"/>
        </w:rPr>
        <w:t>Усво</w:t>
      </w:r>
      <w:r w:rsidRPr="003E0C42">
        <w:rPr>
          <w:lang w:bidi="ru-RU"/>
        </w:rPr>
        <w:softHyphen/>
        <w:t>ение норм и ценностей, принятых в обществе, воспитание моральных и нравственных качеств ребенка, формирование умения правильно оцени</w:t>
      </w:r>
      <w:r w:rsidRPr="003E0C42">
        <w:rPr>
          <w:lang w:bidi="ru-RU"/>
        </w:rPr>
        <w:softHyphen/>
        <w:t>вать свои поступки и поступки сверстников.</w:t>
      </w:r>
    </w:p>
    <w:p w:rsidR="005C0C0C" w:rsidRPr="003E0C42" w:rsidRDefault="005C0C0C" w:rsidP="00540464">
      <w:pPr>
        <w:spacing w:line="360" w:lineRule="auto"/>
        <w:jc w:val="both"/>
      </w:pPr>
      <w:r w:rsidRPr="003E0C42">
        <w:rPr>
          <w:lang w:bidi="ru-RU"/>
        </w:rPr>
        <w:t>Развитие общения и взаимодействия ребенка с взрослыми и сверс</w:t>
      </w:r>
      <w:r w:rsidRPr="003E0C42">
        <w:rPr>
          <w:lang w:bidi="ru-RU"/>
        </w:rPr>
        <w:softHyphen/>
        <w:t>тниками, развитие социального и эмоционального интеллекта, эмоцио</w:t>
      </w:r>
      <w:r w:rsidRPr="003E0C42">
        <w:rPr>
          <w:lang w:bidi="ru-RU"/>
        </w:rPr>
        <w:softHyphen/>
        <w:t>нальной отзывчивости, сопереживания, уважительного и доброжелатель</w:t>
      </w:r>
      <w:r w:rsidRPr="003E0C42">
        <w:rPr>
          <w:lang w:bidi="ru-RU"/>
        </w:rPr>
        <w:softHyphen/>
        <w:t>ного отношения к окружающим.</w:t>
      </w:r>
    </w:p>
    <w:p w:rsidR="005C0C0C" w:rsidRPr="003E0C42" w:rsidRDefault="005C0C0C" w:rsidP="00540464">
      <w:pPr>
        <w:spacing w:line="360" w:lineRule="auto"/>
        <w:jc w:val="both"/>
      </w:pPr>
      <w:r w:rsidRPr="003E0C42">
        <w:rPr>
          <w:lang w:bidi="ru-RU"/>
        </w:rPr>
        <w:t>Формирование готовности детей к совместной деятельности, раз</w:t>
      </w:r>
      <w:r w:rsidRPr="003E0C42">
        <w:rPr>
          <w:lang w:bidi="ru-RU"/>
        </w:rPr>
        <w:softHyphen/>
        <w:t>витие умения договариваться, самостоятельно разрешать конфликты со сверстниками.</w:t>
      </w:r>
    </w:p>
    <w:p w:rsidR="005C0C0C" w:rsidRPr="003E0C42" w:rsidRDefault="005C0C0C" w:rsidP="00540464">
      <w:pPr>
        <w:spacing w:line="360" w:lineRule="auto"/>
        <w:jc w:val="both"/>
        <w:rPr>
          <w:lang w:bidi="ru-RU"/>
        </w:rPr>
      </w:pPr>
      <w:r w:rsidRPr="003E0C42">
        <w:rPr>
          <w:b/>
          <w:bCs/>
          <w:lang w:bidi="ru-RU"/>
        </w:rPr>
        <w:t xml:space="preserve">Ребенок в семье и сообществе, патриотическое воспитание. </w:t>
      </w:r>
      <w:r w:rsidRPr="003E0C42">
        <w:rPr>
          <w:lang w:bidi="ru-RU"/>
        </w:rPr>
        <w:t>Форми</w:t>
      </w:r>
      <w:r w:rsidRPr="003E0C42">
        <w:rPr>
          <w:lang w:bidi="ru-RU"/>
        </w:rPr>
        <w:softHyphen/>
        <w:t>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 Развитие национального самосознания через приобщение их к истокам культуры и истории Рязанского края.</w:t>
      </w:r>
    </w:p>
    <w:p w:rsidR="005C0C0C" w:rsidRPr="003E0C42" w:rsidRDefault="005C0C0C" w:rsidP="00540464">
      <w:pPr>
        <w:spacing w:line="360" w:lineRule="auto"/>
        <w:jc w:val="both"/>
      </w:pPr>
      <w:r w:rsidRPr="003E0C42">
        <w:rPr>
          <w:b/>
          <w:lang w:bidi="ru-RU"/>
        </w:rPr>
        <w:t xml:space="preserve">Игровая деятельность. </w:t>
      </w:r>
      <w:r w:rsidRPr="003E0C42">
        <w:rPr>
          <w:lang w:bidi="ru-RU"/>
        </w:rPr>
        <w:t>Развитие игровой деятельности детей с целью освоения различных социальных ролей. Обогащение детей знаниями и опытом деятельности. Передача игровой культуры ребенку. Создание развивающей предметно-игровой среды.</w:t>
      </w:r>
    </w:p>
    <w:p w:rsidR="005C0C0C" w:rsidRPr="003E0C42" w:rsidRDefault="005C0C0C" w:rsidP="00540464">
      <w:pPr>
        <w:spacing w:line="360" w:lineRule="auto"/>
        <w:jc w:val="both"/>
      </w:pPr>
      <w:r w:rsidRPr="003E0C42">
        <w:rPr>
          <w:b/>
          <w:bCs/>
          <w:lang w:bidi="ru-RU"/>
        </w:rPr>
        <w:t xml:space="preserve">Самообслуживание, самостоятельность, трудовое воспитание. </w:t>
      </w:r>
      <w:r w:rsidRPr="003E0C42">
        <w:rPr>
          <w:lang w:bidi="ru-RU"/>
        </w:rPr>
        <w:t>Раз</w:t>
      </w:r>
      <w:r w:rsidRPr="003E0C42">
        <w:rPr>
          <w:lang w:bidi="ru-RU"/>
        </w:rPr>
        <w:softHyphen/>
        <w:t>витие навыков самообслуживания; становление самостоятельности, целе</w:t>
      </w:r>
      <w:r w:rsidRPr="003E0C42">
        <w:rPr>
          <w:lang w:bidi="ru-RU"/>
        </w:rPr>
        <w:softHyphen/>
        <w:t>направленности и саморегуляции собственных действий. Обучать детей трудовым умениям, навыкам организации и планирования своего труда. Воспитание гуманного отношения к окружающим: умения и желания включаться в совместный труд со сверстниками, проявлять доброжелательность, активность и инициативу, стремление к качественному выполнению общего дела, осознания себя как члена детского общества.</w:t>
      </w:r>
    </w:p>
    <w:p w:rsidR="005C0C0C" w:rsidRPr="003E0C42" w:rsidRDefault="005C0C0C" w:rsidP="00540464">
      <w:pPr>
        <w:spacing w:line="360" w:lineRule="auto"/>
        <w:jc w:val="both"/>
      </w:pPr>
      <w:r w:rsidRPr="003E0C42">
        <w:rPr>
          <w:b/>
          <w:lang w:bidi="ru-RU"/>
        </w:rPr>
        <w:t>Воспитание культурно-гигиенических навыков</w:t>
      </w:r>
      <w:r w:rsidRPr="003E0C42">
        <w:rPr>
          <w:lang w:bidi="ru-RU"/>
        </w:rPr>
        <w:t>.</w:t>
      </w:r>
    </w:p>
    <w:p w:rsidR="005C0C0C" w:rsidRPr="003E0C42" w:rsidRDefault="005C0C0C" w:rsidP="00540464">
      <w:pPr>
        <w:spacing w:line="360" w:lineRule="auto"/>
        <w:jc w:val="both"/>
      </w:pPr>
      <w:r w:rsidRPr="003E0C42">
        <w:rPr>
          <w:lang w:bidi="ru-RU"/>
        </w:rPr>
        <w:t>Формирование позитивных установок к различным видам труда и творчества, воспитание положительного отношения к труду, желания трудиться.</w:t>
      </w:r>
    </w:p>
    <w:p w:rsidR="005C0C0C" w:rsidRPr="003E0C42" w:rsidRDefault="005C0C0C" w:rsidP="00540464">
      <w:pPr>
        <w:spacing w:line="360" w:lineRule="auto"/>
        <w:jc w:val="both"/>
      </w:pPr>
      <w:r w:rsidRPr="003E0C42">
        <w:rPr>
          <w:lang w:bidi="ru-RU"/>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5C0C0C" w:rsidRPr="003E0C42" w:rsidRDefault="005C0C0C" w:rsidP="00540464">
      <w:pPr>
        <w:spacing w:line="360" w:lineRule="auto"/>
        <w:jc w:val="both"/>
      </w:pPr>
      <w:r w:rsidRPr="003E0C42">
        <w:rPr>
          <w:lang w:bidi="ru-RU"/>
        </w:rPr>
        <w:lastRenderedPageBreak/>
        <w:t>Формирование первичных представлений о труде взрослых, его роли в обществе и жизни каждого человека.</w:t>
      </w:r>
    </w:p>
    <w:p w:rsidR="005C0C0C" w:rsidRPr="003E0C42" w:rsidRDefault="005C0C0C" w:rsidP="00540464">
      <w:pPr>
        <w:spacing w:line="360" w:lineRule="auto"/>
        <w:jc w:val="both"/>
      </w:pPr>
      <w:r w:rsidRPr="003E0C42">
        <w:rPr>
          <w:b/>
          <w:bCs/>
          <w:lang w:bidi="ru-RU"/>
        </w:rPr>
        <w:t xml:space="preserve">Формирование основ безопасности. </w:t>
      </w:r>
      <w:r w:rsidRPr="003E0C42">
        <w:rPr>
          <w:lang w:bidi="ru-RU"/>
        </w:rPr>
        <w:t>Формирование первичных представлений о безопасном поведении в быту, социуме, природе. Воспи</w:t>
      </w:r>
      <w:r w:rsidRPr="003E0C42">
        <w:rPr>
          <w:lang w:bidi="ru-RU"/>
        </w:rPr>
        <w:softHyphen/>
        <w:t>тание осознанного отношения к выполнению правил безопасности.</w:t>
      </w:r>
    </w:p>
    <w:p w:rsidR="005C0C0C" w:rsidRPr="003E0C42" w:rsidRDefault="005C0C0C" w:rsidP="00540464">
      <w:pPr>
        <w:spacing w:line="360" w:lineRule="auto"/>
        <w:jc w:val="both"/>
      </w:pPr>
      <w:r w:rsidRPr="003E0C42">
        <w:rPr>
          <w:lang w:bidi="ru-RU"/>
        </w:rPr>
        <w:t>Формирование осторожного и осмотрительного отношения к потен</w:t>
      </w:r>
      <w:r w:rsidRPr="003E0C42">
        <w:rPr>
          <w:lang w:bidi="ru-RU"/>
        </w:rPr>
        <w:softHyphen/>
        <w:t>циально опасным для человека и окружающего мира природы ситуациям.</w:t>
      </w:r>
    </w:p>
    <w:p w:rsidR="005C0C0C" w:rsidRPr="003E0C42" w:rsidRDefault="005C0C0C" w:rsidP="00540464">
      <w:pPr>
        <w:spacing w:line="360" w:lineRule="auto"/>
        <w:jc w:val="both"/>
      </w:pPr>
      <w:r w:rsidRPr="003E0C42">
        <w:rPr>
          <w:lang w:bidi="ru-RU"/>
        </w:rPr>
        <w:t>Формирование представлений о некоторых типичных опасных ситу</w:t>
      </w:r>
      <w:r w:rsidRPr="003E0C42">
        <w:rPr>
          <w:lang w:bidi="ru-RU"/>
        </w:rPr>
        <w:softHyphen/>
        <w:t>ациях и способах поведения в них.</w:t>
      </w:r>
    </w:p>
    <w:p w:rsidR="005C0C0C" w:rsidRPr="003E0C42" w:rsidRDefault="005C0C0C" w:rsidP="00540464">
      <w:pPr>
        <w:spacing w:line="360" w:lineRule="auto"/>
        <w:jc w:val="both"/>
        <w:rPr>
          <w:lang w:bidi="ru-RU"/>
        </w:rPr>
      </w:pPr>
      <w:r w:rsidRPr="003E0C42">
        <w:rPr>
          <w:lang w:bidi="ru-RU"/>
        </w:rPr>
        <w:t>Формирование элементарных представлений о правилах безопаснос</w:t>
      </w:r>
      <w:r w:rsidRPr="003E0C42">
        <w:rPr>
          <w:lang w:bidi="ru-RU"/>
        </w:rPr>
        <w:softHyphen/>
        <w:t>ти дорожного движения; воспитание осознанного отношения к необходи</w:t>
      </w:r>
      <w:r w:rsidRPr="003E0C42">
        <w:rPr>
          <w:lang w:bidi="ru-RU"/>
        </w:rPr>
        <w:softHyphen/>
        <w:t>мости выполнения этих правил.</w:t>
      </w:r>
    </w:p>
    <w:p w:rsidR="005C0C0C" w:rsidRPr="003E0C42" w:rsidRDefault="005C0C0C" w:rsidP="00540464">
      <w:pPr>
        <w:spacing w:line="360" w:lineRule="auto"/>
        <w:jc w:val="both"/>
        <w:rPr>
          <w:lang w:bidi="ru-RU"/>
        </w:rPr>
      </w:pPr>
    </w:p>
    <w:p w:rsidR="005C0C0C" w:rsidRPr="003E0C42" w:rsidRDefault="005C0C0C" w:rsidP="00540464">
      <w:pPr>
        <w:pStyle w:val="a5"/>
        <w:numPr>
          <w:ilvl w:val="2"/>
          <w:numId w:val="15"/>
        </w:numPr>
        <w:spacing w:line="360" w:lineRule="auto"/>
        <w:ind w:left="0" w:firstLine="0"/>
        <w:jc w:val="both"/>
        <w:rPr>
          <w:lang w:bidi="ru-RU"/>
        </w:rPr>
      </w:pPr>
      <w:r w:rsidRPr="003E0C42">
        <w:rPr>
          <w:b/>
        </w:rPr>
        <w:t>Деятельность в образовательной области</w:t>
      </w:r>
    </w:p>
    <w:p w:rsidR="005C0C0C" w:rsidRPr="003E0C42" w:rsidRDefault="005C0C0C" w:rsidP="00540464">
      <w:pPr>
        <w:pStyle w:val="a5"/>
        <w:spacing w:line="360" w:lineRule="auto"/>
        <w:ind w:left="0"/>
        <w:jc w:val="both"/>
        <w:rPr>
          <w:lang w:bidi="ru-RU"/>
        </w:rPr>
      </w:pPr>
      <w:r w:rsidRPr="003E0C42">
        <w:rPr>
          <w:b/>
        </w:rPr>
        <w:t>«СОЦИАЛЬНО - КОММУНИКАТИВНОЕ РАЗВИТИЕ»</w:t>
      </w:r>
    </w:p>
    <w:p w:rsidR="005C0C0C" w:rsidRPr="003E0C42" w:rsidRDefault="005C0C0C" w:rsidP="00540464">
      <w:pPr>
        <w:spacing w:line="360" w:lineRule="auto"/>
        <w:jc w:val="both"/>
        <w:rPr>
          <w:b/>
          <w:i/>
        </w:rPr>
      </w:pPr>
      <w:r w:rsidRPr="003E0C42">
        <w:rPr>
          <w:b/>
          <w:i/>
        </w:rPr>
        <w:t>Обязательная часть:</w:t>
      </w:r>
    </w:p>
    <w:p w:rsidR="005C0C0C" w:rsidRPr="003E0C42" w:rsidRDefault="005C0C0C" w:rsidP="00540464">
      <w:pPr>
        <w:spacing w:line="360" w:lineRule="auto"/>
        <w:jc w:val="both"/>
        <w:rPr>
          <w:lang w:bidi="ru-RU"/>
        </w:rPr>
      </w:pPr>
      <w:r w:rsidRPr="003E0C42">
        <w:rPr>
          <w:lang w:bidi="ru-RU"/>
        </w:rPr>
        <w:t>«Социально-коммуникативное развитие направлено на усвоение норм и ценностей, принятых в обществе, включая моральные и нравственные цен</w:t>
      </w:r>
      <w:r w:rsidRPr="003E0C42">
        <w:rPr>
          <w:lang w:bidi="ru-RU"/>
        </w:rPr>
        <w:softHyphen/>
        <w:t>ности; развитие общения и взаимодействия ребенка со взрослыми и сверс</w:t>
      </w:r>
      <w:r w:rsidRPr="003E0C42">
        <w:rPr>
          <w:lang w:bidi="ru-RU"/>
        </w:rPr>
        <w:softHyphen/>
        <w:t>тниками; становление самостоятельности, целенаправленности и саморе</w:t>
      </w:r>
      <w:r w:rsidRPr="003E0C42">
        <w:rPr>
          <w:lang w:bidi="ru-RU"/>
        </w:rPr>
        <w:softHyphen/>
        <w:t>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w:t>
      </w:r>
      <w:r w:rsidRPr="003E0C42">
        <w:rPr>
          <w:lang w:bidi="ru-RU"/>
        </w:rPr>
        <w:softHyphen/>
        <w:t>обществу детей и взрослых в Организации; формирование позитивных ус</w:t>
      </w:r>
      <w:r w:rsidRPr="003E0C42">
        <w:rPr>
          <w:lang w:bidi="ru-RU"/>
        </w:rPr>
        <w:softHyphen/>
        <w:t>тановок к различным видам труда и творчества; формирование основ безо</w:t>
      </w:r>
      <w:r w:rsidRPr="003E0C42">
        <w:rPr>
          <w:lang w:bidi="ru-RU"/>
        </w:rPr>
        <w:softHyphen/>
        <w:t>пасного поведения в быту, социуме, природе».</w:t>
      </w:r>
    </w:p>
    <w:p w:rsidR="005C0C0C" w:rsidRPr="003E0C42" w:rsidRDefault="005C0C0C" w:rsidP="00540464">
      <w:pPr>
        <w:spacing w:line="360" w:lineRule="auto"/>
        <w:jc w:val="both"/>
        <w:rPr>
          <w:b/>
        </w:rPr>
      </w:pPr>
      <w:bookmarkStart w:id="6" w:name="bookmark142"/>
      <w:bookmarkStart w:id="7" w:name="bookmark144"/>
      <w:r w:rsidRPr="003E0C42">
        <w:rPr>
          <w:b/>
          <w:lang w:bidi="ru-RU"/>
        </w:rPr>
        <w:t>Социализация, развитие общения, нравственное воспитание</w:t>
      </w:r>
      <w:bookmarkEnd w:id="6"/>
    </w:p>
    <w:p w:rsidR="005C0C0C" w:rsidRPr="003E0C42" w:rsidRDefault="005C0C0C" w:rsidP="00540464">
      <w:pPr>
        <w:spacing w:line="360" w:lineRule="auto"/>
        <w:jc w:val="both"/>
      </w:pPr>
      <w:bookmarkStart w:id="8" w:name="bookmark143"/>
      <w:r w:rsidRPr="003E0C42">
        <w:rPr>
          <w:b/>
          <w:lang w:bidi="ru-RU"/>
        </w:rPr>
        <w:t>Первая младшая группа (от 2 до 3 лет)</w:t>
      </w:r>
      <w:bookmarkEnd w:id="8"/>
    </w:p>
    <w:p w:rsidR="005C0C0C" w:rsidRPr="003E0C42" w:rsidRDefault="005C0C0C" w:rsidP="00540464">
      <w:pPr>
        <w:spacing w:line="360" w:lineRule="auto"/>
        <w:jc w:val="both"/>
      </w:pPr>
      <w:r w:rsidRPr="003E0C42">
        <w:rPr>
          <w:lang w:bidi="ru-RU"/>
        </w:rPr>
        <w:t>Формировать у детей опыт поведения в среде сверстников, воспиты</w:t>
      </w:r>
      <w:r w:rsidRPr="003E0C42">
        <w:rPr>
          <w:lang w:bidi="ru-RU"/>
        </w:rPr>
        <w:softHyphen/>
        <w:t>вать чувство симпатии к ним. Способствовать накоплению опыта доброже</w:t>
      </w:r>
      <w:r w:rsidRPr="003E0C42">
        <w:rPr>
          <w:lang w:bidi="ru-RU"/>
        </w:rPr>
        <w:softHyphen/>
        <w:t>лательных взаимоотношений со сверстниками, воспитывать эмоциональ</w:t>
      </w:r>
      <w:r w:rsidRPr="003E0C42">
        <w:rPr>
          <w:lang w:bidi="ru-RU"/>
        </w:rPr>
        <w:softHyphen/>
        <w:t>ную отзывчивость (обращать внимание детей на ребенка, проявившего заботу о товарище, поощрять умение пожалеть, посочувствовать).</w:t>
      </w:r>
    </w:p>
    <w:p w:rsidR="005C0C0C" w:rsidRPr="003E0C42" w:rsidRDefault="005C0C0C" w:rsidP="00540464">
      <w:pPr>
        <w:spacing w:line="360" w:lineRule="auto"/>
        <w:jc w:val="both"/>
      </w:pPr>
      <w:r w:rsidRPr="003E0C42">
        <w:rPr>
          <w:lang w:bidi="ru-RU"/>
        </w:rPr>
        <w:lastRenderedPageBreak/>
        <w:t>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w:t>
      </w:r>
    </w:p>
    <w:p w:rsidR="005C0C0C" w:rsidRPr="003E0C42" w:rsidRDefault="005C0C0C" w:rsidP="00540464">
      <w:pPr>
        <w:spacing w:line="360" w:lineRule="auto"/>
        <w:jc w:val="both"/>
      </w:pPr>
      <w:r w:rsidRPr="003E0C42">
        <w:rPr>
          <w:lang w:bidi="ru-RU"/>
        </w:rPr>
        <w:t>Воспитывать отрицательное отношение к грубости, жадности; разви</w:t>
      </w:r>
      <w:r w:rsidRPr="003E0C42">
        <w:rPr>
          <w:lang w:bidi="ru-RU"/>
        </w:rPr>
        <w:softHyphen/>
        <w:t>вать умение играть не ссорясь, помогать друг другу и вместе радоваться успехам, красивым игрушкам и т.п.</w:t>
      </w:r>
    </w:p>
    <w:p w:rsidR="005C0C0C" w:rsidRPr="003E0C42" w:rsidRDefault="005C0C0C" w:rsidP="00540464">
      <w:pPr>
        <w:spacing w:line="360" w:lineRule="auto"/>
        <w:jc w:val="both"/>
      </w:pPr>
      <w:r w:rsidRPr="003E0C42">
        <w:rPr>
          <w:lang w:bidi="ru-RU"/>
        </w:rPr>
        <w:t>Воспитывать элементарные навыки вежливого обращения: здоро</w:t>
      </w:r>
      <w:r w:rsidRPr="003E0C42">
        <w:rPr>
          <w:lang w:bidi="ru-RU"/>
        </w:rPr>
        <w:softHyphen/>
        <w:t>ваться, прощаться, обращаться с 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w:t>
      </w:r>
    </w:p>
    <w:p w:rsidR="005C0C0C" w:rsidRPr="003E0C42" w:rsidRDefault="005C0C0C" w:rsidP="00540464">
      <w:pPr>
        <w:spacing w:line="360" w:lineRule="auto"/>
        <w:jc w:val="both"/>
      </w:pPr>
      <w:r w:rsidRPr="003E0C42">
        <w:rPr>
          <w:lang w:bidi="ru-RU"/>
        </w:rPr>
        <w:t>Воспитывать внимательное отношение и любовь к родителям и близ</w:t>
      </w:r>
      <w:r w:rsidRPr="003E0C42">
        <w:rPr>
          <w:lang w:bidi="ru-RU"/>
        </w:rPr>
        <w:softHyphen/>
        <w:t>ким людям. Приучать детей не перебивать говорящего взрослого, форми</w:t>
      </w:r>
      <w:r w:rsidRPr="003E0C42">
        <w:rPr>
          <w:lang w:bidi="ru-RU"/>
        </w:rPr>
        <w:softHyphen/>
        <w:t>ровать умение подождать, если взрослый занят.</w:t>
      </w:r>
    </w:p>
    <w:p w:rsidR="005C0C0C" w:rsidRPr="003E0C42" w:rsidRDefault="005C0C0C" w:rsidP="00540464">
      <w:pPr>
        <w:spacing w:line="360" w:lineRule="auto"/>
        <w:jc w:val="both"/>
        <w:rPr>
          <w:b/>
          <w:lang w:val="x-none"/>
        </w:rPr>
      </w:pPr>
    </w:p>
    <w:p w:rsidR="005C0C0C" w:rsidRPr="003E0C42" w:rsidRDefault="005C0C0C" w:rsidP="00540464">
      <w:pPr>
        <w:spacing w:line="360" w:lineRule="auto"/>
        <w:jc w:val="both"/>
      </w:pPr>
      <w:r w:rsidRPr="003E0C42">
        <w:rPr>
          <w:b/>
          <w:lang w:bidi="ru-RU"/>
        </w:rPr>
        <w:t>Вторая младшая группа (от 3 до 4 лет)</w:t>
      </w:r>
      <w:bookmarkEnd w:id="7"/>
    </w:p>
    <w:p w:rsidR="005C0C0C" w:rsidRPr="003E0C42" w:rsidRDefault="005C0C0C" w:rsidP="00540464">
      <w:pPr>
        <w:spacing w:line="360" w:lineRule="auto"/>
        <w:jc w:val="both"/>
      </w:pPr>
      <w:r w:rsidRPr="003E0C42">
        <w:rPr>
          <w:lang w:bidi="ru-RU"/>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5C0C0C" w:rsidRPr="003E0C42" w:rsidRDefault="005C0C0C" w:rsidP="00540464">
      <w:pPr>
        <w:spacing w:line="360" w:lineRule="auto"/>
        <w:jc w:val="both"/>
      </w:pPr>
      <w:r w:rsidRPr="003E0C42">
        <w:rPr>
          <w:lang w:bidi="ru-RU"/>
        </w:rPr>
        <w:t>Обеспечивать условия для нравственного воспитания детей. Поощ</w:t>
      </w:r>
      <w:r w:rsidRPr="003E0C42">
        <w:rPr>
          <w:lang w:bidi="ru-RU"/>
        </w:rPr>
        <w:softHyphen/>
        <w:t>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5C0C0C" w:rsidRPr="003E0C42" w:rsidRDefault="005C0C0C" w:rsidP="00540464">
      <w:pPr>
        <w:spacing w:line="360" w:lineRule="auto"/>
        <w:jc w:val="both"/>
      </w:pPr>
      <w:r w:rsidRPr="003E0C42">
        <w:rPr>
          <w:lang w:bidi="ru-RU"/>
        </w:rPr>
        <w:t>Формировать доброжелательное отношение друг к другу, умение де</w:t>
      </w:r>
      <w:r w:rsidRPr="003E0C42">
        <w:rPr>
          <w:lang w:bidi="ru-RU"/>
        </w:rPr>
        <w:softHyphen/>
        <w:t>литься с товарищем, опыт правильной оценки хороших и плохих поступков.</w:t>
      </w:r>
    </w:p>
    <w:p w:rsidR="005C0C0C" w:rsidRPr="003E0C42" w:rsidRDefault="005C0C0C" w:rsidP="00540464">
      <w:pPr>
        <w:spacing w:line="360" w:lineRule="auto"/>
        <w:jc w:val="both"/>
      </w:pPr>
      <w:r w:rsidRPr="003E0C42">
        <w:rPr>
          <w:lang w:bidi="ru-RU"/>
        </w:rPr>
        <w:t>Учить жить дружно, вместе пользоваться игрушками, книгами, помо</w:t>
      </w:r>
      <w:r w:rsidRPr="003E0C42">
        <w:rPr>
          <w:lang w:bidi="ru-RU"/>
        </w:rPr>
        <w:softHyphen/>
        <w:t>гать друг другу.</w:t>
      </w:r>
    </w:p>
    <w:p w:rsidR="005C0C0C" w:rsidRPr="003E0C42" w:rsidRDefault="005C0C0C" w:rsidP="00540464">
      <w:pPr>
        <w:spacing w:line="360" w:lineRule="auto"/>
        <w:jc w:val="both"/>
      </w:pPr>
      <w:r w:rsidRPr="003E0C42">
        <w:rPr>
          <w:lang w:bidi="ru-RU"/>
        </w:rPr>
        <w:t>Приучать детей к вежливости (учить здороваться, прощаться, благо</w:t>
      </w:r>
      <w:r w:rsidRPr="003E0C42">
        <w:rPr>
          <w:lang w:bidi="ru-RU"/>
        </w:rPr>
        <w:softHyphen/>
        <w:t>дарить за помощь).</w:t>
      </w:r>
    </w:p>
    <w:p w:rsidR="005C0C0C" w:rsidRPr="003E0C42" w:rsidRDefault="005C0C0C" w:rsidP="00540464">
      <w:pPr>
        <w:spacing w:line="360" w:lineRule="auto"/>
        <w:jc w:val="both"/>
      </w:pPr>
      <w:bookmarkStart w:id="9" w:name="bookmark145"/>
      <w:r w:rsidRPr="003E0C42">
        <w:rPr>
          <w:b/>
          <w:lang w:bidi="ru-RU"/>
        </w:rPr>
        <w:t>Средняя группа (от 4 до 5 лет)</w:t>
      </w:r>
      <w:bookmarkEnd w:id="9"/>
    </w:p>
    <w:p w:rsidR="005C0C0C" w:rsidRPr="003E0C42" w:rsidRDefault="005C0C0C" w:rsidP="00540464">
      <w:pPr>
        <w:spacing w:line="360" w:lineRule="auto"/>
        <w:jc w:val="both"/>
      </w:pPr>
      <w:r w:rsidRPr="003E0C42">
        <w:rPr>
          <w:lang w:bidi="ru-RU"/>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5C0C0C" w:rsidRPr="003E0C42" w:rsidRDefault="005C0C0C" w:rsidP="00540464">
      <w:pPr>
        <w:spacing w:line="360" w:lineRule="auto"/>
        <w:jc w:val="both"/>
      </w:pPr>
      <w:r w:rsidRPr="003E0C42">
        <w:rPr>
          <w:lang w:bidi="ru-RU"/>
        </w:rPr>
        <w:t>Продолжать работу по формированию доброжелательных взаимоот</w:t>
      </w:r>
      <w:r w:rsidRPr="003E0C42">
        <w:rPr>
          <w:lang w:bidi="ru-RU"/>
        </w:rPr>
        <w:softHyphen/>
        <w:t>ношений между детьми (рассказывать о том, чем хорош каждый воспи</w:t>
      </w:r>
      <w:r w:rsidRPr="003E0C42">
        <w:rPr>
          <w:lang w:bidi="ru-RU"/>
        </w:rPr>
        <w:softHyphen/>
        <w:t>танник, помогать каждому ребенку как можно чаще убеждаться в том, что он хороший, что его любят и пр.).</w:t>
      </w:r>
    </w:p>
    <w:p w:rsidR="005C0C0C" w:rsidRPr="003E0C42" w:rsidRDefault="005C0C0C" w:rsidP="00540464">
      <w:pPr>
        <w:spacing w:line="360" w:lineRule="auto"/>
        <w:jc w:val="both"/>
      </w:pPr>
      <w:r w:rsidRPr="003E0C42">
        <w:rPr>
          <w:lang w:bidi="ru-RU"/>
        </w:rPr>
        <w:t>Учить коллективным играм, правилам добрых взаимоотношений.</w:t>
      </w:r>
    </w:p>
    <w:p w:rsidR="005C0C0C" w:rsidRPr="003E0C42" w:rsidRDefault="005C0C0C" w:rsidP="00540464">
      <w:pPr>
        <w:spacing w:line="360" w:lineRule="auto"/>
        <w:jc w:val="both"/>
      </w:pPr>
      <w:r w:rsidRPr="003E0C42">
        <w:rPr>
          <w:lang w:bidi="ru-RU"/>
        </w:rPr>
        <w:t>Воспитывать скромность, отзывчивость, желание быть справедли</w:t>
      </w:r>
      <w:r w:rsidRPr="003E0C42">
        <w:rPr>
          <w:lang w:bidi="ru-RU"/>
        </w:rPr>
        <w:softHyphen/>
        <w:t>вым, сильным и смелым; учить испытывать чувство стыда за неблаговид</w:t>
      </w:r>
      <w:r w:rsidRPr="003E0C42">
        <w:rPr>
          <w:lang w:bidi="ru-RU"/>
        </w:rPr>
        <w:softHyphen/>
        <w:t>ный поступок.</w:t>
      </w:r>
    </w:p>
    <w:p w:rsidR="005C0C0C" w:rsidRPr="003E0C42" w:rsidRDefault="005C0C0C" w:rsidP="00540464">
      <w:pPr>
        <w:spacing w:line="360" w:lineRule="auto"/>
        <w:jc w:val="both"/>
      </w:pPr>
      <w:r w:rsidRPr="003E0C42">
        <w:rPr>
          <w:lang w:bidi="ru-RU"/>
        </w:rPr>
        <w:lastRenderedPageBreak/>
        <w:t>Напоминать детям о необходимости здороваться, прощаться, назы</w:t>
      </w:r>
      <w:r w:rsidRPr="003E0C42">
        <w:rPr>
          <w:lang w:bidi="ru-RU"/>
        </w:rPr>
        <w:softHyphen/>
        <w:t>вать работников дошкольного учреждения по имени и отчеству, не вме</w:t>
      </w:r>
      <w:r w:rsidRPr="003E0C42">
        <w:rPr>
          <w:lang w:bidi="ru-RU"/>
        </w:rPr>
        <w:softHyphen/>
        <w:t>шиваться в разговор взрослых, вежливо выражать свою просьбу, благода</w:t>
      </w:r>
      <w:r w:rsidRPr="003E0C42">
        <w:rPr>
          <w:lang w:bidi="ru-RU"/>
        </w:rPr>
        <w:softHyphen/>
        <w:t>рить за оказанную услугу.</w:t>
      </w:r>
    </w:p>
    <w:p w:rsidR="005C0C0C" w:rsidRPr="003E0C42" w:rsidRDefault="005C0C0C" w:rsidP="00540464">
      <w:pPr>
        <w:spacing w:line="360" w:lineRule="auto"/>
        <w:jc w:val="both"/>
      </w:pPr>
      <w:bookmarkStart w:id="10" w:name="bookmark146"/>
      <w:r w:rsidRPr="003E0C42">
        <w:rPr>
          <w:b/>
          <w:lang w:bidi="ru-RU"/>
        </w:rPr>
        <w:t>Старшая группа (от 5 до 6 лет)</w:t>
      </w:r>
      <w:bookmarkEnd w:id="10"/>
    </w:p>
    <w:p w:rsidR="005C0C0C" w:rsidRPr="003E0C42" w:rsidRDefault="005C0C0C" w:rsidP="00540464">
      <w:pPr>
        <w:spacing w:line="360" w:lineRule="auto"/>
        <w:jc w:val="both"/>
      </w:pPr>
      <w:r w:rsidRPr="003E0C42">
        <w:rPr>
          <w:lang w:bidi="ru-RU"/>
        </w:rPr>
        <w:t>Воспитывать дружеские взаимоотношения между детьми; привычку сообща играть, трудиться, заниматься; стремление радовать старших хо</w:t>
      </w:r>
      <w:r w:rsidRPr="003E0C42">
        <w:rPr>
          <w:lang w:bidi="ru-RU"/>
        </w:rPr>
        <w:softHyphen/>
        <w:t>рошими поступками; умение самостоятельно находить общие интересные занятия.</w:t>
      </w:r>
    </w:p>
    <w:p w:rsidR="005C0C0C" w:rsidRPr="003E0C42" w:rsidRDefault="005C0C0C" w:rsidP="00540464">
      <w:pPr>
        <w:spacing w:line="360" w:lineRule="auto"/>
        <w:jc w:val="both"/>
      </w:pPr>
      <w:r w:rsidRPr="003E0C42">
        <w:rPr>
          <w:lang w:bidi="ru-RU"/>
        </w:rPr>
        <w:t>Воспитывать уважительное отношение к окружающим.</w:t>
      </w:r>
    </w:p>
    <w:p w:rsidR="005C0C0C" w:rsidRPr="003E0C42" w:rsidRDefault="005C0C0C" w:rsidP="00540464">
      <w:pPr>
        <w:spacing w:line="360" w:lineRule="auto"/>
        <w:jc w:val="both"/>
      </w:pPr>
      <w:r w:rsidRPr="003E0C42">
        <w:rPr>
          <w:lang w:bidi="ru-RU"/>
        </w:rPr>
        <w:t>Учить заботиться о младших, помогать им, защищать тех, кто слабее. Формировать такие качества, как сочувствие, отзывчивость.</w:t>
      </w:r>
    </w:p>
    <w:p w:rsidR="005C0C0C" w:rsidRPr="003E0C42" w:rsidRDefault="005C0C0C" w:rsidP="00540464">
      <w:pPr>
        <w:spacing w:line="360" w:lineRule="auto"/>
        <w:jc w:val="both"/>
      </w:pPr>
      <w:r w:rsidRPr="003E0C42">
        <w:rPr>
          <w:lang w:bidi="ru-RU"/>
        </w:rPr>
        <w:t>Воспитывать скромность, умение проявлять заботу об окружающих, с благодарностью относиться к помощи и знакам внимания.</w:t>
      </w:r>
    </w:p>
    <w:p w:rsidR="005C0C0C" w:rsidRPr="003E0C42" w:rsidRDefault="005C0C0C" w:rsidP="00540464">
      <w:pPr>
        <w:spacing w:line="360" w:lineRule="auto"/>
        <w:jc w:val="both"/>
      </w:pPr>
      <w:r w:rsidRPr="003E0C42">
        <w:rPr>
          <w:lang w:bidi="ru-RU"/>
        </w:rPr>
        <w:t>Формировать умение оценивать свои поступки и поступки сверстни</w:t>
      </w:r>
      <w:r w:rsidRPr="003E0C42">
        <w:rPr>
          <w:lang w:bidi="ru-RU"/>
        </w:rPr>
        <w:softHyphen/>
        <w:t>ков. Развивать стремление детей выражать свое отношение к окружающе</w:t>
      </w:r>
      <w:r w:rsidRPr="003E0C42">
        <w:rPr>
          <w:lang w:bidi="ru-RU"/>
        </w:rPr>
        <w:softHyphen/>
        <w:t>му, самостоятельно находить для этого различные речевые средства.</w:t>
      </w:r>
    </w:p>
    <w:p w:rsidR="005C0C0C" w:rsidRPr="003E0C42" w:rsidRDefault="005C0C0C" w:rsidP="00540464">
      <w:pPr>
        <w:spacing w:line="360" w:lineRule="auto"/>
        <w:jc w:val="both"/>
      </w:pPr>
      <w:r w:rsidRPr="003E0C42">
        <w:rPr>
          <w:lang w:bidi="ru-RU"/>
        </w:rPr>
        <w:t>Расширять представления о правилах поведения в общественных мес</w:t>
      </w:r>
      <w:r w:rsidRPr="003E0C42">
        <w:rPr>
          <w:lang w:bidi="ru-RU"/>
        </w:rPr>
        <w:softHyphen/>
        <w:t>тах; об обязанностях в группе детского сада, дома.</w:t>
      </w:r>
    </w:p>
    <w:p w:rsidR="005C0C0C" w:rsidRPr="003E0C42" w:rsidRDefault="005C0C0C" w:rsidP="00540464">
      <w:pPr>
        <w:spacing w:line="360" w:lineRule="auto"/>
        <w:jc w:val="both"/>
      </w:pPr>
      <w:r w:rsidRPr="003E0C42">
        <w:rPr>
          <w:lang w:bidi="ru-RU"/>
        </w:rPr>
        <w:t>Обогащать словарь детей вежливыми словами (здравствуйте, до свидания, пожалуйста, извините, спасибо и т.д.). Побуждать к исполь</w:t>
      </w:r>
      <w:r w:rsidRPr="003E0C42">
        <w:rPr>
          <w:lang w:bidi="ru-RU"/>
        </w:rPr>
        <w:softHyphen/>
        <w:t>зованию в речи фольклора (пословицы, поговорки, потешки и др.). По</w:t>
      </w:r>
      <w:r w:rsidRPr="003E0C42">
        <w:rPr>
          <w:lang w:bidi="ru-RU"/>
        </w:rPr>
        <w:softHyphen/>
        <w:t>казать значение родного языка в формировании основ нравственности.</w:t>
      </w:r>
    </w:p>
    <w:p w:rsidR="005C0C0C" w:rsidRPr="003E0C42" w:rsidRDefault="005C0C0C" w:rsidP="00540464">
      <w:pPr>
        <w:spacing w:line="360" w:lineRule="auto"/>
        <w:jc w:val="both"/>
      </w:pPr>
      <w:bookmarkStart w:id="11" w:name="bookmark147"/>
      <w:r w:rsidRPr="003E0C42">
        <w:rPr>
          <w:b/>
          <w:lang w:bidi="ru-RU"/>
        </w:rPr>
        <w:t>Подготовительная к школе группа (от 6 до 7 лет)</w:t>
      </w:r>
      <w:bookmarkEnd w:id="11"/>
    </w:p>
    <w:p w:rsidR="005C0C0C" w:rsidRPr="003E0C42" w:rsidRDefault="005C0C0C" w:rsidP="00540464">
      <w:pPr>
        <w:spacing w:line="360" w:lineRule="auto"/>
        <w:jc w:val="both"/>
      </w:pPr>
      <w:r w:rsidRPr="003E0C42">
        <w:rPr>
          <w:lang w:bidi="ru-RU"/>
        </w:rPr>
        <w:t>Воспитывать дружеские взаимоотношения между детьми, развивать умение самостоятельно объединяться для совместной игры и труда, зани</w:t>
      </w:r>
      <w:r w:rsidRPr="003E0C42">
        <w:rPr>
          <w:lang w:bidi="ru-RU"/>
        </w:rPr>
        <w:softHyphen/>
        <w:t>маться самостоятельно выбранным делом, договариваться, помогать друг другу.</w:t>
      </w:r>
    </w:p>
    <w:p w:rsidR="005C0C0C" w:rsidRPr="003E0C42" w:rsidRDefault="005C0C0C" w:rsidP="00540464">
      <w:pPr>
        <w:spacing w:line="360" w:lineRule="auto"/>
        <w:jc w:val="both"/>
      </w:pPr>
      <w:r w:rsidRPr="003E0C42">
        <w:rPr>
          <w:lang w:bidi="ru-RU"/>
        </w:rPr>
        <w:t>Воспитывать организованность, дисциплинированность, коллекти</w:t>
      </w:r>
      <w:r w:rsidRPr="003E0C42">
        <w:rPr>
          <w:lang w:bidi="ru-RU"/>
        </w:rPr>
        <w:softHyphen/>
        <w:t>визм, уважение к старшим.</w:t>
      </w:r>
    </w:p>
    <w:p w:rsidR="005C0C0C" w:rsidRPr="003E0C42" w:rsidRDefault="005C0C0C" w:rsidP="00540464">
      <w:pPr>
        <w:spacing w:line="360" w:lineRule="auto"/>
        <w:jc w:val="both"/>
      </w:pPr>
      <w:r w:rsidRPr="003E0C42">
        <w:rPr>
          <w:lang w:bidi="ru-RU"/>
        </w:rPr>
        <w:t>Воспитывать заботливое отношение к малышам, пожилым людям; учить помогать им.</w:t>
      </w:r>
    </w:p>
    <w:p w:rsidR="005C0C0C" w:rsidRPr="003E0C42" w:rsidRDefault="005C0C0C" w:rsidP="00540464">
      <w:pPr>
        <w:spacing w:line="360" w:lineRule="auto"/>
        <w:jc w:val="both"/>
      </w:pPr>
      <w:r w:rsidRPr="003E0C42">
        <w:rPr>
          <w:lang w:bidi="ru-RU"/>
        </w:rPr>
        <w:t>Формировать такие качества, как сочувствие, отзывчивость, справед</w:t>
      </w:r>
      <w:r w:rsidRPr="003E0C42">
        <w:rPr>
          <w:lang w:bidi="ru-RU"/>
        </w:rPr>
        <w:softHyphen/>
        <w:t>ливость, скромность.</w:t>
      </w:r>
    </w:p>
    <w:p w:rsidR="005C0C0C" w:rsidRPr="003E0C42" w:rsidRDefault="005C0C0C" w:rsidP="00540464">
      <w:pPr>
        <w:spacing w:line="360" w:lineRule="auto"/>
        <w:jc w:val="both"/>
      </w:pPr>
      <w:r w:rsidRPr="003E0C42">
        <w:rPr>
          <w:lang w:bidi="ru-RU"/>
        </w:rPr>
        <w:t>Развивать волевые качества: умение ограничивать свои желания, вы</w:t>
      </w:r>
      <w:r w:rsidRPr="003E0C42">
        <w:rPr>
          <w:lang w:bidi="ru-RU"/>
        </w:rPr>
        <w:softHyphen/>
        <w:t>полнять установленные нормы поведения, в своих поступках следовать положительному примеру.</w:t>
      </w:r>
    </w:p>
    <w:p w:rsidR="005C0C0C" w:rsidRPr="003E0C42" w:rsidRDefault="005C0C0C" w:rsidP="00540464">
      <w:pPr>
        <w:spacing w:line="360" w:lineRule="auto"/>
        <w:jc w:val="both"/>
      </w:pPr>
      <w:r w:rsidRPr="003E0C42">
        <w:rPr>
          <w:lang w:bidi="ru-RU"/>
        </w:rPr>
        <w:lastRenderedPageBreak/>
        <w:t>Воспитывать уважительное отношение к окружающим. Формировать умение слушать собеседника, не перебивать без надобности. Формиро</w:t>
      </w:r>
      <w:r w:rsidRPr="003E0C42">
        <w:rPr>
          <w:lang w:bidi="ru-RU"/>
        </w:rPr>
        <w:softHyphen/>
        <w:t>вать умение спокойно отстаивать свое мнение.</w:t>
      </w:r>
    </w:p>
    <w:p w:rsidR="005C0C0C" w:rsidRPr="003E0C42" w:rsidRDefault="005C0C0C" w:rsidP="00540464">
      <w:pPr>
        <w:spacing w:line="360" w:lineRule="auto"/>
        <w:jc w:val="both"/>
      </w:pPr>
      <w:r w:rsidRPr="003E0C42">
        <w:rPr>
          <w:lang w:bidi="ru-RU"/>
        </w:rPr>
        <w:t>Обогащать словарь формулами словесной вежливости (приветствие, прощание, просьбы, извинения).</w:t>
      </w:r>
    </w:p>
    <w:p w:rsidR="005C0C0C" w:rsidRPr="003E0C42" w:rsidRDefault="005C0C0C" w:rsidP="00540464">
      <w:pPr>
        <w:spacing w:line="360" w:lineRule="auto"/>
        <w:jc w:val="both"/>
      </w:pPr>
      <w:r w:rsidRPr="003E0C42">
        <w:rPr>
          <w:lang w:bidi="ru-RU"/>
        </w:rPr>
        <w:t>Расширять представления детей об их обязанностях, прежде всего в связи с подготовкой к школе. Формировать интерес к учебной деятель</w:t>
      </w:r>
      <w:r w:rsidRPr="003E0C42">
        <w:rPr>
          <w:lang w:bidi="ru-RU"/>
        </w:rPr>
        <w:softHyphen/>
        <w:t>ности и желание учиться в школе.</w:t>
      </w:r>
    </w:p>
    <w:p w:rsidR="005C0C0C" w:rsidRPr="003E0C42" w:rsidRDefault="005C0C0C" w:rsidP="00540464">
      <w:pPr>
        <w:spacing w:line="360" w:lineRule="auto"/>
        <w:jc w:val="both"/>
        <w:rPr>
          <w:lang w:bidi="ru-RU"/>
        </w:rPr>
      </w:pPr>
      <w:bookmarkStart w:id="12" w:name="bookmark150"/>
    </w:p>
    <w:p w:rsidR="005C0C0C" w:rsidRPr="003E0C42" w:rsidRDefault="005C0C0C" w:rsidP="00540464">
      <w:pPr>
        <w:spacing w:line="360" w:lineRule="auto"/>
        <w:jc w:val="both"/>
        <w:rPr>
          <w:b/>
        </w:rPr>
      </w:pPr>
      <w:r w:rsidRPr="003E0C42">
        <w:rPr>
          <w:b/>
          <w:lang w:bidi="ru-RU"/>
        </w:rPr>
        <w:t>Ребенок в семье и сообществе, патриотическое воспитание</w:t>
      </w:r>
    </w:p>
    <w:p w:rsidR="005C0C0C" w:rsidRPr="003E0C42" w:rsidRDefault="005C0C0C" w:rsidP="00540464">
      <w:pPr>
        <w:spacing w:line="360" w:lineRule="auto"/>
        <w:jc w:val="both"/>
        <w:rPr>
          <w:b/>
          <w:lang w:bidi="ru-RU"/>
        </w:rPr>
      </w:pPr>
    </w:p>
    <w:p w:rsidR="005C0C0C" w:rsidRPr="003E0C42" w:rsidRDefault="005C0C0C" w:rsidP="00540464">
      <w:pPr>
        <w:spacing w:line="360" w:lineRule="auto"/>
        <w:jc w:val="both"/>
      </w:pPr>
      <w:r w:rsidRPr="003E0C42">
        <w:rPr>
          <w:b/>
          <w:lang w:bidi="ru-RU"/>
        </w:rPr>
        <w:t>Первая младшая группа (от 2 до 3 лет)</w:t>
      </w:r>
    </w:p>
    <w:p w:rsidR="005C0C0C" w:rsidRPr="003E0C42" w:rsidRDefault="005C0C0C" w:rsidP="00540464">
      <w:pPr>
        <w:spacing w:line="360" w:lineRule="auto"/>
        <w:jc w:val="both"/>
      </w:pPr>
      <w:r w:rsidRPr="003E0C42">
        <w:rPr>
          <w:b/>
          <w:bCs/>
          <w:lang w:bidi="ru-RU"/>
        </w:rPr>
        <w:t xml:space="preserve">Образ Я. </w:t>
      </w:r>
      <w:r w:rsidRPr="003E0C42">
        <w:rPr>
          <w:lang w:bidi="ru-RU"/>
        </w:rPr>
        <w:t>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w:t>
      </w:r>
    </w:p>
    <w:p w:rsidR="005C0C0C" w:rsidRPr="003E0C42" w:rsidRDefault="005C0C0C" w:rsidP="00540464">
      <w:pPr>
        <w:spacing w:line="360" w:lineRule="auto"/>
        <w:jc w:val="both"/>
      </w:pPr>
      <w:r w:rsidRPr="003E0C42">
        <w:rPr>
          <w:lang w:bidi="ru-RU"/>
        </w:rPr>
        <w:t>Формировать у каждого ребенка уверенность в том, что взрослые лю</w:t>
      </w:r>
      <w:r w:rsidRPr="003E0C42">
        <w:rPr>
          <w:lang w:bidi="ru-RU"/>
        </w:rPr>
        <w:softHyphen/>
        <w:t>бят его, как и всех остальных детей.</w:t>
      </w:r>
    </w:p>
    <w:p w:rsidR="005C0C0C" w:rsidRPr="003E0C42" w:rsidRDefault="005C0C0C" w:rsidP="00540464">
      <w:pPr>
        <w:spacing w:line="360" w:lineRule="auto"/>
        <w:jc w:val="both"/>
      </w:pPr>
      <w:r w:rsidRPr="003E0C42">
        <w:rPr>
          <w:b/>
          <w:bCs/>
          <w:lang w:bidi="ru-RU"/>
        </w:rPr>
        <w:t xml:space="preserve">Семья. </w:t>
      </w:r>
      <w:r w:rsidRPr="003E0C42">
        <w:rPr>
          <w:lang w:bidi="ru-RU"/>
        </w:rPr>
        <w:t>Воспитывать внимательное отношение к родителям, близким людям. Поощрять умение называть имена членов своей семьи.</w:t>
      </w:r>
    </w:p>
    <w:p w:rsidR="005C0C0C" w:rsidRPr="003E0C42" w:rsidRDefault="005C0C0C" w:rsidP="00540464">
      <w:pPr>
        <w:spacing w:line="360" w:lineRule="auto"/>
        <w:jc w:val="both"/>
      </w:pPr>
      <w:r w:rsidRPr="003E0C42">
        <w:rPr>
          <w:b/>
          <w:bCs/>
          <w:lang w:bidi="ru-RU"/>
        </w:rPr>
        <w:t xml:space="preserve">Детский сад. </w:t>
      </w:r>
      <w:r w:rsidRPr="003E0C42">
        <w:rPr>
          <w:lang w:bidi="ru-RU"/>
        </w:rPr>
        <w:t>Развивать представления о положительных сторонах де</w:t>
      </w:r>
      <w:r w:rsidRPr="003E0C42">
        <w:rPr>
          <w:lang w:bidi="ru-RU"/>
        </w:rPr>
        <w:softHyphen/>
        <w:t>тского сада, его общности с домом (тепло, уют, любовь и др.) и отличиях от домашней обстановки (больше друзей, игрушек, самостоятельности и т. д.).</w:t>
      </w:r>
    </w:p>
    <w:p w:rsidR="005C0C0C" w:rsidRPr="003E0C42" w:rsidRDefault="005C0C0C" w:rsidP="00540464">
      <w:pPr>
        <w:spacing w:line="360" w:lineRule="auto"/>
        <w:jc w:val="both"/>
      </w:pPr>
      <w:r w:rsidRPr="003E0C42">
        <w:rPr>
          <w:lang w:bidi="ru-RU"/>
        </w:rPr>
        <w:t>Обращать внимание детей на то, в какой чистой, светлой комнате они играют, как много в ней ярких, красивых игрушек, как аккуратно за</w:t>
      </w:r>
      <w:r w:rsidRPr="003E0C42">
        <w:rPr>
          <w:lang w:bidi="ru-RU"/>
        </w:rPr>
        <w:softHyphen/>
        <w:t>правлены кроватки. На прогулке обращать внимание детей на красивые растения, оборудование участка, удобное для игр и отдыха.</w:t>
      </w:r>
    </w:p>
    <w:p w:rsidR="005C0C0C" w:rsidRPr="003E0C42" w:rsidRDefault="005C0C0C" w:rsidP="00540464">
      <w:pPr>
        <w:spacing w:line="360" w:lineRule="auto"/>
        <w:jc w:val="both"/>
      </w:pPr>
      <w:r w:rsidRPr="003E0C42">
        <w:rPr>
          <w:lang w:bidi="ru-RU"/>
        </w:rPr>
        <w:t>Развивать умение ориентироваться в помещении группы, на участке.</w:t>
      </w:r>
    </w:p>
    <w:p w:rsidR="005C0C0C" w:rsidRPr="003E0C42" w:rsidRDefault="005C0C0C" w:rsidP="00540464">
      <w:pPr>
        <w:spacing w:line="360" w:lineRule="auto"/>
        <w:jc w:val="both"/>
      </w:pPr>
      <w:r w:rsidRPr="003E0C42">
        <w:rPr>
          <w:b/>
          <w:bCs/>
          <w:lang w:bidi="ru-RU"/>
        </w:rPr>
        <w:t xml:space="preserve">Родная страна. </w:t>
      </w:r>
      <w:r w:rsidRPr="003E0C42">
        <w:rPr>
          <w:lang w:bidi="ru-RU"/>
        </w:rPr>
        <w:t>Напоминать детям название города (поселка), в ко</w:t>
      </w:r>
      <w:r w:rsidRPr="003E0C42">
        <w:rPr>
          <w:lang w:bidi="ru-RU"/>
        </w:rPr>
        <w:softHyphen/>
        <w:t>тором они живут.</w:t>
      </w:r>
    </w:p>
    <w:p w:rsidR="005C0C0C" w:rsidRPr="003E0C42" w:rsidRDefault="005C0C0C" w:rsidP="00540464">
      <w:pPr>
        <w:spacing w:line="360" w:lineRule="auto"/>
        <w:jc w:val="both"/>
      </w:pPr>
      <w:r w:rsidRPr="003E0C42">
        <w:rPr>
          <w:b/>
          <w:lang w:bidi="ru-RU"/>
        </w:rPr>
        <w:t>Вторая младшая группа (от 3 до 4 лет)</w:t>
      </w:r>
      <w:bookmarkEnd w:id="12"/>
    </w:p>
    <w:p w:rsidR="005C0C0C" w:rsidRPr="003E0C42" w:rsidRDefault="005C0C0C" w:rsidP="00540464">
      <w:pPr>
        <w:spacing w:line="360" w:lineRule="auto"/>
        <w:jc w:val="both"/>
      </w:pPr>
      <w:r w:rsidRPr="003E0C42">
        <w:rPr>
          <w:b/>
          <w:bCs/>
          <w:lang w:bidi="ru-RU"/>
        </w:rPr>
        <w:t xml:space="preserve">Образ Я. </w:t>
      </w:r>
      <w:r w:rsidRPr="003E0C42">
        <w:rPr>
          <w:lang w:bidi="ru-RU"/>
        </w:rPr>
        <w:t>Постепенно формировать образ Я. Сообщать детям разно</w:t>
      </w:r>
      <w:r w:rsidRPr="003E0C42">
        <w:rPr>
          <w:lang w:bidi="ru-RU"/>
        </w:rPr>
        <w:softHyphen/>
        <w:t>образные, касающиеся непосредственно их сведения (ты мальчик, у тебя серые глаза, ты любишь играть и т.п.),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p w:rsidR="005C0C0C" w:rsidRPr="003E0C42" w:rsidRDefault="005C0C0C" w:rsidP="00540464">
      <w:pPr>
        <w:spacing w:line="360" w:lineRule="auto"/>
        <w:jc w:val="both"/>
      </w:pPr>
      <w:r w:rsidRPr="003E0C42">
        <w:rPr>
          <w:b/>
          <w:bCs/>
          <w:lang w:bidi="ru-RU"/>
        </w:rPr>
        <w:t xml:space="preserve">Семья. </w:t>
      </w:r>
      <w:r w:rsidRPr="003E0C42">
        <w:rPr>
          <w:lang w:bidi="ru-RU"/>
        </w:rPr>
        <w:t>Беседовать с ребенком о членах его семьи (как зовут, чем за</w:t>
      </w:r>
      <w:r w:rsidRPr="003E0C42">
        <w:rPr>
          <w:lang w:bidi="ru-RU"/>
        </w:rPr>
        <w:softHyphen/>
        <w:t>нимаются, как играют с ребенком и пр.).</w:t>
      </w:r>
    </w:p>
    <w:p w:rsidR="005C0C0C" w:rsidRPr="003E0C42" w:rsidRDefault="005C0C0C" w:rsidP="00540464">
      <w:pPr>
        <w:spacing w:line="360" w:lineRule="auto"/>
        <w:jc w:val="both"/>
      </w:pPr>
      <w:r w:rsidRPr="003E0C42">
        <w:rPr>
          <w:b/>
          <w:bCs/>
          <w:lang w:bidi="ru-RU"/>
        </w:rPr>
        <w:lastRenderedPageBreak/>
        <w:t xml:space="preserve">Детский сад. </w:t>
      </w:r>
      <w:r w:rsidRPr="003E0C42">
        <w:rPr>
          <w:lang w:bidi="ru-RU"/>
        </w:rPr>
        <w:t>Формировать у детей положительное отношение к де</w:t>
      </w:r>
      <w:r w:rsidRPr="003E0C42">
        <w:rPr>
          <w:lang w:bidi="ru-RU"/>
        </w:rPr>
        <w:softHyphen/>
        <w:t>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w:t>
      </w:r>
      <w:r w:rsidRPr="003E0C42">
        <w:rPr>
          <w:lang w:bidi="ru-RU"/>
        </w:rPr>
        <w:softHyphen/>
        <w:t>ны книги с яркими картинками).</w:t>
      </w:r>
    </w:p>
    <w:p w:rsidR="005C0C0C" w:rsidRPr="003E0C42" w:rsidRDefault="005C0C0C" w:rsidP="00540464">
      <w:pPr>
        <w:spacing w:line="360" w:lineRule="auto"/>
        <w:jc w:val="both"/>
      </w:pPr>
      <w:r w:rsidRPr="003E0C42">
        <w:rPr>
          <w:lang w:bidi="ru-RU"/>
        </w:rPr>
        <w:t>Знакомить детей с оборудованием и оформлением участка для игр и занятий, подчеркивая его красоту, удобство, веселую, разноцветную окраску строений.</w:t>
      </w:r>
    </w:p>
    <w:p w:rsidR="005C0C0C" w:rsidRPr="003E0C42" w:rsidRDefault="005C0C0C" w:rsidP="00540464">
      <w:pPr>
        <w:spacing w:line="360" w:lineRule="auto"/>
        <w:jc w:val="both"/>
      </w:pPr>
      <w:r w:rsidRPr="003E0C42">
        <w:rPr>
          <w:lang w:bidi="ru-RU"/>
        </w:rPr>
        <w:t>Обращать внимание детей на различные растения, на их разнообра</w:t>
      </w:r>
      <w:r w:rsidRPr="003E0C42">
        <w:rPr>
          <w:lang w:bidi="ru-RU"/>
        </w:rPr>
        <w:softHyphen/>
        <w:t>зие и красоту.</w:t>
      </w:r>
    </w:p>
    <w:p w:rsidR="005C0C0C" w:rsidRPr="003E0C42" w:rsidRDefault="005C0C0C" w:rsidP="00540464">
      <w:pPr>
        <w:spacing w:line="360" w:lineRule="auto"/>
        <w:jc w:val="both"/>
      </w:pPr>
      <w:r w:rsidRPr="003E0C42">
        <w:rPr>
          <w:lang w:bidi="ru-RU"/>
        </w:rPr>
        <w:t>Вовлекать детей в жизнь группы, воспитывать стремление поддержи</w:t>
      </w:r>
      <w:r w:rsidRPr="003E0C42">
        <w:rPr>
          <w:lang w:bidi="ru-RU"/>
        </w:rPr>
        <w:softHyphen/>
        <w:t>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5C0C0C" w:rsidRPr="003E0C42" w:rsidRDefault="005C0C0C" w:rsidP="00540464">
      <w:pPr>
        <w:spacing w:line="360" w:lineRule="auto"/>
        <w:jc w:val="both"/>
      </w:pPr>
      <w:r w:rsidRPr="003E0C42">
        <w:rPr>
          <w:lang w:bidi="ru-RU"/>
        </w:rPr>
        <w:t>Совершенствовать умение свободно ориентироваться в помещениях и на участке детского сада.</w:t>
      </w:r>
    </w:p>
    <w:p w:rsidR="005C0C0C" w:rsidRPr="003E0C42" w:rsidRDefault="005C0C0C" w:rsidP="00540464">
      <w:pPr>
        <w:spacing w:line="360" w:lineRule="auto"/>
        <w:jc w:val="both"/>
      </w:pPr>
      <w:r w:rsidRPr="003E0C42">
        <w:rPr>
          <w:lang w:bidi="ru-RU"/>
        </w:rPr>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5C0C0C" w:rsidRPr="003E0C42" w:rsidRDefault="005C0C0C" w:rsidP="00540464">
      <w:pPr>
        <w:spacing w:line="360" w:lineRule="auto"/>
        <w:jc w:val="both"/>
      </w:pPr>
      <w:r w:rsidRPr="003E0C42">
        <w:rPr>
          <w:b/>
          <w:bCs/>
          <w:lang w:bidi="ru-RU"/>
        </w:rPr>
        <w:t xml:space="preserve">Родная страна. </w:t>
      </w:r>
      <w:r w:rsidRPr="003E0C42">
        <w:rPr>
          <w:lang w:bidi="ru-RU"/>
        </w:rPr>
        <w:t>Формировать интерес к малой родине и первичные представления о ней: напоминать детям название города (поселка), в ко</w:t>
      </w:r>
      <w:r w:rsidRPr="003E0C42">
        <w:rPr>
          <w:lang w:bidi="ru-RU"/>
        </w:rPr>
        <w:softHyphen/>
        <w:t>тором они живут; побуждать рассказывать о том, где они гуляли в выход</w:t>
      </w:r>
      <w:r w:rsidRPr="003E0C42">
        <w:rPr>
          <w:lang w:bidi="ru-RU"/>
        </w:rPr>
        <w:softHyphen/>
        <w:t>ные дни (в парке, сквере, детском городке) и пр.</w:t>
      </w:r>
    </w:p>
    <w:p w:rsidR="005C0C0C" w:rsidRPr="003E0C42" w:rsidRDefault="005C0C0C" w:rsidP="00540464">
      <w:pPr>
        <w:spacing w:line="360" w:lineRule="auto"/>
        <w:jc w:val="both"/>
      </w:pPr>
      <w:bookmarkStart w:id="13" w:name="bookmark151"/>
      <w:r w:rsidRPr="003E0C42">
        <w:rPr>
          <w:b/>
          <w:lang w:bidi="ru-RU"/>
        </w:rPr>
        <w:t>Средняя группа (от 4 до 5 лет)</w:t>
      </w:r>
      <w:bookmarkEnd w:id="13"/>
    </w:p>
    <w:p w:rsidR="005C0C0C" w:rsidRPr="003E0C42" w:rsidRDefault="005C0C0C" w:rsidP="00540464">
      <w:pPr>
        <w:spacing w:line="360" w:lineRule="auto"/>
        <w:jc w:val="both"/>
      </w:pPr>
      <w:r w:rsidRPr="003E0C42">
        <w:rPr>
          <w:b/>
          <w:bCs/>
          <w:lang w:bidi="ru-RU"/>
        </w:rPr>
        <w:t xml:space="preserve">Образ Я. </w:t>
      </w:r>
      <w:r w:rsidRPr="003E0C42">
        <w:rPr>
          <w:lang w:bidi="ru-RU"/>
        </w:rPr>
        <w:t>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w:t>
      </w:r>
      <w:r w:rsidRPr="003E0C42">
        <w:rPr>
          <w:lang w:bidi="ru-RU"/>
        </w:rPr>
        <w:softHyphen/>
        <w:t>тях в группе детского сада, дома, на улице, на природе (самостоятельно кушать, одеваться, убирать игрушки и др.). Формировать у каждого ре</w:t>
      </w:r>
      <w:r w:rsidRPr="003E0C42">
        <w:rPr>
          <w:lang w:bidi="ru-RU"/>
        </w:rPr>
        <w:softHyphen/>
        <w:t>бенка уверенность в том, что он хороший, что его любят.</w:t>
      </w:r>
    </w:p>
    <w:p w:rsidR="005C0C0C" w:rsidRPr="003E0C42" w:rsidRDefault="005C0C0C" w:rsidP="00540464">
      <w:pPr>
        <w:spacing w:line="360" w:lineRule="auto"/>
        <w:jc w:val="both"/>
      </w:pPr>
      <w:r w:rsidRPr="003E0C42">
        <w:rPr>
          <w:lang w:bidi="ru-RU"/>
        </w:rPr>
        <w:t>Формировать первичные гендерные представления (мальчики силь</w:t>
      </w:r>
      <w:r w:rsidRPr="003E0C42">
        <w:rPr>
          <w:lang w:bidi="ru-RU"/>
        </w:rPr>
        <w:softHyphen/>
        <w:t>ные, смелые; девочки нежные, женственные).</w:t>
      </w:r>
    </w:p>
    <w:p w:rsidR="005C0C0C" w:rsidRPr="003E0C42" w:rsidRDefault="005C0C0C" w:rsidP="00540464">
      <w:pPr>
        <w:spacing w:line="360" w:lineRule="auto"/>
        <w:jc w:val="both"/>
      </w:pPr>
      <w:r w:rsidRPr="003E0C42">
        <w:rPr>
          <w:b/>
          <w:bCs/>
          <w:lang w:bidi="ru-RU"/>
        </w:rPr>
        <w:t xml:space="preserve">Семья. </w:t>
      </w:r>
      <w:r w:rsidRPr="003E0C42">
        <w:rPr>
          <w:lang w:bidi="ru-RU"/>
        </w:rPr>
        <w:t>Углублять представления детей о семье, ее членах. Дать пер</w:t>
      </w:r>
      <w:r w:rsidRPr="003E0C42">
        <w:rPr>
          <w:lang w:bidi="ru-RU"/>
        </w:rPr>
        <w:softHyphen/>
        <w:t>воначальные представления о родственных отношениях (сын, мама, папа, дочь и т. д.).</w:t>
      </w:r>
    </w:p>
    <w:p w:rsidR="005C0C0C" w:rsidRPr="003E0C42" w:rsidRDefault="005C0C0C" w:rsidP="00540464">
      <w:pPr>
        <w:spacing w:line="360" w:lineRule="auto"/>
        <w:jc w:val="both"/>
      </w:pPr>
      <w:r w:rsidRPr="003E0C42">
        <w:rPr>
          <w:lang w:bidi="ru-RU"/>
        </w:rPr>
        <w:t>Интересоваться тем, какие обязанности по дому есть у ребенка (уби</w:t>
      </w:r>
      <w:r w:rsidRPr="003E0C42">
        <w:rPr>
          <w:lang w:bidi="ru-RU"/>
        </w:rPr>
        <w:softHyphen/>
        <w:t>рать игрушки, помогать накрывать на стол и т. п.).</w:t>
      </w:r>
    </w:p>
    <w:p w:rsidR="005C0C0C" w:rsidRPr="003E0C42" w:rsidRDefault="005C0C0C" w:rsidP="00540464">
      <w:pPr>
        <w:spacing w:line="360" w:lineRule="auto"/>
        <w:jc w:val="both"/>
      </w:pPr>
      <w:r w:rsidRPr="003E0C42">
        <w:rPr>
          <w:b/>
          <w:bCs/>
          <w:lang w:bidi="ru-RU"/>
        </w:rPr>
        <w:t xml:space="preserve">Детский сад. </w:t>
      </w:r>
      <w:r w:rsidRPr="003E0C42">
        <w:rPr>
          <w:lang w:bidi="ru-RU"/>
        </w:rPr>
        <w:t xml:space="preserve">Продолжать знакомить детей с детским садом и его сотрудниками. Совершенствовать умение свободно ориентироваться в помещениях детского сада. </w:t>
      </w:r>
      <w:r w:rsidRPr="003E0C42">
        <w:rPr>
          <w:lang w:bidi="ru-RU"/>
        </w:rPr>
        <w:lastRenderedPageBreak/>
        <w:t>Закреплять навыки бережного отношения к вещам, учить использовать их по назначению, ставить на место.</w:t>
      </w:r>
    </w:p>
    <w:p w:rsidR="005C0C0C" w:rsidRPr="003E0C42" w:rsidRDefault="005C0C0C" w:rsidP="00540464">
      <w:pPr>
        <w:spacing w:line="360" w:lineRule="auto"/>
        <w:jc w:val="both"/>
      </w:pPr>
      <w:r w:rsidRPr="003E0C42">
        <w:rPr>
          <w:lang w:bidi="ru-RU"/>
        </w:rPr>
        <w:t>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w:t>
      </w:r>
      <w:r w:rsidRPr="003E0C42">
        <w:rPr>
          <w:lang w:bidi="ru-RU"/>
        </w:rPr>
        <w:softHyphen/>
        <w:t>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w:t>
      </w:r>
    </w:p>
    <w:p w:rsidR="005C0C0C" w:rsidRPr="003E0C42" w:rsidRDefault="005C0C0C" w:rsidP="00540464">
      <w:pPr>
        <w:spacing w:line="360" w:lineRule="auto"/>
        <w:jc w:val="both"/>
      </w:pPr>
      <w:r w:rsidRPr="003E0C42">
        <w:rPr>
          <w:b/>
          <w:bCs/>
          <w:lang w:bidi="ru-RU"/>
        </w:rPr>
        <w:t xml:space="preserve">Родная страна. </w:t>
      </w:r>
      <w:r w:rsidRPr="003E0C42">
        <w:rPr>
          <w:lang w:bidi="ru-RU"/>
        </w:rPr>
        <w:t>Продолжать воспитывать любовь к родному краю; рассказывать детям о самых красивых местах родного города (поселка), его достопримечательностях.</w:t>
      </w:r>
    </w:p>
    <w:p w:rsidR="005C0C0C" w:rsidRPr="003E0C42" w:rsidRDefault="005C0C0C" w:rsidP="00540464">
      <w:pPr>
        <w:spacing w:line="360" w:lineRule="auto"/>
        <w:jc w:val="both"/>
      </w:pPr>
      <w:r w:rsidRPr="003E0C42">
        <w:rPr>
          <w:lang w:bidi="ru-RU"/>
        </w:rPr>
        <w:t>Дать детям доступные их пониманию представления о государствен</w:t>
      </w:r>
      <w:r w:rsidRPr="003E0C42">
        <w:rPr>
          <w:lang w:bidi="ru-RU"/>
        </w:rPr>
        <w:softHyphen/>
        <w:t>ных праздниках.</w:t>
      </w:r>
    </w:p>
    <w:p w:rsidR="005C0C0C" w:rsidRPr="003E0C42" w:rsidRDefault="005C0C0C" w:rsidP="00540464">
      <w:pPr>
        <w:spacing w:line="360" w:lineRule="auto"/>
        <w:jc w:val="both"/>
      </w:pPr>
      <w:r w:rsidRPr="003E0C42">
        <w:rPr>
          <w:lang w:bidi="ru-RU"/>
        </w:rPr>
        <w:t>Рассказывать о Российской армии, о воинах, которые охраняют нашу Родину (пограничники, моряки, летчики).</w:t>
      </w:r>
    </w:p>
    <w:p w:rsidR="005C0C0C" w:rsidRPr="003E0C42" w:rsidRDefault="005C0C0C" w:rsidP="00540464">
      <w:pPr>
        <w:spacing w:line="360" w:lineRule="auto"/>
        <w:jc w:val="both"/>
      </w:pPr>
      <w:bookmarkStart w:id="14" w:name="bookmark152"/>
      <w:r w:rsidRPr="003E0C42">
        <w:rPr>
          <w:b/>
          <w:lang w:bidi="ru-RU"/>
        </w:rPr>
        <w:t>Старшая группа (от 5 до 6 лет)</w:t>
      </w:r>
      <w:bookmarkEnd w:id="14"/>
    </w:p>
    <w:p w:rsidR="005C0C0C" w:rsidRPr="003E0C42" w:rsidRDefault="005C0C0C" w:rsidP="00540464">
      <w:pPr>
        <w:spacing w:line="360" w:lineRule="auto"/>
        <w:jc w:val="both"/>
      </w:pPr>
      <w:r w:rsidRPr="003E0C42">
        <w:rPr>
          <w:b/>
          <w:bCs/>
          <w:lang w:bidi="ru-RU"/>
        </w:rPr>
        <w:t xml:space="preserve">Образ Я. </w:t>
      </w:r>
      <w:r w:rsidRPr="003E0C42">
        <w:rPr>
          <w:lang w:bidi="ru-RU"/>
        </w:rPr>
        <w:t>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т.д.). Через символические и образные средства углублять представления ребенка о себе в прошлом, настоящем и будущем.</w:t>
      </w:r>
    </w:p>
    <w:p w:rsidR="005C0C0C" w:rsidRPr="003E0C42" w:rsidRDefault="005C0C0C" w:rsidP="00540464">
      <w:pPr>
        <w:spacing w:line="360" w:lineRule="auto"/>
        <w:jc w:val="both"/>
      </w:pPr>
      <w:r w:rsidRPr="003E0C42">
        <w:rPr>
          <w:lang w:bidi="ru-RU"/>
        </w:rPr>
        <w:t>Расширять традиционные гендерные представления. Воспитывать уважительное отношение к сверстникам своего и противоположного пола.</w:t>
      </w:r>
    </w:p>
    <w:p w:rsidR="005C0C0C" w:rsidRPr="003E0C42" w:rsidRDefault="005C0C0C" w:rsidP="00540464">
      <w:pPr>
        <w:spacing w:line="360" w:lineRule="auto"/>
        <w:jc w:val="both"/>
      </w:pPr>
      <w:r w:rsidRPr="003E0C42">
        <w:rPr>
          <w:b/>
          <w:bCs/>
          <w:lang w:bidi="ru-RU"/>
        </w:rPr>
        <w:t xml:space="preserve">Семья. </w:t>
      </w:r>
      <w:r w:rsidRPr="003E0C42">
        <w:rPr>
          <w:lang w:bidi="ru-RU"/>
        </w:rPr>
        <w:t>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w:t>
      </w:r>
    </w:p>
    <w:p w:rsidR="005C0C0C" w:rsidRPr="003E0C42" w:rsidRDefault="005C0C0C" w:rsidP="00540464">
      <w:pPr>
        <w:spacing w:line="360" w:lineRule="auto"/>
        <w:jc w:val="both"/>
      </w:pPr>
      <w:r w:rsidRPr="003E0C42">
        <w:rPr>
          <w:b/>
          <w:bCs/>
          <w:lang w:bidi="ru-RU"/>
        </w:rPr>
        <w:t xml:space="preserve">Детский сад. </w:t>
      </w:r>
      <w:r w:rsidRPr="003E0C42">
        <w:rPr>
          <w:lang w:bidi="ru-RU"/>
        </w:rPr>
        <w:t>Продолжать формировать интерес к ближайшей окружа</w:t>
      </w:r>
      <w:r w:rsidRPr="003E0C42">
        <w:rPr>
          <w:lang w:bidi="ru-RU"/>
        </w:rPr>
        <w:softHyphen/>
        <w:t>ющей среде: к детскому саду, дому, где живут дети, участку детского сада и др. Обращать внимание на своеобразие оформления разных помещений.</w:t>
      </w:r>
    </w:p>
    <w:p w:rsidR="005C0C0C" w:rsidRPr="003E0C42" w:rsidRDefault="005C0C0C" w:rsidP="00540464">
      <w:pPr>
        <w:spacing w:line="360" w:lineRule="auto"/>
        <w:jc w:val="both"/>
      </w:pPr>
      <w:r w:rsidRPr="003E0C42">
        <w:rPr>
          <w:lang w:bidi="ru-RU"/>
        </w:rPr>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5C0C0C" w:rsidRPr="003E0C42" w:rsidRDefault="005C0C0C" w:rsidP="00540464">
      <w:pPr>
        <w:spacing w:line="360" w:lineRule="auto"/>
        <w:jc w:val="both"/>
      </w:pPr>
      <w:r w:rsidRPr="003E0C42">
        <w:rPr>
          <w:lang w:bidi="ru-RU"/>
        </w:rPr>
        <w:t>Вызывать стремление поддерживать чистоту и порядок в группе, украшать ее произведениями искусства, рисунками. Привлекать к офор</w:t>
      </w:r>
      <w:r w:rsidRPr="003E0C42">
        <w:rPr>
          <w:lang w:bidi="ru-RU"/>
        </w:rPr>
        <w:softHyphen/>
        <w:t>млению групповой комнаты, зала к праздникам. Побуждать использовать созданные детьми изделия, рисунки, аппликации (птички, бабочки, сне</w:t>
      </w:r>
      <w:r w:rsidRPr="003E0C42">
        <w:rPr>
          <w:lang w:bidi="ru-RU"/>
        </w:rPr>
        <w:softHyphen/>
        <w:t>жинки, веточки с листьями и т. п.).</w:t>
      </w:r>
    </w:p>
    <w:p w:rsidR="005C0C0C" w:rsidRPr="003E0C42" w:rsidRDefault="005C0C0C" w:rsidP="00540464">
      <w:pPr>
        <w:spacing w:line="360" w:lineRule="auto"/>
        <w:jc w:val="both"/>
      </w:pPr>
      <w:r w:rsidRPr="003E0C42">
        <w:rPr>
          <w:lang w:bidi="ru-RU"/>
        </w:rPr>
        <w:lastRenderedPageBreak/>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w:t>
      </w:r>
      <w:r w:rsidRPr="003E0C42">
        <w:rPr>
          <w:lang w:bidi="ru-RU"/>
        </w:rPr>
        <w:softHyphen/>
        <w:t>местно с родителями (спектакли, спортивные праздники и развлечения, подготовка выставок детских работ).</w:t>
      </w:r>
    </w:p>
    <w:p w:rsidR="005C0C0C" w:rsidRPr="003E0C42" w:rsidRDefault="005C0C0C" w:rsidP="00540464">
      <w:pPr>
        <w:spacing w:line="360" w:lineRule="auto"/>
        <w:jc w:val="both"/>
      </w:pPr>
      <w:r w:rsidRPr="003E0C42">
        <w:rPr>
          <w:b/>
          <w:bCs/>
          <w:lang w:bidi="ru-RU"/>
        </w:rPr>
        <w:t xml:space="preserve">Родная страна. </w:t>
      </w:r>
      <w:r w:rsidRPr="003E0C42">
        <w:rPr>
          <w:lang w:bidi="ru-RU"/>
        </w:rPr>
        <w:t>Расширять представления о малой Родине. Расска</w:t>
      </w:r>
      <w:r w:rsidRPr="003E0C42">
        <w:rPr>
          <w:lang w:bidi="ru-RU"/>
        </w:rPr>
        <w:softHyphen/>
        <w:t>зывать детям о достопримечательностях, культуре, традициях родного края; о замечательных людях, прославивших свой край.</w:t>
      </w:r>
    </w:p>
    <w:p w:rsidR="005C0C0C" w:rsidRPr="003E0C42" w:rsidRDefault="005C0C0C" w:rsidP="00540464">
      <w:pPr>
        <w:spacing w:line="360" w:lineRule="auto"/>
        <w:jc w:val="both"/>
      </w:pPr>
      <w:r w:rsidRPr="003E0C42">
        <w:rPr>
          <w:lang w:bidi="ru-RU"/>
        </w:rPr>
        <w:t>Расширять представления детей о родной стране, о государственных праздниках (8 Марта, День защитника Отечества, День Победы, Новый год и т.д.). Воспитывать любовь к Родине.</w:t>
      </w:r>
    </w:p>
    <w:p w:rsidR="005C0C0C" w:rsidRPr="003E0C42" w:rsidRDefault="005C0C0C" w:rsidP="00540464">
      <w:pPr>
        <w:spacing w:line="360" w:lineRule="auto"/>
        <w:jc w:val="both"/>
      </w:pPr>
      <w:r w:rsidRPr="003E0C42">
        <w:rPr>
          <w:lang w:bidi="ru-RU"/>
        </w:rPr>
        <w:t>Формировать представления о том, что Российская Федерация (Россия) — огромная многонациональная страна. Рассказывать детям о том, что Москва —главный город, столица нашей Родины. Познакомить с флагом и гербом России, мелодией гимна.</w:t>
      </w:r>
    </w:p>
    <w:p w:rsidR="005C0C0C" w:rsidRPr="003E0C42" w:rsidRDefault="005C0C0C" w:rsidP="00540464">
      <w:pPr>
        <w:spacing w:line="360" w:lineRule="auto"/>
        <w:jc w:val="both"/>
      </w:pPr>
      <w:r w:rsidRPr="003E0C42">
        <w:rPr>
          <w:lang w:bidi="ru-RU"/>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w:t>
      </w:r>
      <w:r w:rsidRPr="003E0C42">
        <w:rPr>
          <w:lang w:bidi="ru-RU"/>
        </w:rPr>
        <w:softHyphen/>
        <w:t>ранов из числа близких родственников детей. Рассматривать с детьми картины, репродукции, альбомы с военной тематикой.</w:t>
      </w:r>
    </w:p>
    <w:p w:rsidR="005C0C0C" w:rsidRPr="003E0C42" w:rsidRDefault="005C0C0C" w:rsidP="00540464">
      <w:pPr>
        <w:spacing w:line="360" w:lineRule="auto"/>
        <w:jc w:val="both"/>
      </w:pPr>
      <w:bookmarkStart w:id="15" w:name="bookmark153"/>
      <w:r w:rsidRPr="003E0C42">
        <w:rPr>
          <w:b/>
          <w:lang w:bidi="ru-RU"/>
        </w:rPr>
        <w:t>Подготовительная к школе группа (от 6 до 7 лет)</w:t>
      </w:r>
      <w:bookmarkEnd w:id="15"/>
    </w:p>
    <w:p w:rsidR="005C0C0C" w:rsidRPr="003E0C42" w:rsidRDefault="005C0C0C" w:rsidP="00540464">
      <w:pPr>
        <w:spacing w:line="360" w:lineRule="auto"/>
        <w:jc w:val="both"/>
      </w:pPr>
      <w:r w:rsidRPr="003E0C42">
        <w:rPr>
          <w:b/>
          <w:bCs/>
          <w:lang w:bidi="ru-RU"/>
        </w:rPr>
        <w:t xml:space="preserve">Образ Я. </w:t>
      </w:r>
      <w:r w:rsidRPr="003E0C42">
        <w:rPr>
          <w:lang w:bidi="ru-RU"/>
        </w:rPr>
        <w:t>Развивать представление о временной перспективе лич</w:t>
      </w:r>
      <w:r w:rsidRPr="003E0C42">
        <w:rPr>
          <w:lang w:bidi="ru-RU"/>
        </w:rPr>
        <w:softHyphen/>
        <w:t>ности, об изменении позиции человека с возрастом (ребенок посещает детский сад, школьник учится, взрослый работает, пожилой человек пе</w:t>
      </w:r>
      <w:r w:rsidRPr="003E0C42">
        <w:rPr>
          <w:lang w:bidi="ru-RU"/>
        </w:rPr>
        <w:softHyphen/>
        <w:t>редает свой опыт другим поколениям). Углублять представления ребенка о себе в прошлом, настоящем и будущем.</w:t>
      </w:r>
    </w:p>
    <w:p w:rsidR="005C0C0C" w:rsidRPr="003E0C42" w:rsidRDefault="005C0C0C" w:rsidP="00540464">
      <w:pPr>
        <w:spacing w:line="360" w:lineRule="auto"/>
        <w:jc w:val="both"/>
      </w:pPr>
      <w:r w:rsidRPr="003E0C42">
        <w:rPr>
          <w:lang w:bidi="ru-RU"/>
        </w:rPr>
        <w:t>Закреплять традиционные гендерные представления, продолжать развивать в мальчиках и девочках качества, свойственные их полу.</w:t>
      </w:r>
    </w:p>
    <w:p w:rsidR="005C0C0C" w:rsidRPr="003E0C42" w:rsidRDefault="005C0C0C" w:rsidP="00540464">
      <w:pPr>
        <w:spacing w:line="360" w:lineRule="auto"/>
        <w:jc w:val="both"/>
      </w:pPr>
      <w:r w:rsidRPr="003E0C42">
        <w:rPr>
          <w:b/>
          <w:bCs/>
          <w:lang w:bidi="ru-RU"/>
        </w:rPr>
        <w:t xml:space="preserve">Семья. </w:t>
      </w:r>
      <w:r w:rsidRPr="003E0C42">
        <w:rPr>
          <w:lang w:bidi="ru-RU"/>
        </w:rPr>
        <w:t>Расширять представления детей об истории семьи в контек</w:t>
      </w:r>
      <w:r w:rsidRPr="003E0C42">
        <w:rPr>
          <w:lang w:bidi="ru-RU"/>
        </w:rPr>
        <w:softHyphen/>
        <w:t>сте истории родной страны (роль каждого поколения в разные периоды истории страны). Рассказывать детям о воинских наградах дедушек, ба</w:t>
      </w:r>
      <w:r w:rsidRPr="003E0C42">
        <w:rPr>
          <w:lang w:bidi="ru-RU"/>
        </w:rPr>
        <w:softHyphen/>
        <w:t>бушек, родителей.</w:t>
      </w:r>
    </w:p>
    <w:p w:rsidR="005C0C0C" w:rsidRPr="003E0C42" w:rsidRDefault="005C0C0C" w:rsidP="00540464">
      <w:pPr>
        <w:spacing w:line="360" w:lineRule="auto"/>
        <w:jc w:val="both"/>
      </w:pPr>
      <w:r w:rsidRPr="003E0C42">
        <w:rPr>
          <w:lang w:bidi="ru-RU"/>
        </w:rPr>
        <w:t>Закреплять знание домашнего адреса и телефона, имен и отчеств ро</w:t>
      </w:r>
      <w:r w:rsidRPr="003E0C42">
        <w:rPr>
          <w:lang w:bidi="ru-RU"/>
        </w:rPr>
        <w:softHyphen/>
        <w:t>дителей, их профессий.</w:t>
      </w:r>
    </w:p>
    <w:p w:rsidR="005C0C0C" w:rsidRPr="003E0C42" w:rsidRDefault="005C0C0C" w:rsidP="00540464">
      <w:pPr>
        <w:spacing w:line="360" w:lineRule="auto"/>
        <w:jc w:val="both"/>
      </w:pPr>
      <w:r w:rsidRPr="003E0C42">
        <w:rPr>
          <w:b/>
          <w:bCs/>
          <w:lang w:bidi="ru-RU"/>
        </w:rPr>
        <w:t xml:space="preserve">Детский сад. </w:t>
      </w:r>
      <w:r w:rsidRPr="003E0C42">
        <w:rPr>
          <w:lang w:bidi="ru-RU"/>
        </w:rPr>
        <w:t>Продолжать расширять представления о ближайшей окружающей среде (оформление помещений, участка детского сада, пар</w:t>
      </w:r>
      <w:r w:rsidRPr="003E0C42">
        <w:rPr>
          <w:lang w:bidi="ru-RU"/>
        </w:rPr>
        <w:softHyphen/>
        <w:t xml:space="preserve">ка, сквера). Учить детей выделять </w:t>
      </w:r>
      <w:r w:rsidRPr="003E0C42">
        <w:rPr>
          <w:lang w:bidi="ru-RU"/>
        </w:rPr>
        <w:lastRenderedPageBreak/>
        <w:t>радующие глаз компоненты окружаю</w:t>
      </w:r>
      <w:r w:rsidRPr="003E0C42">
        <w:rPr>
          <w:lang w:bidi="ru-RU"/>
        </w:rPr>
        <w:softHyphen/>
        <w:t>щей среды (окраска стен, мебель, оформление участка и т. п.).</w:t>
      </w:r>
    </w:p>
    <w:p w:rsidR="005C0C0C" w:rsidRPr="003E0C42" w:rsidRDefault="005C0C0C" w:rsidP="00540464">
      <w:pPr>
        <w:spacing w:line="360" w:lineRule="auto"/>
        <w:jc w:val="both"/>
      </w:pPr>
      <w:r w:rsidRPr="003E0C42">
        <w:rPr>
          <w:lang w:bidi="ru-RU"/>
        </w:rPr>
        <w:t>Привлекать детей к созданию развивающей среды дошкольного учреждения (мини-музеев, выставок, библиотеки, конструкторских мас</w:t>
      </w:r>
      <w:r w:rsidRPr="003E0C42">
        <w:rPr>
          <w:lang w:bidi="ru-RU"/>
        </w:rPr>
        <w:softHyphen/>
        <w:t>терских и др.); формировать умение эстетически оценивать окружающую среду, высказывать оценочные суждения, обосновывать свое мнение.</w:t>
      </w:r>
    </w:p>
    <w:p w:rsidR="005C0C0C" w:rsidRPr="003E0C42" w:rsidRDefault="005C0C0C" w:rsidP="00540464">
      <w:pPr>
        <w:spacing w:line="360" w:lineRule="auto"/>
        <w:jc w:val="both"/>
      </w:pPr>
      <w:r w:rsidRPr="003E0C42">
        <w:rPr>
          <w:lang w:bidi="ru-RU"/>
        </w:rPr>
        <w:t>Формировать у детей представления о себе как об активном члене коллектива: через участие в проектной деятельности, охватывающей де</w:t>
      </w:r>
      <w:r w:rsidRPr="003E0C42">
        <w:rPr>
          <w:lang w:bidi="ru-RU"/>
        </w:rPr>
        <w:softHyphen/>
        <w:t>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w:t>
      </w:r>
      <w:r w:rsidRPr="003E0C42">
        <w:rPr>
          <w:lang w:bidi="ru-RU"/>
        </w:rPr>
        <w:softHyphen/>
        <w:t>делами и др.).</w:t>
      </w:r>
    </w:p>
    <w:p w:rsidR="005C0C0C" w:rsidRPr="003E0C42" w:rsidRDefault="005C0C0C" w:rsidP="00540464">
      <w:pPr>
        <w:spacing w:line="360" w:lineRule="auto"/>
        <w:jc w:val="both"/>
      </w:pPr>
      <w:r w:rsidRPr="003E0C42">
        <w:rPr>
          <w:b/>
          <w:bCs/>
          <w:lang w:bidi="ru-RU"/>
        </w:rPr>
        <w:t xml:space="preserve">Родная страна. </w:t>
      </w:r>
      <w:r w:rsidRPr="003E0C42">
        <w:rPr>
          <w:lang w:bidi="ru-RU"/>
        </w:rPr>
        <w:t>Расширять представления о родном крае. Продолжать знакомить с достопримечательностями региона, в котором живут дети.</w:t>
      </w:r>
    </w:p>
    <w:p w:rsidR="005C0C0C" w:rsidRPr="003E0C42" w:rsidRDefault="005C0C0C" w:rsidP="00540464">
      <w:pPr>
        <w:spacing w:line="360" w:lineRule="auto"/>
        <w:jc w:val="both"/>
      </w:pPr>
      <w:r w:rsidRPr="003E0C42">
        <w:rPr>
          <w:lang w:bidi="ru-RU"/>
        </w:rPr>
        <w:t>На основе расширения знаний об окружающем воспитывать патриоти</w:t>
      </w:r>
      <w:r w:rsidRPr="003E0C42">
        <w:rPr>
          <w:lang w:bidi="ru-RU"/>
        </w:rPr>
        <w:softHyphen/>
        <w:t>ческие и интернациональные чувства, любовь к Родине. Углублять и уточ</w:t>
      </w:r>
      <w:r w:rsidRPr="003E0C42">
        <w:rPr>
          <w:lang w:bidi="ru-RU"/>
        </w:rPr>
        <w:softHyphen/>
        <w:t>нять представления о Родине — России. Поощрять интерес детей к событи</w:t>
      </w:r>
      <w:r w:rsidRPr="003E0C42">
        <w:rPr>
          <w:lang w:bidi="ru-RU"/>
        </w:rPr>
        <w:softHyphen/>
        <w:t>ям, происходящим в стране, воспитывать чувство гордости за ее достижения.</w:t>
      </w:r>
    </w:p>
    <w:p w:rsidR="005C0C0C" w:rsidRPr="003E0C42" w:rsidRDefault="005C0C0C" w:rsidP="00540464">
      <w:pPr>
        <w:spacing w:line="360" w:lineRule="auto"/>
        <w:jc w:val="both"/>
      </w:pPr>
      <w:r w:rsidRPr="003E0C42">
        <w:rPr>
          <w:lang w:bidi="ru-RU"/>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5C0C0C" w:rsidRPr="003E0C42" w:rsidRDefault="005C0C0C" w:rsidP="00540464">
      <w:pPr>
        <w:spacing w:line="360" w:lineRule="auto"/>
        <w:jc w:val="both"/>
      </w:pPr>
      <w:r w:rsidRPr="003E0C42">
        <w:rPr>
          <w:lang w:bidi="ru-RU"/>
        </w:rPr>
        <w:t>Развивать представления о том, что Российская Федерация (Рос</w:t>
      </w:r>
      <w:r w:rsidRPr="003E0C42">
        <w:rPr>
          <w:lang w:bidi="ru-RU"/>
        </w:rPr>
        <w:softHyphen/>
        <w:t>сия) — огромная, многонациональная страна. Воспитывать уважение к людям разных национальностей и их обычаям.</w:t>
      </w:r>
    </w:p>
    <w:p w:rsidR="005C0C0C" w:rsidRPr="003E0C42" w:rsidRDefault="005C0C0C" w:rsidP="00540464">
      <w:pPr>
        <w:spacing w:line="360" w:lineRule="auto"/>
        <w:jc w:val="both"/>
      </w:pPr>
      <w:r w:rsidRPr="003E0C42">
        <w:rPr>
          <w:lang w:bidi="ru-RU"/>
        </w:rPr>
        <w:t>Расширять представления о Москве —главном городе, столице России.</w:t>
      </w:r>
    </w:p>
    <w:p w:rsidR="005C0C0C" w:rsidRPr="003E0C42" w:rsidRDefault="005C0C0C" w:rsidP="00540464">
      <w:pPr>
        <w:spacing w:line="360" w:lineRule="auto"/>
        <w:jc w:val="both"/>
      </w:pPr>
      <w:r w:rsidRPr="003E0C42">
        <w:rPr>
          <w:lang w:bidi="ru-RU"/>
        </w:rPr>
        <w:t>Расширять знания о государственных праздниках. Рассказывать де</w:t>
      </w:r>
      <w:r w:rsidRPr="003E0C42">
        <w:rPr>
          <w:lang w:bidi="ru-RU"/>
        </w:rPr>
        <w:softHyphen/>
        <w:t>тям о Ю. А. Гагарине и других героях космоса.</w:t>
      </w:r>
    </w:p>
    <w:p w:rsidR="005C0C0C" w:rsidRPr="003E0C42" w:rsidRDefault="005C0C0C" w:rsidP="00540464">
      <w:pPr>
        <w:spacing w:line="360" w:lineRule="auto"/>
        <w:jc w:val="both"/>
      </w:pPr>
      <w:r w:rsidRPr="003E0C42">
        <w:rPr>
          <w:lang w:bidi="ru-RU"/>
        </w:rPr>
        <w:t>Углублять знания о Российской армии. Воспитывать уважение к за</w:t>
      </w:r>
      <w:r w:rsidRPr="003E0C42">
        <w:rPr>
          <w:lang w:bidi="ru-RU"/>
        </w:rPr>
        <w:softHyphen/>
        <w:t>щитникам Отечества, к памяти павших бойцов (возлагать с детьми цветы к обелискам, памятникам и т.д.).</w:t>
      </w:r>
    </w:p>
    <w:p w:rsidR="005C0C0C" w:rsidRPr="003E0C42" w:rsidRDefault="005C0C0C" w:rsidP="00540464">
      <w:pPr>
        <w:spacing w:line="360" w:lineRule="auto"/>
        <w:jc w:val="both"/>
        <w:rPr>
          <w:b/>
          <w:lang w:bidi="ru-RU"/>
        </w:rPr>
      </w:pPr>
      <w:bookmarkStart w:id="16" w:name="bookmark154"/>
      <w:r w:rsidRPr="003E0C42">
        <w:rPr>
          <w:b/>
          <w:lang w:bidi="ru-RU"/>
        </w:rPr>
        <w:t>Самообслуживание, самостоятельность трудовое воспитание</w:t>
      </w:r>
      <w:bookmarkStart w:id="17" w:name="bookmark155"/>
      <w:bookmarkEnd w:id="16"/>
    </w:p>
    <w:p w:rsidR="005C0C0C" w:rsidRPr="003E0C42" w:rsidRDefault="005C0C0C" w:rsidP="00540464">
      <w:pPr>
        <w:spacing w:line="360" w:lineRule="auto"/>
        <w:jc w:val="both"/>
      </w:pPr>
      <w:r w:rsidRPr="003E0C42">
        <w:rPr>
          <w:b/>
          <w:lang w:bidi="ru-RU"/>
        </w:rPr>
        <w:t>Первая младшая группа (от 2 до 3 лет)</w:t>
      </w:r>
      <w:bookmarkEnd w:id="17"/>
    </w:p>
    <w:p w:rsidR="005C0C0C" w:rsidRPr="003E0C42" w:rsidRDefault="005C0C0C" w:rsidP="00540464">
      <w:pPr>
        <w:spacing w:line="360" w:lineRule="auto"/>
        <w:jc w:val="both"/>
      </w:pPr>
      <w:r w:rsidRPr="003E0C42">
        <w:rPr>
          <w:b/>
          <w:bCs/>
          <w:lang w:bidi="ru-RU"/>
        </w:rPr>
        <w:t xml:space="preserve">Воспитание культурно-гигиенических навыков. </w:t>
      </w:r>
      <w:r w:rsidRPr="003E0C42">
        <w:rPr>
          <w:lang w:bidi="ru-RU"/>
        </w:rPr>
        <w:t>Формировать при</w:t>
      </w:r>
      <w:r w:rsidRPr="003E0C42">
        <w:rPr>
          <w:lang w:bidi="ru-RU"/>
        </w:rPr>
        <w:softHyphen/>
        <w:t>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5C0C0C" w:rsidRPr="003E0C42" w:rsidRDefault="005C0C0C" w:rsidP="00540464">
      <w:pPr>
        <w:spacing w:line="360" w:lineRule="auto"/>
        <w:jc w:val="both"/>
      </w:pPr>
      <w:r w:rsidRPr="003E0C42">
        <w:rPr>
          <w:lang w:bidi="ru-RU"/>
        </w:rPr>
        <w:t>Учить с помощью взрослого приводить себя в порядок; пользоваться индивидуальными предметами (носовым платком, салфеткой, полотен</w:t>
      </w:r>
      <w:r w:rsidRPr="003E0C42">
        <w:rPr>
          <w:lang w:bidi="ru-RU"/>
        </w:rPr>
        <w:softHyphen/>
        <w:t>цем, расческой, горшком).</w:t>
      </w:r>
    </w:p>
    <w:p w:rsidR="005C0C0C" w:rsidRPr="003E0C42" w:rsidRDefault="005C0C0C" w:rsidP="00540464">
      <w:pPr>
        <w:spacing w:line="360" w:lineRule="auto"/>
        <w:jc w:val="both"/>
      </w:pPr>
      <w:r w:rsidRPr="003E0C42">
        <w:rPr>
          <w:lang w:bidi="ru-RU"/>
        </w:rPr>
        <w:lastRenderedPageBreak/>
        <w:t>Формировать умение во время еды правильно держать ложку</w:t>
      </w:r>
    </w:p>
    <w:p w:rsidR="005C0C0C" w:rsidRPr="003E0C42" w:rsidRDefault="005C0C0C" w:rsidP="00540464">
      <w:pPr>
        <w:spacing w:line="360" w:lineRule="auto"/>
        <w:jc w:val="both"/>
      </w:pPr>
      <w:r w:rsidRPr="003E0C42">
        <w:rPr>
          <w:b/>
          <w:bCs/>
          <w:lang w:bidi="ru-RU"/>
        </w:rPr>
        <w:t xml:space="preserve">Самообслуживание. </w:t>
      </w:r>
      <w:r w:rsidRPr="003E0C42">
        <w:rPr>
          <w:lang w:bidi="ru-RU"/>
        </w:rPr>
        <w:t>Учить детей одеваться и раздеваться в опреде</w:t>
      </w:r>
      <w:r w:rsidRPr="003E0C42">
        <w:rPr>
          <w:lang w:bidi="ru-RU"/>
        </w:rPr>
        <w:softHyphen/>
        <w:t>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5C0C0C" w:rsidRPr="003E0C42" w:rsidRDefault="005C0C0C" w:rsidP="00540464">
      <w:pPr>
        <w:spacing w:line="360" w:lineRule="auto"/>
        <w:jc w:val="both"/>
      </w:pPr>
      <w:r w:rsidRPr="003E0C42">
        <w:rPr>
          <w:b/>
          <w:bCs/>
          <w:lang w:bidi="ru-RU"/>
        </w:rPr>
        <w:t xml:space="preserve">Общественно-полезный труд. </w:t>
      </w:r>
      <w:r w:rsidRPr="003E0C42">
        <w:rPr>
          <w:lang w:bidi="ru-RU"/>
        </w:rPr>
        <w:t>Привлекать детей к выполнению про</w:t>
      </w:r>
      <w:r w:rsidRPr="003E0C42">
        <w:rPr>
          <w:lang w:bidi="ru-RU"/>
        </w:rPr>
        <w:softHyphen/>
        <w:t>стейших трудовых действий: совместно с взрослым и под его контролем расставлять хлебницы (без хлеба), салфетницы, раскладывать ложки и пр.</w:t>
      </w:r>
    </w:p>
    <w:p w:rsidR="005C0C0C" w:rsidRPr="003E0C42" w:rsidRDefault="005C0C0C" w:rsidP="00540464">
      <w:pPr>
        <w:spacing w:line="360" w:lineRule="auto"/>
        <w:jc w:val="both"/>
      </w:pPr>
      <w:r w:rsidRPr="003E0C42">
        <w:rPr>
          <w:lang w:bidi="ru-RU"/>
        </w:rPr>
        <w:t>Приучать по</w:t>
      </w:r>
      <w:r w:rsidRPr="003E0C42">
        <w:rPr>
          <w:u w:val="single"/>
          <w:lang w:bidi="ru-RU"/>
        </w:rPr>
        <w:t>дд</w:t>
      </w:r>
      <w:r w:rsidRPr="003E0C42">
        <w:rPr>
          <w:lang w:bidi="ru-RU"/>
        </w:rPr>
        <w:t>ерживать порядок в игровой комнате, по окончании игр расставлять игровой материал по местам.</w:t>
      </w:r>
    </w:p>
    <w:p w:rsidR="005C0C0C" w:rsidRPr="003E0C42" w:rsidRDefault="005C0C0C" w:rsidP="00540464">
      <w:pPr>
        <w:spacing w:line="360" w:lineRule="auto"/>
        <w:jc w:val="both"/>
      </w:pPr>
      <w:r w:rsidRPr="003E0C42">
        <w:rPr>
          <w:b/>
          <w:bCs/>
          <w:lang w:bidi="ru-RU"/>
        </w:rPr>
        <w:t xml:space="preserve">Уважение к труду взрослых. </w:t>
      </w:r>
      <w:r w:rsidRPr="003E0C42">
        <w:rPr>
          <w:lang w:bidi="ru-RU"/>
        </w:rPr>
        <w:t>Поощрять интерес детей к деятельности взрослых. Обращать внимание на то, что и как делает взрослый (как ухажи</w:t>
      </w:r>
      <w:r w:rsidRPr="003E0C42">
        <w:rPr>
          <w:lang w:bidi="ru-RU"/>
        </w:rPr>
        <w:softHyphen/>
        <w:t>вает за растениями (поливает) и животными (кормит); как дворник подме</w:t>
      </w:r>
      <w:r w:rsidRPr="003E0C42">
        <w:rPr>
          <w:lang w:bidi="ru-RU"/>
        </w:rPr>
        <w:softHyphen/>
        <w:t>тает двор, убирает снег; как столяр чинит беседку и т.д.), зачем он выполняет те или иные действия. Учить узнавать и называть некоторые трудовые дейс</w:t>
      </w:r>
      <w:r w:rsidRPr="003E0C42">
        <w:rPr>
          <w:lang w:bidi="ru-RU"/>
        </w:rPr>
        <w:softHyphen/>
        <w:t>твия (помощник воспитателя моет посуду, приносит еду, меняет полотенца).</w:t>
      </w:r>
    </w:p>
    <w:p w:rsidR="005C0C0C" w:rsidRPr="003E0C42" w:rsidRDefault="005C0C0C" w:rsidP="00540464">
      <w:pPr>
        <w:spacing w:line="360" w:lineRule="auto"/>
        <w:jc w:val="both"/>
      </w:pPr>
      <w:bookmarkStart w:id="18" w:name="bookmark156"/>
      <w:r w:rsidRPr="003E0C42">
        <w:rPr>
          <w:b/>
          <w:lang w:bidi="ru-RU"/>
        </w:rPr>
        <w:t>Вторая младшая группа (от 3 до 4 лет)</w:t>
      </w:r>
      <w:bookmarkEnd w:id="18"/>
    </w:p>
    <w:p w:rsidR="005C0C0C" w:rsidRPr="003E0C42" w:rsidRDefault="005C0C0C" w:rsidP="00540464">
      <w:pPr>
        <w:spacing w:line="360" w:lineRule="auto"/>
        <w:jc w:val="both"/>
      </w:pPr>
      <w:r w:rsidRPr="003E0C42">
        <w:rPr>
          <w:b/>
          <w:bCs/>
          <w:lang w:bidi="ru-RU"/>
        </w:rPr>
        <w:t xml:space="preserve">Культурно-гигиенические навыки. </w:t>
      </w:r>
      <w:r w:rsidRPr="003E0C42">
        <w:rPr>
          <w:lang w:bidi="ru-RU"/>
        </w:rPr>
        <w:t>Совершенствовать культурно</w:t>
      </w:r>
      <w:r w:rsidRPr="003E0C42">
        <w:rPr>
          <w:lang w:bidi="ru-RU"/>
        </w:rPr>
        <w:softHyphen/>
        <w:t>гигиенические навыки, формировать простейшие навыки поведения во время еды, умывания.</w:t>
      </w:r>
    </w:p>
    <w:p w:rsidR="005C0C0C" w:rsidRPr="003E0C42" w:rsidRDefault="005C0C0C" w:rsidP="00540464">
      <w:pPr>
        <w:spacing w:line="360" w:lineRule="auto"/>
        <w:jc w:val="both"/>
      </w:pPr>
      <w:r w:rsidRPr="003E0C42">
        <w:rPr>
          <w:lang w:bidi="ru-RU"/>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5C0C0C" w:rsidRPr="003E0C42" w:rsidRDefault="005C0C0C" w:rsidP="00540464">
      <w:pPr>
        <w:spacing w:line="360" w:lineRule="auto"/>
        <w:jc w:val="both"/>
      </w:pPr>
      <w:r w:rsidRPr="003E0C42">
        <w:rPr>
          <w:lang w:bidi="ru-RU"/>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5C0C0C" w:rsidRPr="003E0C42" w:rsidRDefault="005C0C0C" w:rsidP="00540464">
      <w:pPr>
        <w:spacing w:line="360" w:lineRule="auto"/>
        <w:jc w:val="both"/>
      </w:pPr>
      <w:r w:rsidRPr="003E0C42">
        <w:rPr>
          <w:b/>
          <w:bCs/>
          <w:lang w:bidi="ru-RU"/>
        </w:rPr>
        <w:t xml:space="preserve">Самообслуживание. </w:t>
      </w:r>
      <w:r w:rsidRPr="003E0C42">
        <w:rPr>
          <w:lang w:bidi="ru-RU"/>
        </w:rPr>
        <w:t>Учить детей самостоятельно одеваться и разде</w:t>
      </w:r>
      <w:r w:rsidRPr="003E0C42">
        <w:rPr>
          <w:lang w:bidi="ru-RU"/>
        </w:rPr>
        <w:softHyphen/>
        <w:t>ваться в определенной последовательности (надевать и снимать одежду, расстегивать и застегивать пуговицы, складывать, вешать предметы одеж</w:t>
      </w:r>
      <w:r w:rsidRPr="003E0C42">
        <w:rPr>
          <w:lang w:bidi="ru-RU"/>
        </w:rPr>
        <w:softHyphen/>
        <w:t>ды и т.п.). Воспитывать навыки опрятности, умение замечать непорядок в одежде и устранять его при небольшой помощи взрослых.</w:t>
      </w:r>
    </w:p>
    <w:p w:rsidR="005C0C0C" w:rsidRPr="003E0C42" w:rsidRDefault="005C0C0C" w:rsidP="00540464">
      <w:pPr>
        <w:spacing w:line="360" w:lineRule="auto"/>
        <w:jc w:val="both"/>
      </w:pPr>
      <w:r w:rsidRPr="003E0C42">
        <w:rPr>
          <w:b/>
          <w:bCs/>
          <w:lang w:bidi="ru-RU"/>
        </w:rPr>
        <w:t xml:space="preserve">Общественно-полезный труд. </w:t>
      </w:r>
      <w:r w:rsidRPr="003E0C42">
        <w:rPr>
          <w:lang w:bidi="ru-RU"/>
        </w:rPr>
        <w:t>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w:t>
      </w:r>
      <w:r w:rsidRPr="003E0C42">
        <w:rPr>
          <w:lang w:bidi="ru-RU"/>
        </w:rPr>
        <w:softHyphen/>
        <w:t>вить материалы к занятиям (кисти, доски для лепки и пр.), после игры убирать на место игрушки, строительный материал.</w:t>
      </w:r>
    </w:p>
    <w:p w:rsidR="005C0C0C" w:rsidRPr="003E0C42" w:rsidRDefault="005C0C0C" w:rsidP="00540464">
      <w:pPr>
        <w:spacing w:line="360" w:lineRule="auto"/>
        <w:jc w:val="both"/>
      </w:pPr>
      <w:r w:rsidRPr="003E0C42">
        <w:rPr>
          <w:lang w:bidi="ru-RU"/>
        </w:rPr>
        <w:t>Приучать соблюдать порядок и чистоту в помещении и на участке детского сада.</w:t>
      </w:r>
    </w:p>
    <w:p w:rsidR="005C0C0C" w:rsidRPr="003E0C42" w:rsidRDefault="005C0C0C" w:rsidP="00540464">
      <w:pPr>
        <w:spacing w:line="360" w:lineRule="auto"/>
        <w:jc w:val="both"/>
      </w:pPr>
      <w:r w:rsidRPr="003E0C42">
        <w:rPr>
          <w:lang w:bidi="ru-RU"/>
        </w:rPr>
        <w:lastRenderedPageBreak/>
        <w:t>Во второй половине года начинать формировать у детей умения, необ</w:t>
      </w:r>
      <w:r w:rsidRPr="003E0C42">
        <w:rPr>
          <w:lang w:bidi="ru-RU"/>
        </w:rPr>
        <w:softHyphen/>
        <w:t>ходимые при дежурстве по столовой (помогать накрывать стол к обеду: рас</w:t>
      </w:r>
      <w:r w:rsidRPr="003E0C42">
        <w:rPr>
          <w:lang w:bidi="ru-RU"/>
        </w:rPr>
        <w:softHyphen/>
        <w:t>кладывать ложки, расставлять хлебницы (без хлеба), тарелки, чашки и т.п.).</w:t>
      </w:r>
    </w:p>
    <w:p w:rsidR="005C0C0C" w:rsidRPr="003E0C42" w:rsidRDefault="005C0C0C" w:rsidP="00540464">
      <w:pPr>
        <w:spacing w:line="360" w:lineRule="auto"/>
        <w:jc w:val="both"/>
      </w:pPr>
      <w:r w:rsidRPr="003E0C42">
        <w:rPr>
          <w:b/>
          <w:bCs/>
          <w:lang w:bidi="ru-RU"/>
        </w:rPr>
        <w:t xml:space="preserve">Труд в природе. </w:t>
      </w:r>
      <w:r w:rsidRPr="003E0C42">
        <w:rPr>
          <w:lang w:bidi="ru-RU"/>
        </w:rPr>
        <w:t>Воспитывать желание участвовать в уходе за растения</w:t>
      </w:r>
      <w:r w:rsidRPr="003E0C42">
        <w:rPr>
          <w:lang w:bidi="ru-RU"/>
        </w:rPr>
        <w:softHyphen/>
        <w:t>ми и животными в уголке природы и на участке: с помощью взрослого кор</w:t>
      </w:r>
      <w:r w:rsidRPr="003E0C42">
        <w:rPr>
          <w:lang w:bidi="ru-RU"/>
        </w:rPr>
        <w:softHyphen/>
        <w:t>мить рыб, птиц, поливать комнатные растения, растения на грядках, сажать лук, собирать овощи, расчищать дорожки от снега, счищать снег со скамеек.</w:t>
      </w:r>
    </w:p>
    <w:p w:rsidR="005C0C0C" w:rsidRPr="003E0C42" w:rsidRDefault="005C0C0C" w:rsidP="00540464">
      <w:pPr>
        <w:spacing w:line="360" w:lineRule="auto"/>
        <w:jc w:val="both"/>
      </w:pPr>
      <w:r w:rsidRPr="003E0C42">
        <w:rPr>
          <w:b/>
          <w:bCs/>
          <w:lang w:bidi="ru-RU"/>
        </w:rPr>
        <w:t xml:space="preserve">Уважение к труду взрослых. </w:t>
      </w:r>
      <w:r w:rsidRPr="003E0C42">
        <w:rPr>
          <w:lang w:bidi="ru-RU"/>
        </w:rPr>
        <w:t>Формировать положительное отноше</w:t>
      </w:r>
      <w:r w:rsidRPr="003E0C42">
        <w:rPr>
          <w:lang w:bidi="ru-RU"/>
        </w:rPr>
        <w:softHyphen/>
        <w:t>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w:t>
      </w:r>
      <w:r w:rsidRPr="003E0C42">
        <w:rPr>
          <w:lang w:bidi="ru-RU"/>
        </w:rPr>
        <w:softHyphen/>
        <w:t>ния о трудовых действиях, результатах труда.</w:t>
      </w:r>
    </w:p>
    <w:p w:rsidR="005C0C0C" w:rsidRPr="003E0C42" w:rsidRDefault="005C0C0C" w:rsidP="00540464">
      <w:pPr>
        <w:spacing w:line="360" w:lineRule="auto"/>
        <w:jc w:val="both"/>
      </w:pPr>
      <w:r w:rsidRPr="003E0C42">
        <w:rPr>
          <w:lang w:bidi="ru-RU"/>
        </w:rPr>
        <w:t>Воспитывать уважение к людям знакомых профессий. Побуждать оказывать помощь взрослым, воспитывать бережное отношение к резуль</w:t>
      </w:r>
      <w:r w:rsidRPr="003E0C42">
        <w:rPr>
          <w:lang w:bidi="ru-RU"/>
        </w:rPr>
        <w:softHyphen/>
        <w:t>татам их труда.</w:t>
      </w:r>
    </w:p>
    <w:p w:rsidR="005C0C0C" w:rsidRPr="003E0C42" w:rsidRDefault="005C0C0C" w:rsidP="00540464">
      <w:pPr>
        <w:spacing w:line="360" w:lineRule="auto"/>
        <w:jc w:val="both"/>
      </w:pPr>
      <w:bookmarkStart w:id="19" w:name="bookmark157"/>
      <w:r w:rsidRPr="003E0C42">
        <w:rPr>
          <w:b/>
          <w:lang w:bidi="ru-RU"/>
        </w:rPr>
        <w:t>Средняя группа (от 4 до 5 лет)</w:t>
      </w:r>
      <w:bookmarkEnd w:id="19"/>
    </w:p>
    <w:p w:rsidR="005C0C0C" w:rsidRPr="003E0C42" w:rsidRDefault="005C0C0C" w:rsidP="00540464">
      <w:pPr>
        <w:spacing w:line="360" w:lineRule="auto"/>
        <w:jc w:val="both"/>
      </w:pPr>
      <w:r w:rsidRPr="003E0C42">
        <w:rPr>
          <w:b/>
          <w:bCs/>
          <w:lang w:bidi="ru-RU"/>
        </w:rPr>
        <w:t xml:space="preserve">Культурно-гигиенические навыки. </w:t>
      </w:r>
      <w:r w:rsidRPr="003E0C42">
        <w:rPr>
          <w:lang w:bidi="ru-RU"/>
        </w:rPr>
        <w:t>Продолжать воспитывать у детей опрятность, привычку следить за своим внешним видом.</w:t>
      </w:r>
    </w:p>
    <w:p w:rsidR="005C0C0C" w:rsidRPr="003E0C42" w:rsidRDefault="005C0C0C" w:rsidP="00540464">
      <w:pPr>
        <w:spacing w:line="360" w:lineRule="auto"/>
        <w:jc w:val="both"/>
      </w:pPr>
      <w:r w:rsidRPr="003E0C42">
        <w:rPr>
          <w:lang w:bidi="ru-RU"/>
        </w:rPr>
        <w:t>Воспитывать привычку самостоятельно умываться, мыть руки с мы</w:t>
      </w:r>
      <w:r w:rsidRPr="003E0C42">
        <w:rPr>
          <w:lang w:bidi="ru-RU"/>
        </w:rPr>
        <w:softHyphen/>
        <w:t>лом перед едой, по мере загрязнения, после пользования туалетом.</w:t>
      </w:r>
    </w:p>
    <w:p w:rsidR="005C0C0C" w:rsidRPr="003E0C42" w:rsidRDefault="005C0C0C" w:rsidP="00540464">
      <w:pPr>
        <w:spacing w:line="360" w:lineRule="auto"/>
        <w:jc w:val="both"/>
      </w:pPr>
      <w:r w:rsidRPr="003E0C42">
        <w:rPr>
          <w:lang w:bidi="ru-RU"/>
        </w:rPr>
        <w:t>Закреплять умение пользоваться расческой, носовым платком; при кашле и чихании отворачиваться, прикрывать рот и нос носовым платком.</w:t>
      </w:r>
    </w:p>
    <w:p w:rsidR="005C0C0C" w:rsidRPr="003E0C42" w:rsidRDefault="005C0C0C" w:rsidP="00540464">
      <w:pPr>
        <w:spacing w:line="360" w:lineRule="auto"/>
        <w:jc w:val="both"/>
      </w:pPr>
      <w:r w:rsidRPr="003E0C42">
        <w:rPr>
          <w:lang w:bidi="ru-RU"/>
        </w:rP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5C0C0C" w:rsidRPr="003E0C42" w:rsidRDefault="005C0C0C" w:rsidP="00540464">
      <w:pPr>
        <w:spacing w:line="360" w:lineRule="auto"/>
        <w:jc w:val="both"/>
      </w:pPr>
      <w:r w:rsidRPr="003E0C42">
        <w:rPr>
          <w:b/>
          <w:bCs/>
          <w:lang w:bidi="ru-RU"/>
        </w:rPr>
        <w:t xml:space="preserve">Самообслуживание. </w:t>
      </w:r>
      <w:r w:rsidRPr="003E0C42">
        <w:rPr>
          <w:lang w:bidi="ru-RU"/>
        </w:rPr>
        <w:t>Совершенствовать умение самостоятельно оде</w:t>
      </w:r>
      <w:r w:rsidRPr="003E0C42">
        <w:rPr>
          <w:lang w:bidi="ru-RU"/>
        </w:rPr>
        <w:softHyphen/>
        <w:t>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w:t>
      </w:r>
    </w:p>
    <w:p w:rsidR="005C0C0C" w:rsidRPr="003E0C42" w:rsidRDefault="005C0C0C" w:rsidP="00540464">
      <w:pPr>
        <w:spacing w:line="360" w:lineRule="auto"/>
        <w:jc w:val="both"/>
      </w:pPr>
      <w:r w:rsidRPr="003E0C42">
        <w:rPr>
          <w:lang w:bidi="ru-RU"/>
        </w:rPr>
        <w:t>Приучать самостоятельно готовить свое рабочее место и убирать его после окончания занятий рисованием, лепкой, аппликацией (мыть баноч</w:t>
      </w:r>
      <w:r w:rsidRPr="003E0C42">
        <w:rPr>
          <w:lang w:bidi="ru-RU"/>
        </w:rPr>
        <w:softHyphen/>
        <w:t>ки, кисти, протирать стол и т.д.)</w:t>
      </w:r>
    </w:p>
    <w:p w:rsidR="005C0C0C" w:rsidRPr="003E0C42" w:rsidRDefault="005C0C0C" w:rsidP="00540464">
      <w:pPr>
        <w:spacing w:line="360" w:lineRule="auto"/>
        <w:jc w:val="both"/>
      </w:pPr>
      <w:r w:rsidRPr="003E0C42">
        <w:rPr>
          <w:b/>
          <w:bCs/>
          <w:lang w:bidi="ru-RU"/>
        </w:rPr>
        <w:t xml:space="preserve">Общественно-полезный труд. </w:t>
      </w:r>
      <w:r w:rsidRPr="003E0C42">
        <w:rPr>
          <w:lang w:bidi="ru-RU"/>
        </w:rPr>
        <w:t>Воспитывать у детей положительное отношение к труду, желание трудиться. Формировать ответственное от</w:t>
      </w:r>
      <w:r w:rsidRPr="003E0C42">
        <w:rPr>
          <w:lang w:bidi="ru-RU"/>
        </w:rPr>
        <w:softHyphen/>
        <w:t>ношение к порученному заданию (умение и желание доводить дело до конца, стремление сделать его хорошо).</w:t>
      </w:r>
    </w:p>
    <w:p w:rsidR="005C0C0C" w:rsidRPr="003E0C42" w:rsidRDefault="005C0C0C" w:rsidP="00540464">
      <w:pPr>
        <w:spacing w:line="360" w:lineRule="auto"/>
        <w:jc w:val="both"/>
      </w:pPr>
      <w:r w:rsidRPr="003E0C42">
        <w:rPr>
          <w:lang w:bidi="ru-RU"/>
        </w:rPr>
        <w:t>Воспитывать умение выполнять индивидуальные и коллективные пору</w:t>
      </w:r>
      <w:r w:rsidRPr="003E0C42">
        <w:rPr>
          <w:lang w:bidi="ru-RU"/>
        </w:rPr>
        <w:softHyphen/>
        <w:t>чения, понимать значение результатов своего труда для других; формировать умение договариваться с помощью воспитателя о распределении коллектив</w:t>
      </w:r>
      <w:r w:rsidRPr="003E0C42">
        <w:rPr>
          <w:lang w:bidi="ru-RU"/>
        </w:rPr>
        <w:softHyphen/>
        <w:t xml:space="preserve">ной работы, заботиться о </w:t>
      </w:r>
      <w:r w:rsidRPr="003E0C42">
        <w:rPr>
          <w:lang w:bidi="ru-RU"/>
        </w:rPr>
        <w:lastRenderedPageBreak/>
        <w:t>своевременном завершении совместного задания. Поощрять инициативу в оказании помощи товарищам, взрослым.</w:t>
      </w:r>
    </w:p>
    <w:p w:rsidR="005C0C0C" w:rsidRPr="003E0C42" w:rsidRDefault="005C0C0C" w:rsidP="00540464">
      <w:pPr>
        <w:spacing w:line="360" w:lineRule="auto"/>
        <w:jc w:val="both"/>
      </w:pPr>
      <w:r w:rsidRPr="003E0C42">
        <w:rPr>
          <w:lang w:bidi="ru-RU"/>
        </w:rPr>
        <w:t>Приучать детей самостоятельно поддерживать порядок в групповой комнате и на участке детского сада: убирать на место строительный мате</w:t>
      </w:r>
      <w:r w:rsidRPr="003E0C42">
        <w:rPr>
          <w:lang w:bidi="ru-RU"/>
        </w:rPr>
        <w:softHyphen/>
        <w:t>риал, игрушки; помогать воспитателю подклеивать книги, коробки.</w:t>
      </w:r>
    </w:p>
    <w:p w:rsidR="005C0C0C" w:rsidRPr="003E0C42" w:rsidRDefault="005C0C0C" w:rsidP="00540464">
      <w:pPr>
        <w:spacing w:line="360" w:lineRule="auto"/>
        <w:jc w:val="both"/>
      </w:pPr>
      <w:r w:rsidRPr="003E0C42">
        <w:rPr>
          <w:lang w:bidi="ru-RU"/>
        </w:rPr>
        <w:t>Учить детей самостоятельно выполнять обязанности дежурных по столо</w:t>
      </w:r>
      <w:r w:rsidRPr="003E0C42">
        <w:rPr>
          <w:lang w:bidi="ru-RU"/>
        </w:rPr>
        <w:softHyphen/>
        <w:t>вой: аккуратно расставлять хлебницы, чашки с блюдцами, глубокие тарелки, ставить салфетницы, раскладывать столовые приборы (ложки, вилки, ножи).</w:t>
      </w:r>
    </w:p>
    <w:p w:rsidR="005C0C0C" w:rsidRPr="003E0C42" w:rsidRDefault="005C0C0C" w:rsidP="00540464">
      <w:pPr>
        <w:spacing w:line="360" w:lineRule="auto"/>
        <w:jc w:val="both"/>
      </w:pPr>
      <w:r w:rsidRPr="003E0C42">
        <w:rPr>
          <w:b/>
          <w:bCs/>
          <w:lang w:bidi="ru-RU"/>
        </w:rPr>
        <w:t xml:space="preserve">Труд в природе. </w:t>
      </w:r>
      <w:r w:rsidRPr="003E0C42">
        <w:rPr>
          <w:lang w:bidi="ru-RU"/>
        </w:rPr>
        <w:t>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rsidR="005C0C0C" w:rsidRPr="003E0C42" w:rsidRDefault="005C0C0C" w:rsidP="00540464">
      <w:pPr>
        <w:spacing w:line="360" w:lineRule="auto"/>
        <w:jc w:val="both"/>
      </w:pPr>
      <w:r w:rsidRPr="003E0C42">
        <w:rPr>
          <w:lang w:bidi="ru-RU"/>
        </w:rPr>
        <w:t>В весенний, летний и осенний периоды привлекать детей к посиль</w:t>
      </w:r>
      <w:r w:rsidRPr="003E0C42">
        <w:rPr>
          <w:lang w:bidi="ru-RU"/>
        </w:rPr>
        <w:softHyphen/>
        <w:t>ной работе на огороде и в цветнике (посев семян, полив, сбор урожая); в зимний период — к расчистке снега.</w:t>
      </w:r>
    </w:p>
    <w:p w:rsidR="005C0C0C" w:rsidRPr="003E0C42" w:rsidRDefault="005C0C0C" w:rsidP="00540464">
      <w:pPr>
        <w:spacing w:line="360" w:lineRule="auto"/>
        <w:jc w:val="both"/>
      </w:pPr>
      <w:r w:rsidRPr="003E0C42">
        <w:rPr>
          <w:lang w:bidi="ru-RU"/>
        </w:rPr>
        <w:t>Приобщать детей к работе по выращиванию зелени для корма птицам в зимнее время; к подкормке зимующих птиц.</w:t>
      </w:r>
    </w:p>
    <w:p w:rsidR="005C0C0C" w:rsidRPr="003E0C42" w:rsidRDefault="005C0C0C" w:rsidP="00540464">
      <w:pPr>
        <w:spacing w:line="360" w:lineRule="auto"/>
        <w:jc w:val="both"/>
      </w:pPr>
      <w:r w:rsidRPr="003E0C42">
        <w:rPr>
          <w:lang w:bidi="ru-RU"/>
        </w:rPr>
        <w:t>Формировать стремление помогать воспитателю приводить в поря</w:t>
      </w:r>
      <w:r w:rsidRPr="003E0C42">
        <w:rPr>
          <w:lang w:bidi="ru-RU"/>
        </w:rPr>
        <w:softHyphen/>
        <w:t>док используемое в трудовой деятельности оборудование (очищать, про</w:t>
      </w:r>
      <w:r w:rsidRPr="003E0C42">
        <w:rPr>
          <w:lang w:bidi="ru-RU"/>
        </w:rPr>
        <w:softHyphen/>
        <w:t>сушивать, относить в отведенное место).</w:t>
      </w:r>
    </w:p>
    <w:p w:rsidR="005C0C0C" w:rsidRPr="003E0C42" w:rsidRDefault="005C0C0C" w:rsidP="00540464">
      <w:pPr>
        <w:spacing w:line="360" w:lineRule="auto"/>
        <w:jc w:val="both"/>
      </w:pPr>
      <w:r w:rsidRPr="003E0C42">
        <w:rPr>
          <w:b/>
          <w:bCs/>
          <w:lang w:bidi="ru-RU"/>
        </w:rPr>
        <w:t xml:space="preserve">Уважение к труду взрослых. </w:t>
      </w:r>
      <w:r w:rsidRPr="003E0C42">
        <w:rPr>
          <w:lang w:bidi="ru-RU"/>
        </w:rPr>
        <w:t>Знакомить детей с профессиями близ</w:t>
      </w:r>
      <w:r w:rsidRPr="003E0C42">
        <w:rPr>
          <w:lang w:bidi="ru-RU"/>
        </w:rPr>
        <w:softHyphen/>
        <w:t>ких людей, подчеркивая значимость их труда. Формировать интерес к профессиям родителей.</w:t>
      </w:r>
    </w:p>
    <w:p w:rsidR="005C0C0C" w:rsidRPr="003E0C42" w:rsidRDefault="005C0C0C" w:rsidP="00540464">
      <w:pPr>
        <w:spacing w:line="360" w:lineRule="auto"/>
        <w:jc w:val="both"/>
      </w:pPr>
      <w:bookmarkStart w:id="20" w:name="bookmark158"/>
      <w:r w:rsidRPr="003E0C42">
        <w:rPr>
          <w:b/>
          <w:lang w:bidi="ru-RU"/>
        </w:rPr>
        <w:t>Старшая группа (от 5 до 6 лет)</w:t>
      </w:r>
      <w:bookmarkEnd w:id="20"/>
    </w:p>
    <w:p w:rsidR="005C0C0C" w:rsidRPr="003E0C42" w:rsidRDefault="005C0C0C" w:rsidP="00540464">
      <w:pPr>
        <w:spacing w:line="360" w:lineRule="auto"/>
        <w:jc w:val="both"/>
      </w:pPr>
      <w:r w:rsidRPr="003E0C42">
        <w:rPr>
          <w:b/>
          <w:bCs/>
          <w:lang w:bidi="ru-RU"/>
        </w:rPr>
        <w:t xml:space="preserve">Культурно-гигиенические навыки. </w:t>
      </w:r>
      <w:r w:rsidRPr="003E0C42">
        <w:rPr>
          <w:lang w:bidi="ru-RU"/>
        </w:rPr>
        <w:t>Формировать у детей привычку следить за чистотой тела, опрятностью одежды, прически; самостоятель</w:t>
      </w:r>
      <w:r w:rsidRPr="003E0C42">
        <w:rPr>
          <w:lang w:bidi="ru-RU"/>
        </w:rPr>
        <w:softHyphen/>
        <w:t>но чистить зубы, умываться, по мере необходимости мыть руки, следить за чистотой ногтей; при кашле и чихании закрывать рот и нос платком.</w:t>
      </w:r>
    </w:p>
    <w:p w:rsidR="005C0C0C" w:rsidRPr="003E0C42" w:rsidRDefault="005C0C0C" w:rsidP="00540464">
      <w:pPr>
        <w:spacing w:line="360" w:lineRule="auto"/>
        <w:jc w:val="both"/>
      </w:pPr>
      <w:r w:rsidRPr="003E0C42">
        <w:rPr>
          <w:lang w:bidi="ru-RU"/>
        </w:rPr>
        <w:t>Закреплять умение замечать и самостоятельно устранять непорядок в своем внешнем виде.</w:t>
      </w:r>
    </w:p>
    <w:p w:rsidR="005C0C0C" w:rsidRPr="003E0C42" w:rsidRDefault="005C0C0C" w:rsidP="00540464">
      <w:pPr>
        <w:spacing w:line="360" w:lineRule="auto"/>
        <w:jc w:val="both"/>
      </w:pPr>
      <w:r w:rsidRPr="003E0C42">
        <w:rPr>
          <w:lang w:bidi="ru-RU"/>
        </w:rPr>
        <w:t>Совершенствовать культуру еды: умение правильно пользоваться сто</w:t>
      </w:r>
      <w:r w:rsidRPr="003E0C42">
        <w:rPr>
          <w:lang w:bidi="ru-RU"/>
        </w:rPr>
        <w:softHyphen/>
        <w:t>ловыми приборами (вилкой, ножом); есть аккуратно, бесшумно, сохраняя правильную осанку за столом; обращаться с просьбой, благодарить.</w:t>
      </w:r>
    </w:p>
    <w:p w:rsidR="005C0C0C" w:rsidRPr="003E0C42" w:rsidRDefault="005C0C0C" w:rsidP="00540464">
      <w:pPr>
        <w:spacing w:line="360" w:lineRule="auto"/>
        <w:jc w:val="both"/>
      </w:pPr>
      <w:r w:rsidRPr="003E0C42">
        <w:rPr>
          <w:b/>
          <w:bCs/>
          <w:lang w:bidi="ru-RU"/>
        </w:rPr>
        <w:t xml:space="preserve">Самообслуживание. </w:t>
      </w:r>
      <w:r w:rsidRPr="003E0C42">
        <w:rPr>
          <w:lang w:bidi="ru-RU"/>
        </w:rPr>
        <w:t>Закреплять умение быстро, аккуратно одевать</w:t>
      </w:r>
      <w:r w:rsidRPr="003E0C42">
        <w:rPr>
          <w:lang w:bidi="ru-RU"/>
        </w:rPr>
        <w:softHyphen/>
        <w:t>ся и раздеваться, соблюдать порядок в своем шкафу (раскладывать одеж</w:t>
      </w:r>
      <w:r w:rsidRPr="003E0C42">
        <w:rPr>
          <w:lang w:bidi="ru-RU"/>
        </w:rPr>
        <w:softHyphen/>
        <w:t>ду в определенные места), опрятно заправлять постель.</w:t>
      </w:r>
    </w:p>
    <w:p w:rsidR="005C0C0C" w:rsidRPr="003E0C42" w:rsidRDefault="005C0C0C" w:rsidP="00540464">
      <w:pPr>
        <w:spacing w:line="360" w:lineRule="auto"/>
        <w:jc w:val="both"/>
      </w:pPr>
      <w:r w:rsidRPr="003E0C42">
        <w:rPr>
          <w:lang w:bidi="ru-RU"/>
        </w:rPr>
        <w:lastRenderedPageBreak/>
        <w:t>Воспитывать умение самостоятельно и своевременно готовить ма</w:t>
      </w:r>
      <w:r w:rsidRPr="003E0C42">
        <w:rPr>
          <w:lang w:bidi="ru-RU"/>
        </w:rPr>
        <w:softHyphen/>
        <w:t>териалы и пособия к занятию, учить самостоятельно раскладывать под</w:t>
      </w:r>
      <w:r w:rsidRPr="003E0C42">
        <w:rPr>
          <w:lang w:bidi="ru-RU"/>
        </w:rPr>
        <w:softHyphen/>
        <w:t>готовленные воспитателем материалы для занятий, убирать их, мыть кисточки, розетки для красок, палитру, протирать столы.</w:t>
      </w:r>
    </w:p>
    <w:p w:rsidR="005C0C0C" w:rsidRPr="003E0C42" w:rsidRDefault="005C0C0C" w:rsidP="00540464">
      <w:pPr>
        <w:spacing w:line="360" w:lineRule="auto"/>
        <w:jc w:val="both"/>
      </w:pPr>
      <w:r w:rsidRPr="003E0C42">
        <w:rPr>
          <w:b/>
          <w:bCs/>
          <w:lang w:bidi="ru-RU"/>
        </w:rPr>
        <w:t xml:space="preserve">Общественно-полезный труд. </w:t>
      </w:r>
      <w:r w:rsidRPr="003E0C42">
        <w:rPr>
          <w:lang w:bidi="ru-RU"/>
        </w:rPr>
        <w:t>Воспитывать у детей положительное отношение к труду, желание выполнять посильные трудовые поручения. Разъяснять детям значимость их труда.</w:t>
      </w:r>
    </w:p>
    <w:p w:rsidR="005C0C0C" w:rsidRPr="003E0C42" w:rsidRDefault="005C0C0C" w:rsidP="00540464">
      <w:pPr>
        <w:spacing w:line="360" w:lineRule="auto"/>
        <w:jc w:val="both"/>
      </w:pPr>
      <w:r w:rsidRPr="003E0C42">
        <w:rPr>
          <w:lang w:bidi="ru-RU"/>
        </w:rPr>
        <w:t>Воспитывать желание участвовать в совместной трудовой деятель</w:t>
      </w:r>
      <w:r w:rsidRPr="003E0C42">
        <w:rPr>
          <w:lang w:bidi="ru-RU"/>
        </w:rPr>
        <w:softHyphen/>
        <w:t>ности. Формировать необходимые умения и навыки в разных видах тру</w:t>
      </w:r>
      <w:r w:rsidRPr="003E0C42">
        <w:rPr>
          <w:lang w:bidi="ru-RU"/>
        </w:rPr>
        <w:softHyphen/>
        <w:t>да. Воспитывать самостоятельность и ответственность, умение доводить начатое дело до конца. Развивать творчество и инициативу при выполне</w:t>
      </w:r>
      <w:r w:rsidRPr="003E0C42">
        <w:rPr>
          <w:lang w:bidi="ru-RU"/>
        </w:rPr>
        <w:softHyphen/>
        <w:t>нии различных видов труда.</w:t>
      </w:r>
    </w:p>
    <w:p w:rsidR="005C0C0C" w:rsidRPr="003E0C42" w:rsidRDefault="005C0C0C" w:rsidP="00540464">
      <w:pPr>
        <w:spacing w:line="360" w:lineRule="auto"/>
        <w:jc w:val="both"/>
      </w:pPr>
      <w:r w:rsidRPr="003E0C42">
        <w:rPr>
          <w:lang w:bidi="ru-RU"/>
        </w:rPr>
        <w:t>Знакомить детей с наиболее экономными приемами работы. Воспи</w:t>
      </w:r>
      <w:r w:rsidRPr="003E0C42">
        <w:rPr>
          <w:lang w:bidi="ru-RU"/>
        </w:rPr>
        <w:softHyphen/>
        <w:t>тывать культуру трудовой деятельности, бережное отношение к материа</w:t>
      </w:r>
      <w:r w:rsidRPr="003E0C42">
        <w:rPr>
          <w:lang w:bidi="ru-RU"/>
        </w:rPr>
        <w:softHyphen/>
        <w:t>лам и инструментам.</w:t>
      </w:r>
    </w:p>
    <w:p w:rsidR="005C0C0C" w:rsidRPr="003E0C42" w:rsidRDefault="005C0C0C" w:rsidP="00540464">
      <w:pPr>
        <w:spacing w:line="360" w:lineRule="auto"/>
        <w:jc w:val="both"/>
      </w:pPr>
      <w:r w:rsidRPr="003E0C42">
        <w:rPr>
          <w:lang w:bidi="ru-RU"/>
        </w:rPr>
        <w:t>Учить оценивать результат своей работы (с помощью взрослого).</w:t>
      </w:r>
    </w:p>
    <w:p w:rsidR="005C0C0C" w:rsidRPr="003E0C42" w:rsidRDefault="005C0C0C" w:rsidP="00540464">
      <w:pPr>
        <w:spacing w:line="360" w:lineRule="auto"/>
        <w:jc w:val="both"/>
      </w:pPr>
      <w:r w:rsidRPr="003E0C42">
        <w:rPr>
          <w:lang w:bidi="ru-RU"/>
        </w:rPr>
        <w:t>Воспитывать дружеские взаимоотношения между детьми; привычку играть, трудиться, заниматься сообща. Развивать желание помогать друг другу.</w:t>
      </w:r>
    </w:p>
    <w:p w:rsidR="005C0C0C" w:rsidRPr="003E0C42" w:rsidRDefault="005C0C0C" w:rsidP="00540464">
      <w:pPr>
        <w:spacing w:line="360" w:lineRule="auto"/>
        <w:jc w:val="both"/>
      </w:pPr>
      <w:r w:rsidRPr="003E0C42">
        <w:rPr>
          <w:lang w:bidi="ru-RU"/>
        </w:rPr>
        <w:t>Формировать у детей предпосылки (элементы) учебной деятельнос</w:t>
      </w:r>
      <w:r w:rsidRPr="003E0C42">
        <w:rPr>
          <w:lang w:bidi="ru-RU"/>
        </w:rPr>
        <w:softHyphen/>
        <w:t>ти. Продолжать развивать внимание, умение понимать поставленную задачу (что нужно делать), способы ее достижения (как делать); воспиты</w:t>
      </w:r>
      <w:r w:rsidRPr="003E0C42">
        <w:rPr>
          <w:lang w:bidi="ru-RU"/>
        </w:rPr>
        <w:softHyphen/>
        <w:t>вать усидчивость; учить проявлять настойчивость, целеустремленность в достижении конечного результата.</w:t>
      </w:r>
    </w:p>
    <w:p w:rsidR="005C0C0C" w:rsidRPr="003E0C42" w:rsidRDefault="005C0C0C" w:rsidP="00540464">
      <w:pPr>
        <w:spacing w:line="360" w:lineRule="auto"/>
        <w:jc w:val="both"/>
      </w:pPr>
      <w:r w:rsidRPr="003E0C42">
        <w:rPr>
          <w:lang w:bidi="ru-RU"/>
        </w:rPr>
        <w:t>Продолжать учить детей помогать взрослым поддерживать порядок в группе: протирать игрушки, строительный материал и т. п.</w:t>
      </w:r>
    </w:p>
    <w:p w:rsidR="005C0C0C" w:rsidRPr="003E0C42" w:rsidRDefault="005C0C0C" w:rsidP="00540464">
      <w:pPr>
        <w:spacing w:line="360" w:lineRule="auto"/>
        <w:jc w:val="both"/>
      </w:pPr>
      <w:r w:rsidRPr="003E0C42">
        <w:rPr>
          <w:lang w:bidi="ru-RU"/>
        </w:rPr>
        <w:t>Формировать умение наводить порядок на участке детского сада (подметать и очищать дорожки от мусора, зимой — от снега, поливать пе</w:t>
      </w:r>
      <w:r w:rsidRPr="003E0C42">
        <w:rPr>
          <w:lang w:bidi="ru-RU"/>
        </w:rPr>
        <w:softHyphen/>
        <w:t>сок в песочнице и пр.).</w:t>
      </w:r>
    </w:p>
    <w:p w:rsidR="005C0C0C" w:rsidRPr="003E0C42" w:rsidRDefault="005C0C0C" w:rsidP="00540464">
      <w:pPr>
        <w:spacing w:line="360" w:lineRule="auto"/>
        <w:jc w:val="both"/>
      </w:pPr>
      <w:r w:rsidRPr="003E0C42">
        <w:rPr>
          <w:lang w:bidi="ru-RU"/>
        </w:rPr>
        <w:t>Приучать добросовестно выполнять обязанности дежурных по столо</w:t>
      </w:r>
      <w:r w:rsidRPr="003E0C42">
        <w:rPr>
          <w:lang w:bidi="ru-RU"/>
        </w:rPr>
        <w:softHyphen/>
        <w:t>вой: сервировать стол, приводить его в порядок после еды.</w:t>
      </w:r>
    </w:p>
    <w:p w:rsidR="005C0C0C" w:rsidRPr="003E0C42" w:rsidRDefault="005C0C0C" w:rsidP="00540464">
      <w:pPr>
        <w:spacing w:line="360" w:lineRule="auto"/>
        <w:jc w:val="both"/>
      </w:pPr>
      <w:r w:rsidRPr="003E0C42">
        <w:rPr>
          <w:b/>
          <w:bCs/>
          <w:lang w:bidi="ru-RU"/>
        </w:rPr>
        <w:t xml:space="preserve">Труд в природе. </w:t>
      </w:r>
      <w:r w:rsidRPr="003E0C42">
        <w:rPr>
          <w:lang w:bidi="ru-RU"/>
        </w:rPr>
        <w:t>Поощрять желание выполнять различные поруче</w:t>
      </w:r>
      <w:r w:rsidRPr="003E0C42">
        <w:rPr>
          <w:lang w:bidi="ru-RU"/>
        </w:rPr>
        <w:softHyphen/>
        <w:t>ния, связанные с уходом за животными и растениями в уголке природы; обязанности дежурного в уголке природы (поливать комнатные растения, рыхлить почву и т.д.).</w:t>
      </w:r>
    </w:p>
    <w:p w:rsidR="005C0C0C" w:rsidRPr="003E0C42" w:rsidRDefault="005C0C0C" w:rsidP="00540464">
      <w:pPr>
        <w:spacing w:line="360" w:lineRule="auto"/>
        <w:jc w:val="both"/>
      </w:pPr>
      <w:r w:rsidRPr="003E0C42">
        <w:rPr>
          <w:lang w:bidi="ru-RU"/>
        </w:rPr>
        <w:t>Привлекать детей к помощи взрослым и посильному труду в природе: осенью —к уборке овощей на огороде, сбору семян, пересаживанию цве</w:t>
      </w:r>
      <w:r w:rsidRPr="003E0C42">
        <w:rPr>
          <w:lang w:bidi="ru-RU"/>
        </w:rPr>
        <w:softHyphen/>
        <w:t>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w:t>
      </w:r>
      <w:r w:rsidRPr="003E0C42">
        <w:rPr>
          <w:lang w:bidi="ru-RU"/>
        </w:rPr>
        <w:softHyphen/>
        <w:t>нию фигур и построек из снега; весной — к посеву семян овощей, цветов, высадке рассады; летом — к рыхлению почвы, поливке грядок и клумб.</w:t>
      </w:r>
    </w:p>
    <w:p w:rsidR="005C0C0C" w:rsidRPr="003E0C42" w:rsidRDefault="005C0C0C" w:rsidP="00540464">
      <w:pPr>
        <w:spacing w:line="360" w:lineRule="auto"/>
        <w:jc w:val="both"/>
        <w:rPr>
          <w:b/>
        </w:rPr>
      </w:pPr>
      <w:r w:rsidRPr="003E0C42">
        <w:rPr>
          <w:b/>
          <w:bCs/>
          <w:lang w:bidi="ru-RU"/>
        </w:rPr>
        <w:lastRenderedPageBreak/>
        <w:t xml:space="preserve">Уважение к труду взрослых. </w:t>
      </w:r>
      <w:r w:rsidRPr="003E0C42">
        <w:rPr>
          <w:lang w:bidi="ru-RU"/>
        </w:rPr>
        <w:t>Расширять представления детей о труде взрослых, результатах труда, его общественной значимости. Формиро</w:t>
      </w:r>
      <w:r w:rsidRPr="003E0C42">
        <w:rPr>
          <w:lang w:bidi="ru-RU"/>
        </w:rPr>
        <w:softHyphen/>
        <w:t>вать бережное отношение к тому, что сделано руками человека. Приви</w:t>
      </w:r>
      <w:r w:rsidRPr="003E0C42">
        <w:rPr>
          <w:lang w:bidi="ru-RU"/>
        </w:rPr>
        <w:softHyphen/>
        <w:t>вать детям чувство благодарности к людям за их труд.</w:t>
      </w:r>
    </w:p>
    <w:p w:rsidR="005C0C0C" w:rsidRPr="003E0C42" w:rsidRDefault="005C0C0C" w:rsidP="00540464">
      <w:pPr>
        <w:spacing w:line="360" w:lineRule="auto"/>
        <w:jc w:val="both"/>
        <w:rPr>
          <w:b/>
        </w:rPr>
      </w:pPr>
      <w:bookmarkStart w:id="21" w:name="bookmark159"/>
      <w:r w:rsidRPr="003E0C42">
        <w:rPr>
          <w:b/>
          <w:lang w:bidi="ru-RU"/>
        </w:rPr>
        <w:t>Подготовительная к школе группа (от 6 до 7 лет)</w:t>
      </w:r>
      <w:bookmarkEnd w:id="21"/>
    </w:p>
    <w:p w:rsidR="005C0C0C" w:rsidRPr="003E0C42" w:rsidRDefault="005C0C0C" w:rsidP="00540464">
      <w:pPr>
        <w:spacing w:line="360" w:lineRule="auto"/>
        <w:jc w:val="both"/>
      </w:pPr>
      <w:r w:rsidRPr="003E0C42">
        <w:rPr>
          <w:b/>
          <w:bCs/>
          <w:lang w:bidi="ru-RU"/>
        </w:rPr>
        <w:t xml:space="preserve">Культурно-гигиенические навыки. </w:t>
      </w:r>
      <w:r w:rsidRPr="003E0C42">
        <w:rPr>
          <w:lang w:bidi="ru-RU"/>
        </w:rPr>
        <w:t>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w:t>
      </w:r>
      <w:r w:rsidRPr="003E0C42">
        <w:rPr>
          <w:lang w:bidi="ru-RU"/>
        </w:rPr>
        <w:softHyphen/>
        <w:t>ваться носовым платком и расческой.</w:t>
      </w:r>
    </w:p>
    <w:p w:rsidR="005C0C0C" w:rsidRPr="003E0C42" w:rsidRDefault="005C0C0C" w:rsidP="00540464">
      <w:pPr>
        <w:spacing w:line="360" w:lineRule="auto"/>
        <w:jc w:val="both"/>
      </w:pPr>
      <w:r w:rsidRPr="003E0C42">
        <w:rPr>
          <w:lang w:bidi="ru-RU"/>
        </w:rPr>
        <w:t>Закреплять умения детей аккуратно пользоваться столовыми прибо</w:t>
      </w:r>
      <w:r w:rsidRPr="003E0C42">
        <w:rPr>
          <w:lang w:bidi="ru-RU"/>
        </w:rPr>
        <w:softHyphen/>
        <w:t>рами; правильно вести себя за столом; обращаться с просьбой, благодарить.</w:t>
      </w:r>
    </w:p>
    <w:p w:rsidR="005C0C0C" w:rsidRPr="003E0C42" w:rsidRDefault="005C0C0C" w:rsidP="00540464">
      <w:pPr>
        <w:spacing w:line="360" w:lineRule="auto"/>
        <w:jc w:val="both"/>
      </w:pPr>
      <w:r w:rsidRPr="003E0C42">
        <w:rPr>
          <w:lang w:bidi="ru-RU"/>
        </w:rP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5C0C0C" w:rsidRPr="003E0C42" w:rsidRDefault="005C0C0C" w:rsidP="00540464">
      <w:pPr>
        <w:spacing w:line="360" w:lineRule="auto"/>
        <w:jc w:val="both"/>
      </w:pPr>
      <w:r w:rsidRPr="003E0C42">
        <w:rPr>
          <w:b/>
          <w:bCs/>
          <w:lang w:bidi="ru-RU"/>
        </w:rPr>
        <w:t xml:space="preserve">Самообслуживание. </w:t>
      </w:r>
      <w:r w:rsidRPr="003E0C42">
        <w:rPr>
          <w:lang w:bidi="ru-RU"/>
        </w:rPr>
        <w:t>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5C0C0C" w:rsidRPr="003E0C42" w:rsidRDefault="005C0C0C" w:rsidP="00540464">
      <w:pPr>
        <w:spacing w:line="360" w:lineRule="auto"/>
        <w:jc w:val="both"/>
      </w:pPr>
      <w:r w:rsidRPr="003E0C42">
        <w:rPr>
          <w:lang w:bidi="ru-RU"/>
        </w:rPr>
        <w:t>Закреплять умение самостоятельно, быстро и аккуратно убирать за собой постель после сна.</w:t>
      </w:r>
    </w:p>
    <w:p w:rsidR="005C0C0C" w:rsidRPr="003E0C42" w:rsidRDefault="005C0C0C" w:rsidP="00540464">
      <w:pPr>
        <w:spacing w:line="360" w:lineRule="auto"/>
        <w:jc w:val="both"/>
      </w:pPr>
      <w:r w:rsidRPr="003E0C42">
        <w:rPr>
          <w:lang w:bidi="ru-RU"/>
        </w:rPr>
        <w:t>Закреплять умение самостоятельно и своевременно готовить матери</w:t>
      </w:r>
      <w:r w:rsidRPr="003E0C42">
        <w:rPr>
          <w:lang w:bidi="ru-RU"/>
        </w:rPr>
        <w:softHyphen/>
        <w:t>алы и пособия к занятию, без напоминания убирать свое рабочее место.</w:t>
      </w:r>
    </w:p>
    <w:p w:rsidR="005C0C0C" w:rsidRPr="003E0C42" w:rsidRDefault="005C0C0C" w:rsidP="00540464">
      <w:pPr>
        <w:spacing w:line="360" w:lineRule="auto"/>
        <w:jc w:val="both"/>
      </w:pPr>
      <w:r w:rsidRPr="003E0C42">
        <w:rPr>
          <w:b/>
          <w:bCs/>
          <w:lang w:bidi="ru-RU"/>
        </w:rPr>
        <w:t xml:space="preserve">Общественно-полезный труд. </w:t>
      </w:r>
      <w:r w:rsidRPr="003E0C42">
        <w:rPr>
          <w:lang w:bidi="ru-RU"/>
        </w:rPr>
        <w:t>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rsidR="005C0C0C" w:rsidRPr="003E0C42" w:rsidRDefault="005C0C0C" w:rsidP="00540464">
      <w:pPr>
        <w:spacing w:line="360" w:lineRule="auto"/>
        <w:jc w:val="both"/>
      </w:pPr>
      <w:r w:rsidRPr="003E0C42">
        <w:rPr>
          <w:lang w:bidi="ru-RU"/>
        </w:rPr>
        <w:t>Воспитывать желание участвовать в совместной трудовой деятельнос</w:t>
      </w:r>
      <w:r w:rsidRPr="003E0C42">
        <w:rPr>
          <w:lang w:bidi="ru-RU"/>
        </w:rPr>
        <w:softHyphen/>
        <w:t>ти наравне со всеми, стремление быть полезными окружающим, радовать</w:t>
      </w:r>
      <w:r w:rsidRPr="003E0C42">
        <w:rPr>
          <w:lang w:bidi="ru-RU"/>
        </w:rPr>
        <w:softHyphen/>
        <w:t>ся результатам коллективного труда. Развивать умение самостоятельно объединяться для совместной игры и труда, оказывать друг другу помощь.</w:t>
      </w:r>
    </w:p>
    <w:p w:rsidR="005C0C0C" w:rsidRPr="003E0C42" w:rsidRDefault="005C0C0C" w:rsidP="00540464">
      <w:pPr>
        <w:spacing w:line="360" w:lineRule="auto"/>
        <w:jc w:val="both"/>
      </w:pPr>
      <w:r w:rsidRPr="003E0C42">
        <w:rPr>
          <w:lang w:bidi="ru-RU"/>
        </w:rPr>
        <w:t>Закреплять умение планировать трудовую деятельность, отбирать необходимые материалы, делать несложные заготовки.</w:t>
      </w:r>
    </w:p>
    <w:p w:rsidR="005C0C0C" w:rsidRPr="003E0C42" w:rsidRDefault="005C0C0C" w:rsidP="00540464">
      <w:pPr>
        <w:spacing w:line="360" w:lineRule="auto"/>
        <w:jc w:val="both"/>
      </w:pPr>
      <w:r w:rsidRPr="003E0C42">
        <w:rPr>
          <w:lang w:bidi="ru-RU"/>
        </w:rPr>
        <w:t>Продолжать учить детей поддерживать порядок в группе и на участ</w:t>
      </w:r>
      <w:r w:rsidRPr="003E0C42">
        <w:rPr>
          <w:lang w:bidi="ru-RU"/>
        </w:rPr>
        <w:softHyphen/>
        <w:t>ке: протирать и мыть игрушки, строительный материал, вместе с воспи</w:t>
      </w:r>
      <w:r w:rsidRPr="003E0C42">
        <w:rPr>
          <w:lang w:bidi="ru-RU"/>
        </w:rPr>
        <w:softHyphen/>
        <w:t>тателем ремонтировать книги, игрушки (в том числе книги и игрушки воспитанников младших групп детского сада).</w:t>
      </w:r>
    </w:p>
    <w:p w:rsidR="005C0C0C" w:rsidRPr="003E0C42" w:rsidRDefault="005C0C0C" w:rsidP="00540464">
      <w:pPr>
        <w:spacing w:line="360" w:lineRule="auto"/>
        <w:jc w:val="both"/>
      </w:pPr>
      <w:r w:rsidRPr="003E0C42">
        <w:rPr>
          <w:lang w:bidi="ru-RU"/>
        </w:rPr>
        <w:t>Продолжать учить самостоятельно наводить порядок на участке де</w:t>
      </w:r>
      <w:r w:rsidRPr="003E0C42">
        <w:rPr>
          <w:lang w:bidi="ru-RU"/>
        </w:rPr>
        <w:softHyphen/>
        <w:t>тского сада: подметать и очищать дорожки от мусора, зимой —от снега, поливать песок в песочнице; украшать участок к праздникам.</w:t>
      </w:r>
    </w:p>
    <w:p w:rsidR="005C0C0C" w:rsidRPr="003E0C42" w:rsidRDefault="005C0C0C" w:rsidP="00540464">
      <w:pPr>
        <w:spacing w:line="360" w:lineRule="auto"/>
        <w:jc w:val="both"/>
      </w:pPr>
      <w:r w:rsidRPr="003E0C42">
        <w:rPr>
          <w:lang w:bidi="ru-RU"/>
        </w:rPr>
        <w:lastRenderedPageBreak/>
        <w:t>Приучать детей добросовестно выполнять обязанности дежурных по сто</w:t>
      </w:r>
      <w:r w:rsidRPr="003E0C42">
        <w:rPr>
          <w:lang w:bidi="ru-RU"/>
        </w:rPr>
        <w:softHyphen/>
        <w:t>ловой: полностью сервировать столы и вытирать их после еды, подметать пол.</w:t>
      </w:r>
    </w:p>
    <w:p w:rsidR="005C0C0C" w:rsidRPr="003E0C42" w:rsidRDefault="005C0C0C" w:rsidP="00540464">
      <w:pPr>
        <w:spacing w:line="360" w:lineRule="auto"/>
        <w:jc w:val="both"/>
      </w:pPr>
      <w:r w:rsidRPr="003E0C42">
        <w:rPr>
          <w:lang w:bidi="ru-RU"/>
        </w:rPr>
        <w:t>Прививать интерес к учебной деятельности и желание учиться в школе.</w:t>
      </w:r>
    </w:p>
    <w:p w:rsidR="005C0C0C" w:rsidRPr="003E0C42" w:rsidRDefault="005C0C0C" w:rsidP="00540464">
      <w:pPr>
        <w:spacing w:line="360" w:lineRule="auto"/>
        <w:jc w:val="both"/>
      </w:pPr>
      <w:r w:rsidRPr="003E0C42">
        <w:rPr>
          <w:lang w:bidi="ru-RU"/>
        </w:rPr>
        <w:t>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5C0C0C" w:rsidRPr="003E0C42" w:rsidRDefault="005C0C0C" w:rsidP="00540464">
      <w:pPr>
        <w:spacing w:line="360" w:lineRule="auto"/>
        <w:jc w:val="both"/>
      </w:pPr>
      <w:r w:rsidRPr="003E0C42">
        <w:rPr>
          <w:b/>
          <w:bCs/>
          <w:lang w:bidi="ru-RU"/>
        </w:rPr>
        <w:t xml:space="preserve">Труд в природе. </w:t>
      </w:r>
      <w:r w:rsidRPr="003E0C42">
        <w:rPr>
          <w:lang w:bidi="ru-RU"/>
        </w:rPr>
        <w:t>Закреплять умение самостоятельно и ответственно выполнять обязанности дежурного в уголке природы: поливать комнат</w:t>
      </w:r>
      <w:r w:rsidRPr="003E0C42">
        <w:rPr>
          <w:lang w:bidi="ru-RU"/>
        </w:rPr>
        <w:softHyphen/>
        <w:t>ные растения, рыхлить почву, мыть кормушки, готовить корм для рыб, птиц, морских свинок и т.п.</w:t>
      </w:r>
    </w:p>
    <w:p w:rsidR="005C0C0C" w:rsidRPr="003E0C42" w:rsidRDefault="005C0C0C" w:rsidP="00540464">
      <w:pPr>
        <w:spacing w:line="360" w:lineRule="auto"/>
        <w:jc w:val="both"/>
      </w:pPr>
      <w:r w:rsidRPr="003E0C42">
        <w:rPr>
          <w:lang w:bidi="ru-RU"/>
        </w:rPr>
        <w:t>Прививать детям интерес к труду в природе, привлекать их к посиль</w:t>
      </w:r>
      <w:r w:rsidRPr="003E0C42">
        <w:rPr>
          <w:lang w:bidi="ru-RU"/>
        </w:rPr>
        <w:softHyphen/>
        <w:t>ному участию: осенью — к уборке овощей с огорода, сбору семян, выкапы</w:t>
      </w:r>
      <w:r w:rsidRPr="003E0C42">
        <w:rPr>
          <w:lang w:bidi="ru-RU"/>
        </w:rPr>
        <w:softHyphen/>
        <w:t>ванию луковиц, клубней цветов, перекапыванию грядок, пересаживанию цветущих растений из грунта в уголок природы; зимой — к сгребанию сне</w:t>
      </w:r>
      <w:r w:rsidRPr="003E0C42">
        <w:rPr>
          <w:lang w:bidi="ru-RU"/>
        </w:rPr>
        <w:softHyphen/>
        <w:t>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5C0C0C" w:rsidRPr="003E0C42" w:rsidRDefault="005C0C0C" w:rsidP="00540464">
      <w:pPr>
        <w:spacing w:line="360" w:lineRule="auto"/>
        <w:jc w:val="both"/>
      </w:pPr>
      <w:r w:rsidRPr="003E0C42">
        <w:rPr>
          <w:b/>
          <w:bCs/>
          <w:lang w:bidi="ru-RU"/>
        </w:rPr>
        <w:t xml:space="preserve">Уважение к труду взрослых. </w:t>
      </w:r>
      <w:r w:rsidRPr="003E0C42">
        <w:rPr>
          <w:lang w:bidi="ru-RU"/>
        </w:rPr>
        <w:t>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w:t>
      </w:r>
    </w:p>
    <w:p w:rsidR="005C0C0C" w:rsidRPr="003E0C42" w:rsidRDefault="005C0C0C" w:rsidP="00540464">
      <w:pPr>
        <w:spacing w:line="360" w:lineRule="auto"/>
        <w:jc w:val="both"/>
      </w:pPr>
      <w:r w:rsidRPr="003E0C42">
        <w:rPr>
          <w:lang w:bidi="ru-RU"/>
        </w:rPr>
        <w:t>Развивать интерес к различным профессиям, в частности к професси</w:t>
      </w:r>
      <w:r w:rsidRPr="003E0C42">
        <w:rPr>
          <w:lang w:bidi="ru-RU"/>
        </w:rPr>
        <w:softHyphen/>
        <w:t>ям родителей и месту их работы.</w:t>
      </w:r>
    </w:p>
    <w:p w:rsidR="005C0C0C" w:rsidRPr="003E0C42" w:rsidRDefault="005C0C0C" w:rsidP="00540464">
      <w:pPr>
        <w:spacing w:line="360" w:lineRule="auto"/>
        <w:jc w:val="both"/>
        <w:rPr>
          <w:b/>
        </w:rPr>
      </w:pPr>
      <w:bookmarkStart w:id="22" w:name="bookmark160"/>
      <w:r w:rsidRPr="003E0C42">
        <w:rPr>
          <w:b/>
          <w:lang w:bidi="ru-RU"/>
        </w:rPr>
        <w:t>Формирование основ безопасности</w:t>
      </w:r>
      <w:bookmarkEnd w:id="22"/>
    </w:p>
    <w:p w:rsidR="005C0C0C" w:rsidRPr="003E0C42" w:rsidRDefault="005C0C0C" w:rsidP="00540464">
      <w:pPr>
        <w:spacing w:line="360" w:lineRule="auto"/>
        <w:jc w:val="both"/>
      </w:pPr>
      <w:bookmarkStart w:id="23" w:name="bookmark161"/>
      <w:r w:rsidRPr="003E0C42">
        <w:rPr>
          <w:b/>
          <w:lang w:bidi="ru-RU"/>
        </w:rPr>
        <w:t>Первая младшая группа (от 2 до 3 лет)</w:t>
      </w:r>
      <w:bookmarkEnd w:id="23"/>
    </w:p>
    <w:p w:rsidR="005C0C0C" w:rsidRPr="003E0C42" w:rsidRDefault="005C0C0C" w:rsidP="00540464">
      <w:pPr>
        <w:spacing w:line="360" w:lineRule="auto"/>
        <w:jc w:val="both"/>
      </w:pPr>
      <w:r w:rsidRPr="003E0C42">
        <w:rPr>
          <w:b/>
          <w:bCs/>
          <w:lang w:bidi="ru-RU"/>
        </w:rPr>
        <w:t xml:space="preserve">Безопасное поведение в природе. </w:t>
      </w:r>
      <w:r w:rsidRPr="003E0C42">
        <w:rPr>
          <w:lang w:bidi="ru-RU"/>
        </w:rPr>
        <w:t>Знакомить с элементарными прави</w:t>
      </w:r>
      <w:r w:rsidRPr="003E0C42">
        <w:rPr>
          <w:lang w:bidi="ru-RU"/>
        </w:rPr>
        <w:softHyphen/>
        <w:t>лами безопасного поведения в природе (не подходить к незнакомым живот</w:t>
      </w:r>
      <w:r w:rsidRPr="003E0C42">
        <w:rPr>
          <w:lang w:bidi="ru-RU"/>
        </w:rPr>
        <w:softHyphen/>
        <w:t>ным, не гладить их, не дразнить; не рвать и не брать в рот растения и пр.).</w:t>
      </w:r>
    </w:p>
    <w:p w:rsidR="005C0C0C" w:rsidRPr="003E0C42" w:rsidRDefault="005C0C0C" w:rsidP="00540464">
      <w:pPr>
        <w:spacing w:line="360" w:lineRule="auto"/>
        <w:jc w:val="both"/>
      </w:pPr>
      <w:r w:rsidRPr="003E0C42">
        <w:rPr>
          <w:b/>
          <w:bCs/>
          <w:lang w:bidi="ru-RU"/>
        </w:rPr>
        <w:t xml:space="preserve">Безопасность на дорогах. </w:t>
      </w:r>
      <w:r w:rsidRPr="003E0C42">
        <w:rPr>
          <w:lang w:bidi="ru-RU"/>
        </w:rPr>
        <w:t>Формировать первичные представления о машинах, улице, дороге.</w:t>
      </w:r>
    </w:p>
    <w:p w:rsidR="005C0C0C" w:rsidRPr="003E0C42" w:rsidRDefault="005C0C0C" w:rsidP="00540464">
      <w:pPr>
        <w:spacing w:line="360" w:lineRule="auto"/>
        <w:jc w:val="both"/>
      </w:pPr>
      <w:r w:rsidRPr="003E0C42">
        <w:rPr>
          <w:lang w:bidi="ru-RU"/>
        </w:rPr>
        <w:t>Знакомить с некоторыми видами транспортных средств.</w:t>
      </w:r>
    </w:p>
    <w:p w:rsidR="005C0C0C" w:rsidRPr="003E0C42" w:rsidRDefault="005C0C0C" w:rsidP="00540464">
      <w:pPr>
        <w:spacing w:line="360" w:lineRule="auto"/>
        <w:jc w:val="both"/>
      </w:pPr>
      <w:r w:rsidRPr="003E0C42">
        <w:rPr>
          <w:b/>
          <w:bCs/>
          <w:lang w:bidi="ru-RU"/>
        </w:rPr>
        <w:t xml:space="preserve">Безопасность собственной жизнедеятельности. </w:t>
      </w:r>
      <w:r w:rsidRPr="003E0C42">
        <w:rPr>
          <w:lang w:bidi="ru-RU"/>
        </w:rPr>
        <w:t>Знакомить с пред</w:t>
      </w:r>
      <w:r w:rsidRPr="003E0C42">
        <w:rPr>
          <w:lang w:bidi="ru-RU"/>
        </w:rPr>
        <w:softHyphen/>
        <w:t>метным миром и правилами безопасного обращения с предметами.</w:t>
      </w:r>
    </w:p>
    <w:p w:rsidR="005C0C0C" w:rsidRPr="003E0C42" w:rsidRDefault="005C0C0C" w:rsidP="00540464">
      <w:pPr>
        <w:spacing w:line="360" w:lineRule="auto"/>
        <w:jc w:val="both"/>
      </w:pPr>
      <w:r w:rsidRPr="003E0C42">
        <w:rPr>
          <w:lang w:bidi="ru-RU"/>
        </w:rPr>
        <w:t>Знакомить с понятиями «можно —нельзя», «опасно».</w:t>
      </w:r>
    </w:p>
    <w:p w:rsidR="005C0C0C" w:rsidRPr="003E0C42" w:rsidRDefault="005C0C0C" w:rsidP="00540464">
      <w:pPr>
        <w:spacing w:line="360" w:lineRule="auto"/>
        <w:jc w:val="both"/>
      </w:pPr>
      <w:r w:rsidRPr="003E0C42">
        <w:rPr>
          <w:lang w:bidi="ru-RU"/>
        </w:rPr>
        <w:lastRenderedPageBreak/>
        <w:t>Формировать представления о правилах безопасного поведения в иг</w:t>
      </w:r>
      <w:r w:rsidRPr="003E0C42">
        <w:rPr>
          <w:lang w:bidi="ru-RU"/>
        </w:rPr>
        <w:softHyphen/>
        <w:t>рах с песком и водой (воду не пить, песком не бросаться и т.д.).</w:t>
      </w:r>
    </w:p>
    <w:p w:rsidR="005C0C0C" w:rsidRPr="003E0C42" w:rsidRDefault="005C0C0C" w:rsidP="00540464">
      <w:pPr>
        <w:spacing w:line="360" w:lineRule="auto"/>
        <w:jc w:val="both"/>
      </w:pPr>
      <w:bookmarkStart w:id="24" w:name="bookmark162"/>
      <w:r w:rsidRPr="003E0C42">
        <w:rPr>
          <w:b/>
          <w:lang w:bidi="ru-RU"/>
        </w:rPr>
        <w:t>Вторая младшая группа (от 3 до 4 лет)</w:t>
      </w:r>
      <w:bookmarkEnd w:id="24"/>
    </w:p>
    <w:p w:rsidR="005C0C0C" w:rsidRPr="003E0C42" w:rsidRDefault="005C0C0C" w:rsidP="00540464">
      <w:pPr>
        <w:spacing w:line="360" w:lineRule="auto"/>
        <w:jc w:val="both"/>
      </w:pPr>
      <w:r w:rsidRPr="003E0C42">
        <w:rPr>
          <w:b/>
          <w:bCs/>
          <w:lang w:bidi="ru-RU"/>
        </w:rPr>
        <w:t xml:space="preserve">Безопасное поведение в природе. </w:t>
      </w:r>
      <w:r w:rsidRPr="003E0C42">
        <w:rPr>
          <w:lang w:bidi="ru-RU"/>
        </w:rPr>
        <w:t>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5C0C0C" w:rsidRPr="003E0C42" w:rsidRDefault="005C0C0C" w:rsidP="00540464">
      <w:pPr>
        <w:spacing w:line="360" w:lineRule="auto"/>
        <w:jc w:val="both"/>
      </w:pPr>
      <w:r w:rsidRPr="003E0C42">
        <w:rPr>
          <w:b/>
          <w:bCs/>
          <w:lang w:bidi="ru-RU"/>
        </w:rPr>
        <w:t xml:space="preserve">Безопасность на дорогах. </w:t>
      </w:r>
      <w:r w:rsidRPr="003E0C42">
        <w:rPr>
          <w:lang w:bidi="ru-RU"/>
        </w:rPr>
        <w:t>Расширять ориентировку в окружающем пространстве. Знакомить детей с правилами дорожного движения.</w:t>
      </w:r>
    </w:p>
    <w:p w:rsidR="005C0C0C" w:rsidRPr="003E0C42" w:rsidRDefault="005C0C0C" w:rsidP="00540464">
      <w:pPr>
        <w:spacing w:line="360" w:lineRule="auto"/>
        <w:jc w:val="both"/>
      </w:pPr>
      <w:r w:rsidRPr="003E0C42">
        <w:rPr>
          <w:lang w:bidi="ru-RU"/>
        </w:rPr>
        <w:t>Учить различать проезжую часть дороги, тротуар, понимать значение зеленого, желтого и красного сигналов светофора.</w:t>
      </w:r>
    </w:p>
    <w:p w:rsidR="005C0C0C" w:rsidRPr="003E0C42" w:rsidRDefault="005C0C0C" w:rsidP="00540464">
      <w:pPr>
        <w:spacing w:line="360" w:lineRule="auto"/>
        <w:jc w:val="both"/>
      </w:pPr>
      <w:r w:rsidRPr="003E0C42">
        <w:rPr>
          <w:lang w:bidi="ru-RU"/>
        </w:rPr>
        <w:t>Формировать первичные представления о безопасном поведении на дорогах (переходить дорогу, держась за руку взрослого).</w:t>
      </w:r>
    </w:p>
    <w:p w:rsidR="005C0C0C" w:rsidRPr="003E0C42" w:rsidRDefault="005C0C0C" w:rsidP="00540464">
      <w:pPr>
        <w:spacing w:line="360" w:lineRule="auto"/>
        <w:jc w:val="both"/>
      </w:pPr>
      <w:r w:rsidRPr="003E0C42">
        <w:rPr>
          <w:lang w:bidi="ru-RU"/>
        </w:rPr>
        <w:t>Знакомить с работой водителя.</w:t>
      </w:r>
    </w:p>
    <w:p w:rsidR="005C0C0C" w:rsidRPr="003E0C42" w:rsidRDefault="005C0C0C" w:rsidP="00540464">
      <w:pPr>
        <w:spacing w:line="360" w:lineRule="auto"/>
        <w:jc w:val="both"/>
      </w:pPr>
      <w:r w:rsidRPr="003E0C42">
        <w:rPr>
          <w:b/>
          <w:bCs/>
          <w:lang w:bidi="ru-RU"/>
        </w:rPr>
        <w:t xml:space="preserve">Безопасность собственной жизнедеятельности. </w:t>
      </w:r>
      <w:r w:rsidRPr="003E0C42">
        <w:rPr>
          <w:lang w:bidi="ru-RU"/>
        </w:rPr>
        <w:t>Знакомить с источ</w:t>
      </w:r>
      <w:r w:rsidRPr="003E0C42">
        <w:rPr>
          <w:lang w:bidi="ru-RU"/>
        </w:rPr>
        <w:softHyphen/>
        <w:t>никами опасности дома (горячая плита, утюг и др.).</w:t>
      </w:r>
    </w:p>
    <w:p w:rsidR="005C0C0C" w:rsidRPr="003E0C42" w:rsidRDefault="005C0C0C" w:rsidP="00540464">
      <w:pPr>
        <w:spacing w:line="360" w:lineRule="auto"/>
        <w:jc w:val="both"/>
      </w:pPr>
      <w:r w:rsidRPr="003E0C42">
        <w:rPr>
          <w:lang w:bidi="ru-RU"/>
        </w:rPr>
        <w:t>Формировать навыки безопасного передвижения в помещении (осто</w:t>
      </w:r>
      <w:r w:rsidRPr="003E0C42">
        <w:rPr>
          <w:lang w:bidi="ru-RU"/>
        </w:rPr>
        <w:softHyphen/>
        <w:t>рожно спускаться и подниматься по лестнице, держась за перила; откры</w:t>
      </w:r>
      <w:r w:rsidRPr="003E0C42">
        <w:rPr>
          <w:lang w:bidi="ru-RU"/>
        </w:rPr>
        <w:softHyphen/>
        <w:t>вать и закрывать двери, держась за дверную ручку).</w:t>
      </w:r>
    </w:p>
    <w:p w:rsidR="005C0C0C" w:rsidRPr="003E0C42" w:rsidRDefault="005C0C0C" w:rsidP="00540464">
      <w:pPr>
        <w:spacing w:line="360" w:lineRule="auto"/>
        <w:jc w:val="both"/>
      </w:pPr>
      <w:r w:rsidRPr="003E0C42">
        <w:rPr>
          <w:lang w:bidi="ru-RU"/>
        </w:rPr>
        <w:t>Формировать умение соблюдать правила в играх с мелкими предме</w:t>
      </w:r>
      <w:r w:rsidRPr="003E0C42">
        <w:rPr>
          <w:lang w:bidi="ru-RU"/>
        </w:rPr>
        <w:softHyphen/>
        <w:t>тами (не засовывать предметы в ухо, нос; не брать их в рот).</w:t>
      </w:r>
    </w:p>
    <w:p w:rsidR="005C0C0C" w:rsidRPr="003E0C42" w:rsidRDefault="005C0C0C" w:rsidP="00540464">
      <w:pPr>
        <w:spacing w:line="360" w:lineRule="auto"/>
        <w:jc w:val="both"/>
      </w:pPr>
      <w:r w:rsidRPr="003E0C42">
        <w:rPr>
          <w:lang w:bidi="ru-RU"/>
        </w:rPr>
        <w:t>Развивать умение обращаться за помощью к взрослым.</w:t>
      </w:r>
    </w:p>
    <w:p w:rsidR="005C0C0C" w:rsidRPr="003E0C42" w:rsidRDefault="005C0C0C" w:rsidP="00540464">
      <w:pPr>
        <w:spacing w:line="360" w:lineRule="auto"/>
        <w:jc w:val="both"/>
      </w:pPr>
      <w:r w:rsidRPr="003E0C42">
        <w:rPr>
          <w:lang w:bidi="ru-RU"/>
        </w:rPr>
        <w:t>Развивать умение соблюдать правила безопасности в играх с песком, водой, снегом.</w:t>
      </w:r>
    </w:p>
    <w:p w:rsidR="005C0C0C" w:rsidRPr="003E0C42" w:rsidRDefault="005C0C0C" w:rsidP="00540464">
      <w:pPr>
        <w:spacing w:line="360" w:lineRule="auto"/>
        <w:jc w:val="both"/>
      </w:pPr>
      <w:bookmarkStart w:id="25" w:name="bookmark163"/>
      <w:r w:rsidRPr="003E0C42">
        <w:rPr>
          <w:b/>
          <w:lang w:bidi="ru-RU"/>
        </w:rPr>
        <w:t>Средняя группа (от 4 до 5 лет)</w:t>
      </w:r>
      <w:bookmarkEnd w:id="25"/>
    </w:p>
    <w:p w:rsidR="005C0C0C" w:rsidRPr="003E0C42" w:rsidRDefault="005C0C0C" w:rsidP="00540464">
      <w:pPr>
        <w:spacing w:line="360" w:lineRule="auto"/>
        <w:jc w:val="both"/>
      </w:pPr>
      <w:r w:rsidRPr="003E0C42">
        <w:rPr>
          <w:b/>
          <w:bCs/>
          <w:lang w:bidi="ru-RU"/>
        </w:rPr>
        <w:t xml:space="preserve">Безопасное поведение в природе. </w:t>
      </w:r>
      <w:r w:rsidRPr="003E0C42">
        <w:rPr>
          <w:lang w:bidi="ru-RU"/>
        </w:rPr>
        <w:t>Продолжать знакомить с мно</w:t>
      </w:r>
      <w:r w:rsidRPr="003E0C42">
        <w:rPr>
          <w:lang w:bidi="ru-RU"/>
        </w:rPr>
        <w:softHyphen/>
        <w:t>гообразием животного и растительного мира, с явлениями неживой природы.</w:t>
      </w:r>
    </w:p>
    <w:p w:rsidR="005C0C0C" w:rsidRPr="003E0C42" w:rsidRDefault="005C0C0C" w:rsidP="00540464">
      <w:pPr>
        <w:spacing w:line="360" w:lineRule="auto"/>
        <w:jc w:val="both"/>
      </w:pPr>
      <w:r w:rsidRPr="003E0C42">
        <w:rPr>
          <w:lang w:bidi="ru-RU"/>
        </w:rPr>
        <w:t>Формировать элементарные представления о способах взаимодейс</w:t>
      </w:r>
      <w:r w:rsidRPr="003E0C42">
        <w:rPr>
          <w:lang w:bidi="ru-RU"/>
        </w:rPr>
        <w:softHyphen/>
        <w:t>твия с животными и растениями, о правилах поведения в природе.</w:t>
      </w:r>
    </w:p>
    <w:p w:rsidR="005C0C0C" w:rsidRPr="003E0C42" w:rsidRDefault="005C0C0C" w:rsidP="00540464">
      <w:pPr>
        <w:spacing w:line="360" w:lineRule="auto"/>
        <w:jc w:val="both"/>
      </w:pPr>
      <w:r w:rsidRPr="003E0C42">
        <w:rPr>
          <w:lang w:bidi="ru-RU"/>
        </w:rPr>
        <w:t>Формировать понятия: «съедобное», «несъедобное», «лекарственные растения».</w:t>
      </w:r>
    </w:p>
    <w:p w:rsidR="005C0C0C" w:rsidRPr="003E0C42" w:rsidRDefault="005C0C0C" w:rsidP="00540464">
      <w:pPr>
        <w:spacing w:line="360" w:lineRule="auto"/>
        <w:jc w:val="both"/>
      </w:pPr>
      <w:r w:rsidRPr="003E0C42">
        <w:rPr>
          <w:lang w:bidi="ru-RU"/>
        </w:rPr>
        <w:t>Знакомить с опасными насекомыми и ядовитыми растениями.</w:t>
      </w:r>
    </w:p>
    <w:p w:rsidR="005C0C0C" w:rsidRPr="003E0C42" w:rsidRDefault="005C0C0C" w:rsidP="00540464">
      <w:pPr>
        <w:spacing w:line="360" w:lineRule="auto"/>
        <w:jc w:val="both"/>
      </w:pPr>
      <w:r w:rsidRPr="003E0C42">
        <w:rPr>
          <w:b/>
          <w:bCs/>
          <w:lang w:bidi="ru-RU"/>
        </w:rPr>
        <w:t xml:space="preserve">Безопасность на дорогах. </w:t>
      </w:r>
      <w:r w:rsidRPr="003E0C42">
        <w:rPr>
          <w:lang w:bidi="ru-RU"/>
        </w:rPr>
        <w:t>Развивать наблюдательность, умение ориен</w:t>
      </w:r>
      <w:r w:rsidRPr="003E0C42">
        <w:rPr>
          <w:lang w:bidi="ru-RU"/>
        </w:rPr>
        <w:softHyphen/>
        <w:t>тироваться в помещении и на участке детского сада, в ближайшей местности.</w:t>
      </w:r>
    </w:p>
    <w:p w:rsidR="005C0C0C" w:rsidRPr="003E0C42" w:rsidRDefault="005C0C0C" w:rsidP="00540464">
      <w:pPr>
        <w:spacing w:line="360" w:lineRule="auto"/>
        <w:jc w:val="both"/>
      </w:pPr>
      <w:r w:rsidRPr="003E0C42">
        <w:rPr>
          <w:lang w:bidi="ru-RU"/>
        </w:rPr>
        <w:t>Продолжать знакомить с понятиями «улица», «дорога», «перекрес</w:t>
      </w:r>
      <w:r w:rsidRPr="003E0C42">
        <w:rPr>
          <w:lang w:bidi="ru-RU"/>
        </w:rPr>
        <w:softHyphen/>
        <w:t>ток», «остановка общественного транспорта» и элементарными прави</w:t>
      </w:r>
      <w:r w:rsidRPr="003E0C42">
        <w:rPr>
          <w:lang w:bidi="ru-RU"/>
        </w:rPr>
        <w:softHyphen/>
        <w:t>лами поведения на улице. Подводить детей к осознанию необходимости соблюдать правила дорожного движения.</w:t>
      </w:r>
    </w:p>
    <w:p w:rsidR="005C0C0C" w:rsidRPr="003E0C42" w:rsidRDefault="005C0C0C" w:rsidP="00540464">
      <w:pPr>
        <w:spacing w:line="360" w:lineRule="auto"/>
        <w:jc w:val="both"/>
      </w:pPr>
      <w:r w:rsidRPr="003E0C42">
        <w:rPr>
          <w:lang w:bidi="ru-RU"/>
        </w:rPr>
        <w:t>Уточнять знания детей о назначении светофора и работе полицейского.</w:t>
      </w:r>
    </w:p>
    <w:p w:rsidR="005C0C0C" w:rsidRPr="003E0C42" w:rsidRDefault="005C0C0C" w:rsidP="00540464">
      <w:pPr>
        <w:spacing w:line="360" w:lineRule="auto"/>
        <w:jc w:val="both"/>
      </w:pPr>
      <w:r w:rsidRPr="003E0C42">
        <w:rPr>
          <w:lang w:bidi="ru-RU"/>
        </w:rPr>
        <w:lastRenderedPageBreak/>
        <w:t>Знакомить с различными видами городского транспорта, особеннос</w:t>
      </w:r>
      <w:r w:rsidRPr="003E0C42">
        <w:rPr>
          <w:lang w:bidi="ru-RU"/>
        </w:rPr>
        <w:softHyphen/>
        <w:t>тями их внешнего вида и назначения («Скорая помощь», «Пожарная», машина МЧС, «Полиция», трамвай, троллейбус, автобус).</w:t>
      </w:r>
    </w:p>
    <w:p w:rsidR="005C0C0C" w:rsidRPr="003E0C42" w:rsidRDefault="005C0C0C" w:rsidP="00540464">
      <w:pPr>
        <w:spacing w:line="360" w:lineRule="auto"/>
        <w:jc w:val="both"/>
      </w:pPr>
      <w:r w:rsidRPr="003E0C42">
        <w:rPr>
          <w:lang w:bidi="ru-RU"/>
        </w:rPr>
        <w:t>Знакомить со знаками дорожного движения «Пешеходный переход», «Остановка общественного транспорта».</w:t>
      </w:r>
    </w:p>
    <w:p w:rsidR="005C0C0C" w:rsidRPr="003E0C42" w:rsidRDefault="005C0C0C" w:rsidP="00540464">
      <w:pPr>
        <w:spacing w:line="360" w:lineRule="auto"/>
        <w:jc w:val="both"/>
      </w:pPr>
      <w:r w:rsidRPr="003E0C42">
        <w:rPr>
          <w:lang w:bidi="ru-RU"/>
        </w:rPr>
        <w:t>Формировать навыки культурного поведения в общественном транспорте.</w:t>
      </w:r>
    </w:p>
    <w:p w:rsidR="005C0C0C" w:rsidRPr="003E0C42" w:rsidRDefault="005C0C0C" w:rsidP="00540464">
      <w:pPr>
        <w:spacing w:line="360" w:lineRule="auto"/>
        <w:jc w:val="both"/>
      </w:pPr>
      <w:r w:rsidRPr="003E0C42">
        <w:rPr>
          <w:b/>
          <w:bCs/>
          <w:lang w:bidi="ru-RU"/>
        </w:rPr>
        <w:t xml:space="preserve">Безопасность собственной жизнедеятельности. </w:t>
      </w:r>
      <w:r w:rsidRPr="003E0C42">
        <w:rPr>
          <w:lang w:bidi="ru-RU"/>
        </w:rPr>
        <w:t>Знакомить с пра</w:t>
      </w:r>
      <w:r w:rsidRPr="003E0C42">
        <w:rPr>
          <w:lang w:bidi="ru-RU"/>
        </w:rPr>
        <w:softHyphen/>
        <w:t>вилами безопасного поведения во время игр. Рассказывать о ситуациях, опасных для жизни и здоровья.</w:t>
      </w:r>
    </w:p>
    <w:p w:rsidR="005C0C0C" w:rsidRPr="003E0C42" w:rsidRDefault="005C0C0C" w:rsidP="00540464">
      <w:pPr>
        <w:spacing w:line="360" w:lineRule="auto"/>
        <w:jc w:val="both"/>
      </w:pPr>
      <w:r w:rsidRPr="003E0C42">
        <w:rPr>
          <w:lang w:bidi="ru-RU"/>
        </w:rPr>
        <w:t>Знакомить с назначением, работой и правилами пользования быто</w:t>
      </w:r>
      <w:r w:rsidRPr="003E0C42">
        <w:rPr>
          <w:lang w:bidi="ru-RU"/>
        </w:rPr>
        <w:softHyphen/>
        <w:t>выми электроприборами (пылесос, электрочайник, утюг и др.).</w:t>
      </w:r>
    </w:p>
    <w:p w:rsidR="005C0C0C" w:rsidRPr="003E0C42" w:rsidRDefault="005C0C0C" w:rsidP="00540464">
      <w:pPr>
        <w:spacing w:line="360" w:lineRule="auto"/>
        <w:jc w:val="both"/>
      </w:pPr>
      <w:r w:rsidRPr="003E0C42">
        <w:rPr>
          <w:lang w:bidi="ru-RU"/>
        </w:rPr>
        <w:t>Закреплять умение пользоваться столовыми приборами (вилка, нож), ножницами.</w:t>
      </w:r>
    </w:p>
    <w:p w:rsidR="005C0C0C" w:rsidRPr="003E0C42" w:rsidRDefault="005C0C0C" w:rsidP="00540464">
      <w:pPr>
        <w:spacing w:line="360" w:lineRule="auto"/>
        <w:jc w:val="both"/>
      </w:pPr>
      <w:r w:rsidRPr="003E0C42">
        <w:rPr>
          <w:lang w:bidi="ru-RU"/>
        </w:rPr>
        <w:t>Знакомить с правилами езды на велосипеде.</w:t>
      </w:r>
    </w:p>
    <w:p w:rsidR="005C0C0C" w:rsidRPr="003E0C42" w:rsidRDefault="005C0C0C" w:rsidP="00540464">
      <w:pPr>
        <w:spacing w:line="360" w:lineRule="auto"/>
        <w:jc w:val="both"/>
      </w:pPr>
      <w:r w:rsidRPr="003E0C42">
        <w:rPr>
          <w:lang w:bidi="ru-RU"/>
        </w:rPr>
        <w:t>Знакомить с правилами поведения с незнакомыми людьми.</w:t>
      </w:r>
    </w:p>
    <w:p w:rsidR="005C0C0C" w:rsidRPr="003E0C42" w:rsidRDefault="005C0C0C" w:rsidP="00540464">
      <w:pPr>
        <w:spacing w:line="360" w:lineRule="auto"/>
        <w:jc w:val="both"/>
      </w:pPr>
      <w:r w:rsidRPr="003E0C42">
        <w:rPr>
          <w:lang w:bidi="ru-RU"/>
        </w:rPr>
        <w:t>Рассказывать детям о работе пожарных, причинах возникновения пожаров и правилах поведения при пожаре.</w:t>
      </w:r>
    </w:p>
    <w:p w:rsidR="005C0C0C" w:rsidRPr="003E0C42" w:rsidRDefault="005C0C0C" w:rsidP="00540464">
      <w:pPr>
        <w:spacing w:line="360" w:lineRule="auto"/>
        <w:jc w:val="both"/>
      </w:pPr>
      <w:bookmarkStart w:id="26" w:name="bookmark164"/>
      <w:r w:rsidRPr="003E0C42">
        <w:rPr>
          <w:b/>
          <w:lang w:bidi="ru-RU"/>
        </w:rPr>
        <w:t>Старшая группа (от 5 до 6 лет)</w:t>
      </w:r>
      <w:bookmarkEnd w:id="26"/>
    </w:p>
    <w:p w:rsidR="005C0C0C" w:rsidRPr="003E0C42" w:rsidRDefault="005C0C0C" w:rsidP="00540464">
      <w:pPr>
        <w:spacing w:line="360" w:lineRule="auto"/>
        <w:jc w:val="both"/>
      </w:pPr>
      <w:r w:rsidRPr="003E0C42">
        <w:rPr>
          <w:b/>
          <w:bCs/>
          <w:lang w:bidi="ru-RU"/>
        </w:rPr>
        <w:t xml:space="preserve">Безопасное поведение в природе. </w:t>
      </w:r>
      <w:r w:rsidRPr="003E0C42">
        <w:rPr>
          <w:lang w:bidi="ru-RU"/>
        </w:rPr>
        <w:t>Формировать основы экологичес</w:t>
      </w:r>
      <w:r w:rsidRPr="003E0C42">
        <w:rPr>
          <w:lang w:bidi="ru-RU"/>
        </w:rPr>
        <w:softHyphen/>
        <w:t>кой культуры и безопасного поведения в природе.</w:t>
      </w:r>
    </w:p>
    <w:p w:rsidR="005C0C0C" w:rsidRPr="003E0C42" w:rsidRDefault="005C0C0C" w:rsidP="00540464">
      <w:pPr>
        <w:spacing w:line="360" w:lineRule="auto"/>
        <w:jc w:val="both"/>
      </w:pPr>
      <w:r w:rsidRPr="003E0C42">
        <w:rPr>
          <w:lang w:bidi="ru-RU"/>
        </w:rPr>
        <w:t>Формировать понятия о том, что в природе все взаимосвязано, что человек не должен нарушать эту взаимосвязь, чтобы не навредить живот</w:t>
      </w:r>
      <w:r w:rsidRPr="003E0C42">
        <w:rPr>
          <w:lang w:bidi="ru-RU"/>
        </w:rPr>
        <w:softHyphen/>
        <w:t>ному и растительному миру.</w:t>
      </w:r>
    </w:p>
    <w:p w:rsidR="005C0C0C" w:rsidRPr="003E0C42" w:rsidRDefault="005C0C0C" w:rsidP="00540464">
      <w:pPr>
        <w:spacing w:line="360" w:lineRule="auto"/>
        <w:jc w:val="both"/>
      </w:pPr>
      <w:r w:rsidRPr="003E0C42">
        <w:rPr>
          <w:lang w:bidi="ru-RU"/>
        </w:rPr>
        <w:t>Знакомить с явлениями неживой природы (гроза, гром, молния, раду</w:t>
      </w:r>
      <w:r w:rsidRPr="003E0C42">
        <w:rPr>
          <w:lang w:bidi="ru-RU"/>
        </w:rPr>
        <w:softHyphen/>
        <w:t>га), с правилами поведения при грозе.</w:t>
      </w:r>
    </w:p>
    <w:p w:rsidR="005C0C0C" w:rsidRPr="003E0C42" w:rsidRDefault="005C0C0C" w:rsidP="00540464">
      <w:pPr>
        <w:spacing w:line="360" w:lineRule="auto"/>
        <w:jc w:val="both"/>
      </w:pPr>
      <w:r w:rsidRPr="003E0C42">
        <w:rPr>
          <w:lang w:bidi="ru-RU"/>
        </w:rPr>
        <w:t>Знакомить детей с правилами оказания первой помощи при ушибах и укусах насекомых.</w:t>
      </w:r>
    </w:p>
    <w:p w:rsidR="005C0C0C" w:rsidRPr="003E0C42" w:rsidRDefault="005C0C0C" w:rsidP="00540464">
      <w:pPr>
        <w:spacing w:line="360" w:lineRule="auto"/>
        <w:jc w:val="both"/>
      </w:pPr>
      <w:r w:rsidRPr="003E0C42">
        <w:rPr>
          <w:b/>
          <w:bCs/>
          <w:lang w:bidi="ru-RU"/>
        </w:rPr>
        <w:t xml:space="preserve">Безопасность на дорогах. </w:t>
      </w:r>
      <w:r w:rsidRPr="003E0C42">
        <w:rPr>
          <w:lang w:bidi="ru-RU"/>
        </w:rPr>
        <w:t>Уточнять знания детей об элементах до</w:t>
      </w:r>
      <w:r w:rsidRPr="003E0C42">
        <w:rPr>
          <w:lang w:bidi="ru-RU"/>
        </w:rPr>
        <w:softHyphen/>
        <w:t>роги (проезжая часть, пешеходный переход, тротуар), о движении транс</w:t>
      </w:r>
      <w:r w:rsidRPr="003E0C42">
        <w:rPr>
          <w:lang w:bidi="ru-RU"/>
        </w:rPr>
        <w:softHyphen/>
        <w:t>порта, о работе светофора.</w:t>
      </w:r>
    </w:p>
    <w:p w:rsidR="005C0C0C" w:rsidRPr="003E0C42" w:rsidRDefault="005C0C0C" w:rsidP="00540464">
      <w:pPr>
        <w:spacing w:line="360" w:lineRule="auto"/>
        <w:jc w:val="both"/>
      </w:pPr>
      <w:r w:rsidRPr="003E0C42">
        <w:rPr>
          <w:lang w:bidi="ru-RU"/>
        </w:rPr>
        <w:t>Знакомить с названиями ближайших к детскому саду улиц и улиц, на которых живут дети.</w:t>
      </w:r>
    </w:p>
    <w:p w:rsidR="005C0C0C" w:rsidRPr="003E0C42" w:rsidRDefault="005C0C0C" w:rsidP="00540464">
      <w:pPr>
        <w:spacing w:line="360" w:lineRule="auto"/>
        <w:jc w:val="both"/>
      </w:pPr>
      <w:r w:rsidRPr="003E0C42">
        <w:rPr>
          <w:lang w:bidi="ru-RU"/>
        </w:rPr>
        <w:t>Знакомить с правилами дорожного движения, правилами передвиже</w:t>
      </w:r>
      <w:r w:rsidRPr="003E0C42">
        <w:rPr>
          <w:lang w:bidi="ru-RU"/>
        </w:rPr>
        <w:softHyphen/>
        <w:t>ния пешеходов и велосипедистов.</w:t>
      </w:r>
    </w:p>
    <w:p w:rsidR="005C0C0C" w:rsidRPr="003E0C42" w:rsidRDefault="005C0C0C" w:rsidP="00540464">
      <w:pPr>
        <w:spacing w:line="360" w:lineRule="auto"/>
        <w:jc w:val="both"/>
      </w:pPr>
      <w:r w:rsidRPr="003E0C42">
        <w:rPr>
          <w:lang w:bidi="ru-RU"/>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w:t>
      </w:r>
      <w:r w:rsidRPr="003E0C42">
        <w:rPr>
          <w:lang w:bidi="ru-RU"/>
        </w:rPr>
        <w:softHyphen/>
        <w:t>прещен», «Дорожные работы», «Велосипедная дорожка».</w:t>
      </w:r>
    </w:p>
    <w:p w:rsidR="005C0C0C" w:rsidRPr="003E0C42" w:rsidRDefault="005C0C0C" w:rsidP="00540464">
      <w:pPr>
        <w:spacing w:line="360" w:lineRule="auto"/>
        <w:jc w:val="both"/>
      </w:pPr>
      <w:r w:rsidRPr="003E0C42">
        <w:rPr>
          <w:b/>
          <w:bCs/>
          <w:lang w:bidi="ru-RU"/>
        </w:rPr>
        <w:t xml:space="preserve">Безопасность собственной жизнедеятельности. </w:t>
      </w:r>
      <w:r w:rsidRPr="003E0C42">
        <w:rPr>
          <w:lang w:bidi="ru-RU"/>
        </w:rPr>
        <w:t>Закреплять основы безопасности жизнедеятельности человека.</w:t>
      </w:r>
    </w:p>
    <w:p w:rsidR="005C0C0C" w:rsidRPr="003E0C42" w:rsidRDefault="005C0C0C" w:rsidP="00540464">
      <w:pPr>
        <w:spacing w:line="360" w:lineRule="auto"/>
        <w:jc w:val="both"/>
      </w:pPr>
      <w:r w:rsidRPr="003E0C42">
        <w:rPr>
          <w:lang w:bidi="ru-RU"/>
        </w:rPr>
        <w:lastRenderedPageBreak/>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5C0C0C" w:rsidRPr="003E0C42" w:rsidRDefault="005C0C0C" w:rsidP="00540464">
      <w:pPr>
        <w:spacing w:line="360" w:lineRule="auto"/>
        <w:jc w:val="both"/>
      </w:pPr>
      <w:r w:rsidRPr="003E0C42">
        <w:rPr>
          <w:lang w:bidi="ru-RU"/>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5C0C0C" w:rsidRPr="003E0C42" w:rsidRDefault="005C0C0C" w:rsidP="00540464">
      <w:pPr>
        <w:spacing w:line="360" w:lineRule="auto"/>
        <w:jc w:val="both"/>
      </w:pPr>
      <w:r w:rsidRPr="003E0C42">
        <w:rPr>
          <w:lang w:bidi="ru-RU"/>
        </w:rPr>
        <w:t>Уточнять знания детей о работе пожарных, о причинах пожаров, об элементарных правилах поведения во время пожара. Знакомить с ра</w:t>
      </w:r>
      <w:r w:rsidRPr="003E0C42">
        <w:rPr>
          <w:lang w:bidi="ru-RU"/>
        </w:rPr>
        <w:softHyphen/>
        <w:t>ботой службы спасения — МЧС. Закреплять знания о том, что в случае необходимости взрослые звонят по телефонам «01», «02», «03».</w:t>
      </w:r>
    </w:p>
    <w:p w:rsidR="005C0C0C" w:rsidRPr="003E0C42" w:rsidRDefault="005C0C0C" w:rsidP="00540464">
      <w:pPr>
        <w:spacing w:line="360" w:lineRule="auto"/>
        <w:jc w:val="both"/>
      </w:pPr>
      <w:r w:rsidRPr="003E0C42">
        <w:rPr>
          <w:lang w:bidi="ru-RU"/>
        </w:rPr>
        <w:t>Формировать умение обращаться за помощью к взрослым.</w:t>
      </w:r>
    </w:p>
    <w:p w:rsidR="005C0C0C" w:rsidRPr="003E0C42" w:rsidRDefault="005C0C0C" w:rsidP="00540464">
      <w:pPr>
        <w:spacing w:line="360" w:lineRule="auto"/>
        <w:jc w:val="both"/>
      </w:pPr>
      <w:r w:rsidRPr="003E0C42">
        <w:rPr>
          <w:lang w:bidi="ru-RU"/>
        </w:rPr>
        <w:t>Учить называть свое имя, фамилию, возраст, домашний адрес, телефон.</w:t>
      </w:r>
    </w:p>
    <w:p w:rsidR="005C0C0C" w:rsidRPr="003E0C42" w:rsidRDefault="005C0C0C" w:rsidP="00540464">
      <w:pPr>
        <w:spacing w:line="360" w:lineRule="auto"/>
        <w:jc w:val="both"/>
      </w:pPr>
      <w:bookmarkStart w:id="27" w:name="bookmark165"/>
      <w:r w:rsidRPr="003E0C42">
        <w:rPr>
          <w:b/>
          <w:lang w:bidi="ru-RU"/>
        </w:rPr>
        <w:t>Подготовительная к школе группа (от 6 до 7 лет)</w:t>
      </w:r>
      <w:bookmarkEnd w:id="27"/>
    </w:p>
    <w:p w:rsidR="005C0C0C" w:rsidRPr="003E0C42" w:rsidRDefault="005C0C0C" w:rsidP="00540464">
      <w:pPr>
        <w:spacing w:line="360" w:lineRule="auto"/>
        <w:jc w:val="both"/>
      </w:pPr>
      <w:r w:rsidRPr="003E0C42">
        <w:rPr>
          <w:b/>
          <w:bCs/>
          <w:lang w:bidi="ru-RU"/>
        </w:rPr>
        <w:t xml:space="preserve">Безопасное поведение в природе. </w:t>
      </w:r>
      <w:r w:rsidRPr="003E0C42">
        <w:rPr>
          <w:lang w:bidi="ru-RU"/>
        </w:rPr>
        <w:t>Формировать основы экологичес</w:t>
      </w:r>
      <w:r w:rsidRPr="003E0C42">
        <w:rPr>
          <w:lang w:bidi="ru-RU"/>
        </w:rPr>
        <w:softHyphen/>
        <w:t>кой культуры.</w:t>
      </w:r>
    </w:p>
    <w:p w:rsidR="005C0C0C" w:rsidRPr="003E0C42" w:rsidRDefault="005C0C0C" w:rsidP="00540464">
      <w:pPr>
        <w:spacing w:line="360" w:lineRule="auto"/>
        <w:jc w:val="both"/>
      </w:pPr>
      <w:r w:rsidRPr="003E0C42">
        <w:rPr>
          <w:lang w:bidi="ru-RU"/>
        </w:rPr>
        <w:t>Продолжать знакомить с правилами поведения на природе.</w:t>
      </w:r>
    </w:p>
    <w:p w:rsidR="005C0C0C" w:rsidRPr="003E0C42" w:rsidRDefault="005C0C0C" w:rsidP="00540464">
      <w:pPr>
        <w:spacing w:line="360" w:lineRule="auto"/>
        <w:jc w:val="both"/>
      </w:pPr>
      <w:r w:rsidRPr="003E0C42">
        <w:rPr>
          <w:lang w:bidi="ru-RU"/>
        </w:rPr>
        <w:t>Знакомить с Красной книгой, с отдельными представителями живот</w:t>
      </w:r>
      <w:r w:rsidRPr="003E0C42">
        <w:rPr>
          <w:lang w:bidi="ru-RU"/>
        </w:rPr>
        <w:softHyphen/>
        <w:t>ного и растительного мира, занесенными в нее.</w:t>
      </w:r>
    </w:p>
    <w:p w:rsidR="005C0C0C" w:rsidRPr="003E0C42" w:rsidRDefault="005C0C0C" w:rsidP="00540464">
      <w:pPr>
        <w:spacing w:line="360" w:lineRule="auto"/>
        <w:jc w:val="both"/>
      </w:pPr>
      <w:r w:rsidRPr="003E0C42">
        <w:rPr>
          <w:lang w:bidi="ru-RU"/>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5C0C0C" w:rsidRPr="003E0C42" w:rsidRDefault="005C0C0C" w:rsidP="00540464">
      <w:pPr>
        <w:spacing w:line="360" w:lineRule="auto"/>
        <w:jc w:val="both"/>
      </w:pPr>
      <w:r w:rsidRPr="003E0C42">
        <w:rPr>
          <w:b/>
          <w:bCs/>
          <w:lang w:bidi="ru-RU"/>
        </w:rPr>
        <w:t xml:space="preserve">Безопасность на дорогах. </w:t>
      </w:r>
      <w:r w:rsidRPr="003E0C42">
        <w:rPr>
          <w:lang w:bidi="ru-RU"/>
        </w:rPr>
        <w:t>Систематизировать знания детей об ус</w:t>
      </w:r>
      <w:r w:rsidRPr="003E0C42">
        <w:rPr>
          <w:lang w:bidi="ru-RU"/>
        </w:rPr>
        <w:softHyphen/>
        <w:t>тройстве улицы, о дорожном движении. Знакомить с понятиями «пло</w:t>
      </w:r>
      <w:r w:rsidRPr="003E0C42">
        <w:rPr>
          <w:lang w:bidi="ru-RU"/>
        </w:rPr>
        <w:softHyphen/>
        <w:t>щадь», «бульвар», «проспект».</w:t>
      </w:r>
    </w:p>
    <w:p w:rsidR="005C0C0C" w:rsidRPr="003E0C42" w:rsidRDefault="005C0C0C" w:rsidP="00540464">
      <w:pPr>
        <w:spacing w:line="360" w:lineRule="auto"/>
        <w:jc w:val="both"/>
      </w:pPr>
      <w:r w:rsidRPr="003E0C42">
        <w:rPr>
          <w:lang w:bidi="ru-RU"/>
        </w:rPr>
        <w:t>Продолжать знакомить с дорожными знаками — предупреждающими, запрещающими и информационно-указательными.</w:t>
      </w:r>
    </w:p>
    <w:p w:rsidR="005C0C0C" w:rsidRPr="003E0C42" w:rsidRDefault="005C0C0C" w:rsidP="00540464">
      <w:pPr>
        <w:spacing w:line="360" w:lineRule="auto"/>
        <w:jc w:val="both"/>
      </w:pPr>
      <w:r w:rsidRPr="003E0C42">
        <w:rPr>
          <w:lang w:bidi="ru-RU"/>
        </w:rPr>
        <w:t>Подводить детей к осознанию необходимости соблюдать правила дорожного движения.</w:t>
      </w:r>
    </w:p>
    <w:p w:rsidR="005C0C0C" w:rsidRPr="003E0C42" w:rsidRDefault="005C0C0C" w:rsidP="00540464">
      <w:pPr>
        <w:spacing w:line="360" w:lineRule="auto"/>
        <w:jc w:val="both"/>
      </w:pPr>
      <w:r w:rsidRPr="003E0C42">
        <w:rPr>
          <w:lang w:bidi="ru-RU"/>
        </w:rPr>
        <w:t>Расширять представления детей о работе ГИБДД.</w:t>
      </w:r>
    </w:p>
    <w:p w:rsidR="005C0C0C" w:rsidRPr="003E0C42" w:rsidRDefault="005C0C0C" w:rsidP="00540464">
      <w:pPr>
        <w:spacing w:line="360" w:lineRule="auto"/>
        <w:jc w:val="both"/>
      </w:pPr>
      <w:r w:rsidRPr="003E0C42">
        <w:rPr>
          <w:lang w:bidi="ru-RU"/>
        </w:rPr>
        <w:t>Воспитывать культуру поведения на улице и в общественном транспорте.</w:t>
      </w:r>
    </w:p>
    <w:p w:rsidR="005C0C0C" w:rsidRPr="003E0C42" w:rsidRDefault="005C0C0C" w:rsidP="00540464">
      <w:pPr>
        <w:spacing w:line="360" w:lineRule="auto"/>
        <w:jc w:val="both"/>
      </w:pPr>
      <w:r w:rsidRPr="003E0C42">
        <w:rPr>
          <w:lang w:bidi="ru-RU"/>
        </w:rPr>
        <w:t>Развивать свободную ориентировку в пределах ближайшей к дет</w:t>
      </w:r>
      <w:r w:rsidRPr="003E0C42">
        <w:rPr>
          <w:lang w:bidi="ru-RU"/>
        </w:rPr>
        <w:softHyphen/>
        <w:t>скому саду местности. Формировать умение находить дорогу из дома в детский сад на схеме местности.</w:t>
      </w:r>
    </w:p>
    <w:p w:rsidR="005C0C0C" w:rsidRPr="003E0C42" w:rsidRDefault="005C0C0C" w:rsidP="00540464">
      <w:pPr>
        <w:spacing w:line="360" w:lineRule="auto"/>
        <w:jc w:val="both"/>
      </w:pPr>
      <w:r w:rsidRPr="003E0C42">
        <w:rPr>
          <w:b/>
          <w:bCs/>
          <w:lang w:bidi="ru-RU"/>
        </w:rPr>
        <w:t xml:space="preserve">Безопасность собственной жизнедеятельности. </w:t>
      </w:r>
      <w:r w:rsidRPr="003E0C42">
        <w:rPr>
          <w:lang w:bidi="ru-RU"/>
        </w:rPr>
        <w:t>Формировать пред</w:t>
      </w:r>
      <w:r w:rsidRPr="003E0C42">
        <w:rPr>
          <w:lang w:bidi="ru-RU"/>
        </w:rPr>
        <w:softHyphen/>
        <w:t>ставления о том, что полезные и необходимые бытовые предметы при неумелом обращении могут причинить вред и стать причиной беды (элек</w:t>
      </w:r>
      <w:r w:rsidRPr="003E0C42">
        <w:rPr>
          <w:lang w:bidi="ru-RU"/>
        </w:rPr>
        <w:softHyphen/>
        <w:t>троприборы, газовая плита, инструменты и бытовые предметы). Закреп</w:t>
      </w:r>
      <w:r w:rsidRPr="003E0C42">
        <w:rPr>
          <w:lang w:bidi="ru-RU"/>
        </w:rPr>
        <w:softHyphen/>
        <w:t>лять правила безопасного обращения с бытовыми предметами.</w:t>
      </w:r>
    </w:p>
    <w:p w:rsidR="005C0C0C" w:rsidRPr="003E0C42" w:rsidRDefault="005C0C0C" w:rsidP="00540464">
      <w:pPr>
        <w:spacing w:line="360" w:lineRule="auto"/>
        <w:jc w:val="both"/>
      </w:pPr>
      <w:r w:rsidRPr="003E0C42">
        <w:rPr>
          <w:lang w:bidi="ru-RU"/>
        </w:rPr>
        <w:t>Закреплять правила безопасного поведения во время игр в разное время года (купание в водоемах, катание на велосипеде, катание на сан</w:t>
      </w:r>
      <w:r w:rsidRPr="003E0C42">
        <w:rPr>
          <w:lang w:bidi="ru-RU"/>
        </w:rPr>
        <w:softHyphen/>
        <w:t>ках, коньках, лыжах и др.).</w:t>
      </w:r>
    </w:p>
    <w:p w:rsidR="005C0C0C" w:rsidRPr="003E0C42" w:rsidRDefault="005C0C0C" w:rsidP="00540464">
      <w:pPr>
        <w:spacing w:line="360" w:lineRule="auto"/>
        <w:jc w:val="both"/>
      </w:pPr>
      <w:r w:rsidRPr="003E0C42">
        <w:rPr>
          <w:lang w:bidi="ru-RU"/>
        </w:rPr>
        <w:t>Подвести детей к пониманию необходимости соблюдать меры предосто</w:t>
      </w:r>
      <w:r w:rsidRPr="003E0C42">
        <w:rPr>
          <w:lang w:bidi="ru-RU"/>
        </w:rPr>
        <w:softHyphen/>
        <w:t>рожности, учить оценивать свои возможности по преодолению опасности.</w:t>
      </w:r>
    </w:p>
    <w:p w:rsidR="005C0C0C" w:rsidRPr="003E0C42" w:rsidRDefault="005C0C0C" w:rsidP="00540464">
      <w:pPr>
        <w:spacing w:line="360" w:lineRule="auto"/>
        <w:jc w:val="both"/>
      </w:pPr>
      <w:r w:rsidRPr="003E0C42">
        <w:rPr>
          <w:lang w:bidi="ru-RU"/>
        </w:rPr>
        <w:lastRenderedPageBreak/>
        <w:t>Формировать у детей навыки поведения в ситуациях: «Один дома», «Потерялся», «Заблудился». Формировать умение обращаться за помо</w:t>
      </w:r>
      <w:r w:rsidRPr="003E0C42">
        <w:rPr>
          <w:lang w:bidi="ru-RU"/>
        </w:rPr>
        <w:softHyphen/>
        <w:t>щью к взрослым.</w:t>
      </w:r>
    </w:p>
    <w:p w:rsidR="005C0C0C" w:rsidRPr="003E0C42" w:rsidRDefault="005C0C0C" w:rsidP="00540464">
      <w:pPr>
        <w:spacing w:line="360" w:lineRule="auto"/>
        <w:jc w:val="both"/>
      </w:pPr>
      <w:r w:rsidRPr="003E0C42">
        <w:rPr>
          <w:lang w:bidi="ru-RU"/>
        </w:rPr>
        <w:t>Расширять знания детей о работе МЧС, пожарной службы, службы скорой помощи. Уточнять знания о работе пожарных, правилах поведе</w:t>
      </w:r>
      <w:r w:rsidRPr="003E0C42">
        <w:rPr>
          <w:lang w:bidi="ru-RU"/>
        </w:rPr>
        <w:softHyphen/>
        <w:t>ния при пожаре. Закреплять знания о том, что в случае необходимости взрослые звонят по телефонам «01», «02», «03».</w:t>
      </w:r>
    </w:p>
    <w:p w:rsidR="005C0C0C" w:rsidRPr="003E0C42" w:rsidRDefault="005C0C0C" w:rsidP="00540464">
      <w:pPr>
        <w:spacing w:line="360" w:lineRule="auto"/>
        <w:jc w:val="both"/>
        <w:rPr>
          <w:lang w:val="x-none"/>
        </w:rPr>
      </w:pPr>
      <w:r w:rsidRPr="003E0C42">
        <w:rPr>
          <w:lang w:bidi="ru-RU"/>
        </w:rPr>
        <w:t>Закреплять умение называть свое имя, фамилию, возраст, домашний адрес, телефон.</w:t>
      </w:r>
      <w:bookmarkStart w:id="28" w:name="bookmark140"/>
    </w:p>
    <w:bookmarkEnd w:id="28"/>
    <w:p w:rsidR="005C0C0C" w:rsidRPr="003E0C42" w:rsidRDefault="005C0C0C" w:rsidP="00540464">
      <w:pPr>
        <w:spacing w:line="360" w:lineRule="auto"/>
        <w:jc w:val="both"/>
        <w:rPr>
          <w:b/>
          <w:i/>
        </w:rPr>
      </w:pPr>
    </w:p>
    <w:p w:rsidR="005C0C0C" w:rsidRPr="003E0C42" w:rsidRDefault="005C0C0C" w:rsidP="00540464">
      <w:pPr>
        <w:spacing w:line="360" w:lineRule="auto"/>
        <w:jc w:val="both"/>
        <w:rPr>
          <w:b/>
          <w:i/>
        </w:rPr>
      </w:pPr>
      <w:r w:rsidRPr="003E0C42">
        <w:rPr>
          <w:b/>
          <w:i/>
        </w:rPr>
        <w:t>Часть</w:t>
      </w:r>
      <w:r w:rsidR="001D03F1" w:rsidRPr="003E0C42">
        <w:rPr>
          <w:b/>
          <w:i/>
        </w:rPr>
        <w:t>,</w:t>
      </w:r>
      <w:r w:rsidRPr="003E0C42">
        <w:rPr>
          <w:b/>
          <w:i/>
        </w:rPr>
        <w:t xml:space="preserve"> формируемая участниками образовательных отношений:</w:t>
      </w:r>
    </w:p>
    <w:p w:rsidR="005C0C0C" w:rsidRPr="003E0C42" w:rsidRDefault="005C0C0C" w:rsidP="00540464">
      <w:pPr>
        <w:spacing w:line="360" w:lineRule="auto"/>
        <w:jc w:val="both"/>
      </w:pPr>
      <w:r w:rsidRPr="003E0C42">
        <w:t>Соответствует профилактическим программам эмоционального благополучия.</w:t>
      </w:r>
    </w:p>
    <w:p w:rsidR="005C0C0C" w:rsidRPr="003E0C42" w:rsidRDefault="005C0C0C" w:rsidP="00540464">
      <w:pPr>
        <w:spacing w:line="360" w:lineRule="auto"/>
        <w:jc w:val="both"/>
      </w:pPr>
      <w:r w:rsidRPr="003E0C42">
        <w:t>Развитие эмоциональной сферы детей дошкольного возраста – одно из важнейших направлений работы в современном детском саду.</w:t>
      </w:r>
    </w:p>
    <w:p w:rsidR="001D03F1" w:rsidRPr="003E0C42" w:rsidRDefault="005C0C0C" w:rsidP="00540464">
      <w:pPr>
        <w:spacing w:line="360" w:lineRule="auto"/>
        <w:jc w:val="both"/>
      </w:pPr>
      <w:r w:rsidRPr="003E0C42">
        <w:t>Для каждого возраста написана своя программа с учетом особенностей развития детей данного возраста. Вся образовательная деятельность построена на основе игр с привлечением музыкального сопровождения, наглядности, художественной литературы и изобразительного искусства.</w:t>
      </w:r>
    </w:p>
    <w:p w:rsidR="001D03F1" w:rsidRPr="003E0C42" w:rsidRDefault="001D03F1" w:rsidP="00540464">
      <w:pPr>
        <w:spacing w:line="360" w:lineRule="auto"/>
        <w:jc w:val="both"/>
        <w:rPr>
          <w:i/>
        </w:rPr>
      </w:pPr>
      <w:r w:rsidRPr="003E0C42">
        <w:rPr>
          <w:i/>
        </w:rPr>
        <w:t>Развивающе-профилактическая работа по развитию</w:t>
      </w:r>
    </w:p>
    <w:p w:rsidR="001D03F1" w:rsidRPr="003E0C42" w:rsidRDefault="001D03F1" w:rsidP="00540464">
      <w:pPr>
        <w:spacing w:line="360" w:lineRule="auto"/>
        <w:jc w:val="both"/>
        <w:rPr>
          <w:i/>
        </w:rPr>
      </w:pPr>
      <w:r w:rsidRPr="003E0C42">
        <w:rPr>
          <w:i/>
        </w:rPr>
        <w:t>коммуникативной и эмоционально-волевой сфер</w:t>
      </w:r>
    </w:p>
    <w:p w:rsidR="001D03F1" w:rsidRPr="003E0C42" w:rsidRDefault="001D03F1" w:rsidP="003E0C42">
      <w:pPr>
        <w:spacing w:line="360" w:lineRule="auto"/>
      </w:pPr>
    </w:p>
    <w:tbl>
      <w:tblPr>
        <w:tblStyle w:val="a3"/>
        <w:tblW w:w="0" w:type="auto"/>
        <w:tblInd w:w="-431" w:type="dxa"/>
        <w:tblLayout w:type="fixed"/>
        <w:tblLook w:val="04A0" w:firstRow="1" w:lastRow="0" w:firstColumn="1" w:lastColumn="0" w:noHBand="0" w:noVBand="1"/>
      </w:tblPr>
      <w:tblGrid>
        <w:gridCol w:w="2411"/>
        <w:gridCol w:w="862"/>
        <w:gridCol w:w="2274"/>
        <w:gridCol w:w="2109"/>
        <w:gridCol w:w="2120"/>
      </w:tblGrid>
      <w:tr w:rsidR="001D03F1" w:rsidRPr="003E0C42" w:rsidTr="001D03F1">
        <w:tc>
          <w:tcPr>
            <w:tcW w:w="2411" w:type="dxa"/>
          </w:tcPr>
          <w:p w:rsidR="001D03F1" w:rsidRPr="003E0C42" w:rsidRDefault="001D03F1" w:rsidP="003E0C42">
            <w:pPr>
              <w:spacing w:line="360" w:lineRule="auto"/>
            </w:pPr>
            <w:r w:rsidRPr="003E0C42">
              <w:t>Содержание</w:t>
            </w:r>
          </w:p>
        </w:tc>
        <w:tc>
          <w:tcPr>
            <w:tcW w:w="862" w:type="dxa"/>
          </w:tcPr>
          <w:p w:rsidR="001D03F1" w:rsidRPr="003E0C42" w:rsidRDefault="001D03F1" w:rsidP="003E0C42">
            <w:pPr>
              <w:spacing w:line="360" w:lineRule="auto"/>
            </w:pPr>
            <w:r w:rsidRPr="003E0C42">
              <w:t>Воз-раст</w:t>
            </w:r>
          </w:p>
        </w:tc>
        <w:tc>
          <w:tcPr>
            <w:tcW w:w="2274" w:type="dxa"/>
          </w:tcPr>
          <w:p w:rsidR="001D03F1" w:rsidRPr="003E0C42" w:rsidRDefault="001D03F1" w:rsidP="003E0C42">
            <w:pPr>
              <w:spacing w:line="360" w:lineRule="auto"/>
            </w:pPr>
            <w:r w:rsidRPr="003E0C42">
              <w:t>Совместная деятельность с детьми</w:t>
            </w:r>
          </w:p>
        </w:tc>
        <w:tc>
          <w:tcPr>
            <w:tcW w:w="2109" w:type="dxa"/>
          </w:tcPr>
          <w:p w:rsidR="001D03F1" w:rsidRPr="003E0C42" w:rsidRDefault="001D03F1" w:rsidP="003E0C42">
            <w:pPr>
              <w:spacing w:line="360" w:lineRule="auto"/>
            </w:pPr>
            <w:r w:rsidRPr="003E0C42">
              <w:t>Работа с родителями</w:t>
            </w:r>
          </w:p>
        </w:tc>
        <w:tc>
          <w:tcPr>
            <w:tcW w:w="2120" w:type="dxa"/>
          </w:tcPr>
          <w:p w:rsidR="001D03F1" w:rsidRPr="003E0C42" w:rsidRDefault="001D03F1" w:rsidP="003E0C42">
            <w:pPr>
              <w:spacing w:line="360" w:lineRule="auto"/>
            </w:pPr>
            <w:r w:rsidRPr="003E0C42">
              <w:t>Работа с педагогами</w:t>
            </w:r>
          </w:p>
        </w:tc>
      </w:tr>
      <w:tr w:rsidR="001D03F1" w:rsidRPr="003E0C42" w:rsidTr="001D03F1">
        <w:tc>
          <w:tcPr>
            <w:tcW w:w="2411" w:type="dxa"/>
          </w:tcPr>
          <w:p w:rsidR="001D03F1" w:rsidRPr="003E0C42" w:rsidRDefault="001D03F1" w:rsidP="003E0C42">
            <w:pPr>
              <w:spacing w:line="360" w:lineRule="auto"/>
            </w:pPr>
            <w:r w:rsidRPr="003E0C42">
              <w:rPr>
                <w:i/>
                <w:u w:val="single"/>
              </w:rPr>
              <w:t>Цель</w:t>
            </w:r>
            <w:r w:rsidRPr="003E0C42">
              <w:t>:</w:t>
            </w:r>
          </w:p>
          <w:p w:rsidR="001D03F1" w:rsidRPr="003E0C42" w:rsidRDefault="001D03F1" w:rsidP="003E0C42">
            <w:pPr>
              <w:spacing w:line="360" w:lineRule="auto"/>
            </w:pPr>
            <w:r w:rsidRPr="003E0C42">
              <w:t>Создание условий для естественного психологического развития ребенка</w:t>
            </w:r>
          </w:p>
          <w:p w:rsidR="001D03F1" w:rsidRPr="003E0C42" w:rsidRDefault="001D03F1" w:rsidP="003E0C42">
            <w:pPr>
              <w:spacing w:line="360" w:lineRule="auto"/>
            </w:pPr>
            <w:r w:rsidRPr="003E0C42">
              <w:rPr>
                <w:i/>
                <w:u w:val="single"/>
              </w:rPr>
              <w:t>Задачи</w:t>
            </w:r>
            <w:r w:rsidRPr="003E0C42">
              <w:t>:</w:t>
            </w:r>
          </w:p>
          <w:p w:rsidR="001D03F1" w:rsidRPr="003E0C42" w:rsidRDefault="001D03F1" w:rsidP="003E0C42">
            <w:pPr>
              <w:spacing w:line="360" w:lineRule="auto"/>
            </w:pPr>
            <w:r w:rsidRPr="003E0C42">
              <w:t>- развитие эмоциональной сферы. Введение ребенка в мир человеческих эмоций</w:t>
            </w:r>
          </w:p>
          <w:p w:rsidR="001D03F1" w:rsidRPr="003E0C42" w:rsidRDefault="001D03F1" w:rsidP="003E0C42">
            <w:pPr>
              <w:spacing w:line="360" w:lineRule="auto"/>
            </w:pPr>
            <w:r w:rsidRPr="003E0C42">
              <w:lastRenderedPageBreak/>
              <w:t>- развитие коммуникативных умений, необходимых для успешного развития процесса общения</w:t>
            </w:r>
          </w:p>
          <w:p w:rsidR="001D03F1" w:rsidRPr="003E0C42" w:rsidRDefault="001D03F1" w:rsidP="003E0C42">
            <w:pPr>
              <w:spacing w:line="360" w:lineRule="auto"/>
            </w:pPr>
            <w:r w:rsidRPr="003E0C42">
              <w:t>- развитие волевой сферы – произвольности и психических процессов, саморегуляции.</w:t>
            </w:r>
          </w:p>
          <w:p w:rsidR="001D03F1" w:rsidRPr="003E0C42" w:rsidRDefault="001D03F1" w:rsidP="003E0C42">
            <w:pPr>
              <w:spacing w:line="360" w:lineRule="auto"/>
            </w:pPr>
          </w:p>
          <w:p w:rsidR="001D03F1" w:rsidRPr="003E0C42" w:rsidRDefault="001D03F1" w:rsidP="003E0C42">
            <w:pPr>
              <w:spacing w:line="360" w:lineRule="auto"/>
            </w:pPr>
          </w:p>
        </w:tc>
        <w:tc>
          <w:tcPr>
            <w:tcW w:w="862" w:type="dxa"/>
          </w:tcPr>
          <w:p w:rsidR="001D03F1" w:rsidRPr="003E0C42" w:rsidRDefault="001D03F1" w:rsidP="003E0C42">
            <w:pPr>
              <w:spacing w:line="360" w:lineRule="auto"/>
            </w:pPr>
            <w:r w:rsidRPr="003E0C42">
              <w:lastRenderedPageBreak/>
              <w:t>4-6 лет</w:t>
            </w:r>
          </w:p>
        </w:tc>
        <w:tc>
          <w:tcPr>
            <w:tcW w:w="2274" w:type="dxa"/>
          </w:tcPr>
          <w:p w:rsidR="001D03F1" w:rsidRPr="003E0C42" w:rsidRDefault="001D03F1" w:rsidP="003E0C42">
            <w:pPr>
              <w:spacing w:line="360" w:lineRule="auto"/>
            </w:pPr>
            <w:r w:rsidRPr="003E0C42">
              <w:t xml:space="preserve">- Совместная деятельность с детьми по программе психолого-педагогических занятий для дошкольников «Цветик-семицветик» под ред. Н.Ю. Куражевой в </w:t>
            </w:r>
            <w:r w:rsidRPr="003E0C42">
              <w:lastRenderedPageBreak/>
              <w:t>течение 2-х месяцев</w:t>
            </w:r>
          </w:p>
          <w:p w:rsidR="001D03F1" w:rsidRPr="003E0C42" w:rsidRDefault="001D03F1" w:rsidP="003E0C42">
            <w:pPr>
              <w:spacing w:line="360" w:lineRule="auto"/>
            </w:pPr>
          </w:p>
          <w:p w:rsidR="001D03F1" w:rsidRPr="003E0C42" w:rsidRDefault="001D03F1" w:rsidP="003E0C42">
            <w:pPr>
              <w:spacing w:line="360" w:lineRule="auto"/>
            </w:pPr>
          </w:p>
        </w:tc>
        <w:tc>
          <w:tcPr>
            <w:tcW w:w="2109" w:type="dxa"/>
          </w:tcPr>
          <w:p w:rsidR="001D03F1" w:rsidRPr="003E0C42" w:rsidRDefault="001D03F1" w:rsidP="003E0C42">
            <w:pPr>
              <w:spacing w:line="360" w:lineRule="auto"/>
            </w:pPr>
            <w:r w:rsidRPr="003E0C42">
              <w:lastRenderedPageBreak/>
              <w:t>- проведение индивидуальных бесед и консультаций</w:t>
            </w:r>
          </w:p>
          <w:p w:rsidR="001D03F1" w:rsidRPr="003E0C42" w:rsidRDefault="001D03F1" w:rsidP="003E0C42">
            <w:pPr>
              <w:spacing w:line="360" w:lineRule="auto"/>
            </w:pPr>
            <w:r w:rsidRPr="003E0C42">
              <w:t>- оформление стенда для родителей</w:t>
            </w:r>
          </w:p>
          <w:p w:rsidR="001D03F1" w:rsidRPr="003E0C42" w:rsidRDefault="001D03F1" w:rsidP="003E0C42">
            <w:pPr>
              <w:spacing w:line="360" w:lineRule="auto"/>
            </w:pPr>
            <w:r w:rsidRPr="003E0C42">
              <w:t>- организация психологического клуба для родителей (1 раз в месяц)</w:t>
            </w:r>
          </w:p>
          <w:p w:rsidR="001D03F1" w:rsidRPr="003E0C42" w:rsidRDefault="001D03F1" w:rsidP="003E0C42">
            <w:pPr>
              <w:spacing w:line="360" w:lineRule="auto"/>
            </w:pPr>
            <w:r w:rsidRPr="003E0C42">
              <w:lastRenderedPageBreak/>
              <w:t>- участие в родительских собраниях</w:t>
            </w:r>
          </w:p>
          <w:p w:rsidR="001D03F1" w:rsidRPr="003E0C42" w:rsidRDefault="001D03F1" w:rsidP="003E0C42">
            <w:pPr>
              <w:spacing w:line="360" w:lineRule="auto"/>
            </w:pPr>
            <w:r w:rsidRPr="003E0C42">
              <w:t>- ознакомление родителей с результатами диагностики детей</w:t>
            </w:r>
          </w:p>
        </w:tc>
        <w:tc>
          <w:tcPr>
            <w:tcW w:w="2120" w:type="dxa"/>
          </w:tcPr>
          <w:p w:rsidR="001D03F1" w:rsidRPr="003E0C42" w:rsidRDefault="001D03F1" w:rsidP="003E0C42">
            <w:pPr>
              <w:spacing w:line="360" w:lineRule="auto"/>
            </w:pPr>
            <w:r w:rsidRPr="003E0C42">
              <w:lastRenderedPageBreak/>
              <w:t>- проведение для педагогов занятий по повышению психологической компетентности, семинаров-практикумов</w:t>
            </w:r>
          </w:p>
          <w:p w:rsidR="001D03F1" w:rsidRPr="003E0C42" w:rsidRDefault="001D03F1" w:rsidP="003E0C42">
            <w:pPr>
              <w:spacing w:line="360" w:lineRule="auto"/>
            </w:pPr>
            <w:r w:rsidRPr="003E0C42">
              <w:t xml:space="preserve">- открытый просмотр совместной деятельности с детьми «Формирова-ние </w:t>
            </w:r>
            <w:r w:rsidRPr="003E0C42">
              <w:lastRenderedPageBreak/>
              <w:t>эмоцио-нального благополучия дошкольников в совместной деятельности со взрослым»</w:t>
            </w:r>
          </w:p>
          <w:p w:rsidR="001D03F1" w:rsidRPr="003E0C42" w:rsidRDefault="001D03F1" w:rsidP="003E0C42">
            <w:pPr>
              <w:spacing w:line="360" w:lineRule="auto"/>
            </w:pPr>
            <w:r w:rsidRPr="003E0C42">
              <w:t>- индивидуаль-ное консуль-тирование педагогов</w:t>
            </w:r>
          </w:p>
          <w:p w:rsidR="001D03F1" w:rsidRPr="003E0C42" w:rsidRDefault="001D03F1" w:rsidP="003E0C42">
            <w:pPr>
              <w:spacing w:line="360" w:lineRule="auto"/>
            </w:pPr>
          </w:p>
        </w:tc>
      </w:tr>
    </w:tbl>
    <w:p w:rsidR="001D03F1" w:rsidRPr="003E0C42" w:rsidRDefault="001D03F1" w:rsidP="003E0C42">
      <w:pPr>
        <w:spacing w:line="360" w:lineRule="auto"/>
      </w:pPr>
    </w:p>
    <w:p w:rsidR="001D03F1" w:rsidRPr="003E0C42" w:rsidRDefault="001D03F1" w:rsidP="003E0C42">
      <w:pPr>
        <w:spacing w:line="360" w:lineRule="auto"/>
        <w:rPr>
          <w:i/>
        </w:rPr>
      </w:pPr>
      <w:r w:rsidRPr="003E0C42">
        <w:rPr>
          <w:i/>
        </w:rPr>
        <w:t>Развивающе-профилактическая работа по профилактике</w:t>
      </w:r>
    </w:p>
    <w:p w:rsidR="001D03F1" w:rsidRPr="003E0C42" w:rsidRDefault="001D03F1" w:rsidP="003E0C42">
      <w:pPr>
        <w:spacing w:line="360" w:lineRule="auto"/>
        <w:rPr>
          <w:i/>
        </w:rPr>
      </w:pPr>
      <w:r w:rsidRPr="003E0C42">
        <w:rPr>
          <w:i/>
        </w:rPr>
        <w:t>дезадаптации детей раннего возраста</w:t>
      </w:r>
    </w:p>
    <w:p w:rsidR="001D03F1" w:rsidRPr="003E0C42" w:rsidRDefault="001D03F1" w:rsidP="003E0C42">
      <w:pPr>
        <w:spacing w:line="360" w:lineRule="auto"/>
      </w:pPr>
    </w:p>
    <w:tbl>
      <w:tblPr>
        <w:tblStyle w:val="a3"/>
        <w:tblW w:w="9776" w:type="dxa"/>
        <w:tblInd w:w="-431" w:type="dxa"/>
        <w:tblLayout w:type="fixed"/>
        <w:tblLook w:val="04A0" w:firstRow="1" w:lastRow="0" w:firstColumn="1" w:lastColumn="0" w:noHBand="0" w:noVBand="1"/>
      </w:tblPr>
      <w:tblGrid>
        <w:gridCol w:w="2411"/>
        <w:gridCol w:w="862"/>
        <w:gridCol w:w="2274"/>
        <w:gridCol w:w="2109"/>
        <w:gridCol w:w="2120"/>
      </w:tblGrid>
      <w:tr w:rsidR="001D03F1" w:rsidRPr="003E0C42" w:rsidTr="00D81988">
        <w:tc>
          <w:tcPr>
            <w:tcW w:w="2411" w:type="dxa"/>
          </w:tcPr>
          <w:p w:rsidR="001D03F1" w:rsidRPr="003E0C42" w:rsidRDefault="001D03F1" w:rsidP="003E0C42">
            <w:pPr>
              <w:spacing w:line="360" w:lineRule="auto"/>
            </w:pPr>
            <w:r w:rsidRPr="003E0C42">
              <w:t>Содержание</w:t>
            </w:r>
          </w:p>
        </w:tc>
        <w:tc>
          <w:tcPr>
            <w:tcW w:w="862" w:type="dxa"/>
          </w:tcPr>
          <w:p w:rsidR="001D03F1" w:rsidRPr="003E0C42" w:rsidRDefault="001D03F1" w:rsidP="003E0C42">
            <w:pPr>
              <w:spacing w:line="360" w:lineRule="auto"/>
            </w:pPr>
            <w:r w:rsidRPr="003E0C42">
              <w:t>Воз-раст</w:t>
            </w:r>
          </w:p>
        </w:tc>
        <w:tc>
          <w:tcPr>
            <w:tcW w:w="2274" w:type="dxa"/>
          </w:tcPr>
          <w:p w:rsidR="001D03F1" w:rsidRPr="003E0C42" w:rsidRDefault="001D03F1" w:rsidP="003E0C42">
            <w:pPr>
              <w:spacing w:line="360" w:lineRule="auto"/>
            </w:pPr>
            <w:r w:rsidRPr="003E0C42">
              <w:t>Совместная деятельность с детьми</w:t>
            </w:r>
          </w:p>
        </w:tc>
        <w:tc>
          <w:tcPr>
            <w:tcW w:w="2109" w:type="dxa"/>
          </w:tcPr>
          <w:p w:rsidR="001D03F1" w:rsidRPr="003E0C42" w:rsidRDefault="001D03F1" w:rsidP="003E0C42">
            <w:pPr>
              <w:spacing w:line="360" w:lineRule="auto"/>
            </w:pPr>
            <w:r w:rsidRPr="003E0C42">
              <w:t>Работа с родителями</w:t>
            </w:r>
          </w:p>
        </w:tc>
        <w:tc>
          <w:tcPr>
            <w:tcW w:w="2120" w:type="dxa"/>
          </w:tcPr>
          <w:p w:rsidR="001D03F1" w:rsidRPr="003E0C42" w:rsidRDefault="001D03F1" w:rsidP="003E0C42">
            <w:pPr>
              <w:spacing w:line="360" w:lineRule="auto"/>
            </w:pPr>
            <w:r w:rsidRPr="003E0C42">
              <w:t>Работа с педагогами</w:t>
            </w:r>
          </w:p>
        </w:tc>
      </w:tr>
      <w:tr w:rsidR="001D03F1" w:rsidRPr="003E0C42" w:rsidTr="00D81988">
        <w:tc>
          <w:tcPr>
            <w:tcW w:w="2411" w:type="dxa"/>
          </w:tcPr>
          <w:p w:rsidR="001D03F1" w:rsidRPr="003E0C42" w:rsidRDefault="001D03F1" w:rsidP="003E0C42">
            <w:pPr>
              <w:spacing w:line="360" w:lineRule="auto"/>
            </w:pPr>
            <w:r w:rsidRPr="003E0C42">
              <w:rPr>
                <w:i/>
                <w:u w:val="single"/>
              </w:rPr>
              <w:t>Цель</w:t>
            </w:r>
            <w:r w:rsidRPr="003E0C42">
              <w:t>:</w:t>
            </w:r>
          </w:p>
          <w:p w:rsidR="001D03F1" w:rsidRPr="003E0C42" w:rsidRDefault="001D03F1" w:rsidP="003E0C42">
            <w:pPr>
              <w:spacing w:line="360" w:lineRule="auto"/>
            </w:pPr>
            <w:r w:rsidRPr="003E0C42">
              <w:t>помощь детям в адаптации к условиям дошкольного образовательного учреждения</w:t>
            </w:r>
          </w:p>
          <w:p w:rsidR="001D03F1" w:rsidRPr="003E0C42" w:rsidRDefault="001D03F1" w:rsidP="003E0C42">
            <w:pPr>
              <w:spacing w:line="360" w:lineRule="auto"/>
            </w:pPr>
          </w:p>
          <w:p w:rsidR="001D03F1" w:rsidRPr="003E0C42" w:rsidRDefault="001D03F1" w:rsidP="003E0C42">
            <w:pPr>
              <w:spacing w:line="360" w:lineRule="auto"/>
            </w:pPr>
            <w:r w:rsidRPr="003E0C42">
              <w:rPr>
                <w:i/>
                <w:u w:val="single"/>
              </w:rPr>
              <w:t>Задачи</w:t>
            </w:r>
            <w:r w:rsidRPr="003E0C42">
              <w:t>:</w:t>
            </w:r>
          </w:p>
          <w:p w:rsidR="001D03F1" w:rsidRPr="003E0C42" w:rsidRDefault="001D03F1" w:rsidP="003E0C42">
            <w:pPr>
              <w:spacing w:line="360" w:lineRule="auto"/>
            </w:pPr>
            <w:r w:rsidRPr="003E0C42">
              <w:t xml:space="preserve">- преодоление стрессовых состояний у детей раннего возраста в </w:t>
            </w:r>
            <w:r w:rsidRPr="003E0C42">
              <w:lastRenderedPageBreak/>
              <w:t>период адаптации к детскому саду;</w:t>
            </w:r>
          </w:p>
          <w:p w:rsidR="001D03F1" w:rsidRPr="003E0C42" w:rsidRDefault="001D03F1" w:rsidP="003E0C42">
            <w:pPr>
              <w:spacing w:line="360" w:lineRule="auto"/>
            </w:pPr>
            <w:r w:rsidRPr="003E0C42">
              <w:t>- обучение воспитателей методам проведения групповых занятий в адаптационный период;</w:t>
            </w:r>
          </w:p>
          <w:p w:rsidR="001D03F1" w:rsidRPr="003E0C42" w:rsidRDefault="001D03F1" w:rsidP="003E0C42">
            <w:pPr>
              <w:spacing w:line="360" w:lineRule="auto"/>
            </w:pPr>
            <w:r w:rsidRPr="003E0C42">
              <w:t>- формирование активной позиции родителей по отношению к процессу адаптации детей.</w:t>
            </w:r>
          </w:p>
          <w:p w:rsidR="001D03F1" w:rsidRPr="003E0C42" w:rsidRDefault="001D03F1" w:rsidP="003E0C42">
            <w:pPr>
              <w:spacing w:line="360" w:lineRule="auto"/>
            </w:pPr>
          </w:p>
          <w:p w:rsidR="001D03F1" w:rsidRPr="003E0C42" w:rsidRDefault="001D03F1" w:rsidP="003E0C42">
            <w:pPr>
              <w:spacing w:line="360" w:lineRule="auto"/>
            </w:pPr>
          </w:p>
          <w:p w:rsidR="001D03F1" w:rsidRPr="003E0C42" w:rsidRDefault="001D03F1" w:rsidP="003E0C42">
            <w:pPr>
              <w:spacing w:line="360" w:lineRule="auto"/>
            </w:pPr>
          </w:p>
        </w:tc>
        <w:tc>
          <w:tcPr>
            <w:tcW w:w="862" w:type="dxa"/>
          </w:tcPr>
          <w:p w:rsidR="001D03F1" w:rsidRPr="003E0C42" w:rsidRDefault="001D03F1" w:rsidP="003E0C42">
            <w:pPr>
              <w:spacing w:line="360" w:lineRule="auto"/>
            </w:pPr>
            <w:r w:rsidRPr="003E0C42">
              <w:lastRenderedPageBreak/>
              <w:t>2-4 года</w:t>
            </w:r>
          </w:p>
        </w:tc>
        <w:tc>
          <w:tcPr>
            <w:tcW w:w="2274" w:type="dxa"/>
          </w:tcPr>
          <w:p w:rsidR="001D03F1" w:rsidRPr="003E0C42" w:rsidRDefault="001D03F1" w:rsidP="003E0C42">
            <w:pPr>
              <w:spacing w:line="360" w:lineRule="auto"/>
            </w:pPr>
            <w:r w:rsidRPr="003E0C42">
              <w:t>- Совместная деятельность с детьми по программе Роньжиной А.С.</w:t>
            </w:r>
          </w:p>
          <w:p w:rsidR="001D03F1" w:rsidRPr="003E0C42" w:rsidRDefault="001D03F1" w:rsidP="003E0C42">
            <w:pPr>
              <w:spacing w:line="360" w:lineRule="auto"/>
            </w:pPr>
            <w:r w:rsidRPr="003E0C42">
              <w:t>«Занятия психолога с детьми 2—4-х лет в период адаптации к дошкольному учреждению»</w:t>
            </w:r>
          </w:p>
          <w:p w:rsidR="001D03F1" w:rsidRPr="003E0C42" w:rsidRDefault="001D03F1" w:rsidP="003E0C42">
            <w:pPr>
              <w:spacing w:line="360" w:lineRule="auto"/>
            </w:pPr>
            <w:r w:rsidRPr="003E0C42">
              <w:t>в течение 2-х месяцев (октябрь-ноябрь);</w:t>
            </w:r>
          </w:p>
          <w:p w:rsidR="001D03F1" w:rsidRPr="003E0C42" w:rsidRDefault="001D03F1" w:rsidP="003E0C42">
            <w:pPr>
              <w:spacing w:line="360" w:lineRule="auto"/>
            </w:pPr>
          </w:p>
          <w:p w:rsidR="001D03F1" w:rsidRPr="003E0C42" w:rsidRDefault="001D03F1" w:rsidP="003E0C42">
            <w:pPr>
              <w:spacing w:line="360" w:lineRule="auto"/>
            </w:pPr>
            <w:r w:rsidRPr="003E0C42">
              <w:t>- наблюдение за детьми во время игры, прогулок</w:t>
            </w:r>
          </w:p>
        </w:tc>
        <w:tc>
          <w:tcPr>
            <w:tcW w:w="2109" w:type="dxa"/>
          </w:tcPr>
          <w:p w:rsidR="001D03F1" w:rsidRPr="003E0C42" w:rsidRDefault="001D03F1" w:rsidP="003E0C42">
            <w:pPr>
              <w:spacing w:line="360" w:lineRule="auto"/>
            </w:pPr>
            <w:r w:rsidRPr="003E0C42">
              <w:lastRenderedPageBreak/>
              <w:t>- Проведение консультации для родителей вновь поступающих детей на тему: «Подготовка ребенка к детскому саду»;</w:t>
            </w:r>
          </w:p>
          <w:p w:rsidR="001D03F1" w:rsidRPr="003E0C42" w:rsidRDefault="001D03F1" w:rsidP="003E0C42">
            <w:pPr>
              <w:spacing w:line="360" w:lineRule="auto"/>
            </w:pPr>
          </w:p>
          <w:p w:rsidR="001D03F1" w:rsidRPr="003E0C42" w:rsidRDefault="001D03F1" w:rsidP="003E0C42">
            <w:pPr>
              <w:spacing w:line="360" w:lineRule="auto"/>
            </w:pPr>
            <w:r w:rsidRPr="003E0C42">
              <w:t xml:space="preserve">- Индивидуаль-ное консульти-рование по вопросам </w:t>
            </w:r>
            <w:r w:rsidRPr="003E0C42">
              <w:lastRenderedPageBreak/>
              <w:t>адаптационно-го периода;</w:t>
            </w:r>
          </w:p>
          <w:p w:rsidR="001D03F1" w:rsidRPr="003E0C42" w:rsidRDefault="001D03F1" w:rsidP="003E0C42">
            <w:pPr>
              <w:spacing w:line="360" w:lineRule="auto"/>
            </w:pPr>
          </w:p>
          <w:p w:rsidR="001D03F1" w:rsidRPr="003E0C42" w:rsidRDefault="001D03F1" w:rsidP="003E0C42">
            <w:pPr>
              <w:spacing w:line="360" w:lineRule="auto"/>
            </w:pPr>
            <w:r w:rsidRPr="003E0C42">
              <w:t>- оформление стенда для родителей «Адаптация к детскому саду»;</w:t>
            </w:r>
          </w:p>
          <w:p w:rsidR="001D03F1" w:rsidRPr="003E0C42" w:rsidRDefault="001D03F1" w:rsidP="003E0C42">
            <w:pPr>
              <w:spacing w:line="360" w:lineRule="auto"/>
            </w:pPr>
          </w:p>
          <w:p w:rsidR="001D03F1" w:rsidRPr="003E0C42" w:rsidRDefault="001D03F1" w:rsidP="003E0C42">
            <w:pPr>
              <w:spacing w:line="360" w:lineRule="auto"/>
            </w:pPr>
            <w:r w:rsidRPr="003E0C42">
              <w:t>- организация психологического клуба для родителей (1 раз в месяц)</w:t>
            </w:r>
          </w:p>
        </w:tc>
        <w:tc>
          <w:tcPr>
            <w:tcW w:w="2120" w:type="dxa"/>
          </w:tcPr>
          <w:p w:rsidR="001D03F1" w:rsidRPr="003E0C42" w:rsidRDefault="001D03F1" w:rsidP="003E0C42">
            <w:pPr>
              <w:spacing w:line="360" w:lineRule="auto"/>
            </w:pPr>
            <w:r w:rsidRPr="003E0C42">
              <w:lastRenderedPageBreak/>
              <w:t>- индивидуальное консультирование по вопросам адаптационного периода;</w:t>
            </w:r>
          </w:p>
          <w:p w:rsidR="001D03F1" w:rsidRPr="003E0C42" w:rsidRDefault="001D03F1" w:rsidP="003E0C42">
            <w:pPr>
              <w:spacing w:line="360" w:lineRule="auto"/>
            </w:pPr>
          </w:p>
          <w:p w:rsidR="001D03F1" w:rsidRPr="003E0C42" w:rsidRDefault="001D03F1" w:rsidP="003E0C42">
            <w:pPr>
              <w:spacing w:line="360" w:lineRule="auto"/>
            </w:pPr>
            <w:r w:rsidRPr="003E0C42">
              <w:t xml:space="preserve">- обучение воспитателей методам проведения групповых занятий в </w:t>
            </w:r>
            <w:r w:rsidRPr="003E0C42">
              <w:lastRenderedPageBreak/>
              <w:t>адаптационный период;</w:t>
            </w:r>
          </w:p>
          <w:p w:rsidR="001D03F1" w:rsidRPr="003E0C42" w:rsidRDefault="001D03F1" w:rsidP="003E0C42">
            <w:pPr>
              <w:spacing w:line="360" w:lineRule="auto"/>
            </w:pPr>
          </w:p>
          <w:p w:rsidR="001D03F1" w:rsidRPr="003E0C42" w:rsidRDefault="001D03F1" w:rsidP="003E0C42">
            <w:pPr>
              <w:spacing w:line="360" w:lineRule="auto"/>
            </w:pPr>
            <w:r w:rsidRPr="003E0C42">
              <w:t>- участие в педагогическом совете – ознакомление с результатами диагностики по адаптации детей к детскому саду</w:t>
            </w:r>
          </w:p>
        </w:tc>
      </w:tr>
    </w:tbl>
    <w:p w:rsidR="00F26F30" w:rsidRDefault="00F26F30" w:rsidP="00D81988">
      <w:pPr>
        <w:spacing w:line="360" w:lineRule="auto"/>
      </w:pPr>
    </w:p>
    <w:p w:rsidR="00D81988" w:rsidRPr="00D81988" w:rsidRDefault="00D81988" w:rsidP="00D81988">
      <w:pPr>
        <w:spacing w:line="360" w:lineRule="auto"/>
      </w:pPr>
      <w:r w:rsidRPr="00D81988">
        <w:t>Часть Программы, формируемая участниками о</w:t>
      </w:r>
      <w:r w:rsidR="00F26F30">
        <w:t xml:space="preserve">бразовательных отношений включает </w:t>
      </w:r>
      <w:r w:rsidRPr="00D81988">
        <w:t>различные направления, выбранные участниками образовательных отношений из числа парциальных и иных программ и/или созданных ими самостоятельно.</w:t>
      </w:r>
    </w:p>
    <w:p w:rsidR="00D81988" w:rsidRPr="00D81988" w:rsidRDefault="00F26F30" w:rsidP="00D81988">
      <w:pPr>
        <w:spacing w:line="360" w:lineRule="auto"/>
      </w:pPr>
      <w:r>
        <w:t>Данная часть Программы учитывает</w:t>
      </w:r>
      <w:r w:rsidR="00D81988" w:rsidRPr="00D81988">
        <w:t xml:space="preserve"> образовательные потребности, интересы и мотивы детей, членов их семей и педаг</w:t>
      </w:r>
      <w:r>
        <w:t xml:space="preserve">огов и </w:t>
      </w:r>
      <w:r w:rsidR="00D81988" w:rsidRPr="00D81988">
        <w:t>ориентирована на:</w:t>
      </w:r>
    </w:p>
    <w:p w:rsidR="00D81988" w:rsidRPr="00D81988" w:rsidRDefault="00D81988" w:rsidP="00CE627A">
      <w:pPr>
        <w:numPr>
          <w:ilvl w:val="0"/>
          <w:numId w:val="68"/>
        </w:numPr>
        <w:spacing w:line="360" w:lineRule="auto"/>
      </w:pPr>
      <w:r w:rsidRPr="00D81988">
        <w:t>специфику национальных, социокультурных и иных условий, в которых осуществляется образовательная деятельность;</w:t>
      </w:r>
    </w:p>
    <w:p w:rsidR="00D81988" w:rsidRPr="00D81988" w:rsidRDefault="00D81988" w:rsidP="00CE627A">
      <w:pPr>
        <w:numPr>
          <w:ilvl w:val="0"/>
          <w:numId w:val="68"/>
        </w:numPr>
        <w:spacing w:line="360" w:lineRule="auto"/>
      </w:pPr>
      <w:r w:rsidRPr="00D81988">
        <w:t>выбор тех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
    <w:p w:rsidR="005C0C0C" w:rsidRDefault="00D81988" w:rsidP="00CE627A">
      <w:pPr>
        <w:numPr>
          <w:ilvl w:val="0"/>
          <w:numId w:val="68"/>
        </w:numPr>
        <w:spacing w:line="360" w:lineRule="auto"/>
      </w:pPr>
      <w:r w:rsidRPr="00D81988">
        <w:t>сложившиеся традиции Организации или Группы.</w:t>
      </w:r>
    </w:p>
    <w:p w:rsidR="00F26F30" w:rsidRPr="003E0C42" w:rsidRDefault="00F26F30" w:rsidP="00F26F30">
      <w:pPr>
        <w:spacing w:line="360" w:lineRule="auto"/>
      </w:pPr>
      <w:r>
        <w:t>Данная часть Программы подробно описана в Рабочих Программах воспитателей/специалистов ДОУ.</w:t>
      </w:r>
    </w:p>
    <w:p w:rsidR="00D81988" w:rsidRDefault="00D81988" w:rsidP="00540464">
      <w:pPr>
        <w:spacing w:line="360" w:lineRule="auto"/>
        <w:jc w:val="both"/>
        <w:rPr>
          <w:b/>
          <w:i/>
        </w:rPr>
      </w:pPr>
    </w:p>
    <w:p w:rsidR="000D6B1F" w:rsidRPr="003E0C42" w:rsidRDefault="000D6B1F" w:rsidP="00540464">
      <w:pPr>
        <w:spacing w:line="360" w:lineRule="auto"/>
        <w:jc w:val="both"/>
        <w:rPr>
          <w:b/>
          <w:i/>
        </w:rPr>
      </w:pPr>
      <w:r w:rsidRPr="003E0C42">
        <w:rPr>
          <w:b/>
          <w:i/>
        </w:rPr>
        <w:t>Использование парциальных программ, методических разработок, пособий для реализации программного содержания.</w:t>
      </w:r>
    </w:p>
    <w:p w:rsidR="000D6B1F" w:rsidRPr="003E0C42" w:rsidRDefault="000D6B1F" w:rsidP="00540464">
      <w:pPr>
        <w:spacing w:line="360" w:lineRule="auto"/>
        <w:jc w:val="both"/>
        <w:rPr>
          <w:b/>
          <w:i/>
        </w:rPr>
      </w:pPr>
      <w:r w:rsidRPr="003E0C42">
        <w:rPr>
          <w:b/>
          <w:i/>
        </w:rPr>
        <w:t>Парциальные программы:</w:t>
      </w:r>
    </w:p>
    <w:p w:rsidR="000D6B1F" w:rsidRPr="003E0C42" w:rsidRDefault="000D6B1F" w:rsidP="00540464">
      <w:pPr>
        <w:spacing w:line="360" w:lineRule="auto"/>
        <w:jc w:val="both"/>
      </w:pPr>
      <w:r w:rsidRPr="003E0C42">
        <w:lastRenderedPageBreak/>
        <w:t>Твоя безопасность / под ред. Р. Стеркиной. – М.: Просвещение, 2001.</w:t>
      </w:r>
    </w:p>
    <w:p w:rsidR="000D6B1F" w:rsidRPr="003E0C42" w:rsidRDefault="000D6B1F" w:rsidP="00540464">
      <w:pPr>
        <w:spacing w:line="360" w:lineRule="auto"/>
        <w:jc w:val="both"/>
      </w:pPr>
    </w:p>
    <w:p w:rsidR="000D6B1F" w:rsidRPr="003E0C42" w:rsidRDefault="000D6B1F" w:rsidP="00540464">
      <w:pPr>
        <w:spacing w:line="360" w:lineRule="auto"/>
        <w:jc w:val="both"/>
        <w:rPr>
          <w:b/>
          <w:i/>
        </w:rPr>
      </w:pPr>
      <w:r w:rsidRPr="003E0C42">
        <w:rPr>
          <w:b/>
          <w:i/>
        </w:rPr>
        <w:t>Мультимедийные программы.</w:t>
      </w:r>
    </w:p>
    <w:p w:rsidR="000D6B1F" w:rsidRPr="003E0C42" w:rsidRDefault="000D6B1F" w:rsidP="00540464">
      <w:pPr>
        <w:spacing w:line="360" w:lineRule="auto"/>
        <w:jc w:val="both"/>
      </w:pPr>
      <w:r w:rsidRPr="003E0C42">
        <w:t>Диагностическое лото. Социально-личностное развитие дошкольника</w:t>
      </w:r>
    </w:p>
    <w:p w:rsidR="000D6B1F" w:rsidRPr="003E0C42" w:rsidRDefault="000D6B1F" w:rsidP="00540464">
      <w:pPr>
        <w:spacing w:line="360" w:lineRule="auto"/>
        <w:jc w:val="both"/>
      </w:pPr>
    </w:p>
    <w:p w:rsidR="000D6B1F" w:rsidRPr="003E0C42" w:rsidRDefault="000D6B1F" w:rsidP="00540464">
      <w:pPr>
        <w:spacing w:line="360" w:lineRule="auto"/>
        <w:jc w:val="both"/>
        <w:rPr>
          <w:b/>
          <w:i/>
        </w:rPr>
      </w:pPr>
      <w:r w:rsidRPr="003E0C42">
        <w:rPr>
          <w:b/>
          <w:i/>
        </w:rPr>
        <w:t>Методические разработки:</w:t>
      </w:r>
    </w:p>
    <w:p w:rsidR="000D6B1F" w:rsidRPr="003E0C42" w:rsidRDefault="000D6B1F" w:rsidP="00540464">
      <w:pPr>
        <w:numPr>
          <w:ilvl w:val="0"/>
          <w:numId w:val="16"/>
        </w:numPr>
        <w:spacing w:line="360" w:lineRule="auto"/>
        <w:ind w:left="0" w:firstLine="0"/>
        <w:jc w:val="both"/>
      </w:pPr>
      <w:r w:rsidRPr="003E0C42">
        <w:t>Алябьева Е.А. «Тематические дни и недели в детском саду/М, ТЦ Сфера, 2005</w:t>
      </w:r>
    </w:p>
    <w:p w:rsidR="000D6B1F" w:rsidRPr="003E0C42" w:rsidRDefault="000D6B1F" w:rsidP="00540464">
      <w:pPr>
        <w:numPr>
          <w:ilvl w:val="0"/>
          <w:numId w:val="16"/>
        </w:numPr>
        <w:spacing w:line="360" w:lineRule="auto"/>
        <w:ind w:left="0" w:firstLine="0"/>
        <w:jc w:val="both"/>
      </w:pPr>
      <w:r w:rsidRPr="003E0C42">
        <w:t>Артемова Л.В. «Окружающий мир в дидактических играх дошкольников» / М, «Просвещение», 1992</w:t>
      </w:r>
    </w:p>
    <w:p w:rsidR="000D6B1F" w:rsidRPr="003E0C42" w:rsidRDefault="000D6B1F" w:rsidP="00540464">
      <w:pPr>
        <w:numPr>
          <w:ilvl w:val="0"/>
          <w:numId w:val="16"/>
        </w:numPr>
        <w:spacing w:line="360" w:lineRule="auto"/>
        <w:ind w:left="0" w:firstLine="0"/>
        <w:jc w:val="both"/>
      </w:pPr>
      <w:r w:rsidRPr="003E0C42">
        <w:t>Белоусова Е. «Навстречу Дню Победы» / СП «Детство-Пресс», 2005</w:t>
      </w:r>
    </w:p>
    <w:p w:rsidR="000D6B1F" w:rsidRPr="003E0C42" w:rsidRDefault="000D6B1F" w:rsidP="00540464">
      <w:pPr>
        <w:numPr>
          <w:ilvl w:val="0"/>
          <w:numId w:val="16"/>
        </w:numPr>
        <w:spacing w:line="360" w:lineRule="auto"/>
        <w:ind w:left="0" w:firstLine="0"/>
        <w:jc w:val="both"/>
      </w:pPr>
      <w:r w:rsidRPr="003E0C42">
        <w:t>Виноградова Н.Ф., Соколова Л.А. «Моя страна – Россия» /М, «Просвещение», 1999</w:t>
      </w:r>
    </w:p>
    <w:p w:rsidR="000D6B1F" w:rsidRPr="003E0C42" w:rsidRDefault="000D6B1F" w:rsidP="00540464">
      <w:pPr>
        <w:numPr>
          <w:ilvl w:val="0"/>
          <w:numId w:val="16"/>
        </w:numPr>
        <w:spacing w:line="360" w:lineRule="auto"/>
        <w:ind w:left="0" w:firstLine="0"/>
        <w:jc w:val="both"/>
      </w:pPr>
      <w:r w:rsidRPr="003E0C42">
        <w:t>Гризик Т. «Познаю мир» / М., Просвещение, 2000, с.14</w:t>
      </w:r>
    </w:p>
    <w:p w:rsidR="000D6B1F" w:rsidRPr="003E0C42" w:rsidRDefault="000D6B1F" w:rsidP="00540464">
      <w:pPr>
        <w:numPr>
          <w:ilvl w:val="0"/>
          <w:numId w:val="16"/>
        </w:numPr>
        <w:spacing w:line="360" w:lineRule="auto"/>
        <w:ind w:left="0" w:firstLine="0"/>
        <w:jc w:val="both"/>
      </w:pPr>
      <w:r w:rsidRPr="003E0C42">
        <w:t>Дошкольникам о защитниках Отечества» /М, ТЦ «Сфера», 2005</w:t>
      </w:r>
    </w:p>
    <w:p w:rsidR="000D6B1F" w:rsidRPr="003E0C42" w:rsidRDefault="000D6B1F" w:rsidP="00540464">
      <w:pPr>
        <w:numPr>
          <w:ilvl w:val="0"/>
          <w:numId w:val="16"/>
        </w:numPr>
        <w:spacing w:line="360" w:lineRule="auto"/>
        <w:ind w:left="0" w:firstLine="0"/>
        <w:jc w:val="both"/>
      </w:pPr>
      <w:r w:rsidRPr="003E0C42">
        <w:t>Жучкова Г.Н. «Нравственные беседы с детьми 4-6 лет» М, изд. Дом «КноРус», 2002</w:t>
      </w:r>
    </w:p>
    <w:p w:rsidR="000D6B1F" w:rsidRPr="003E0C42" w:rsidRDefault="000D6B1F" w:rsidP="00540464">
      <w:pPr>
        <w:numPr>
          <w:ilvl w:val="0"/>
          <w:numId w:val="16"/>
        </w:numPr>
        <w:spacing w:line="360" w:lineRule="auto"/>
        <w:ind w:left="0" w:firstLine="0"/>
        <w:jc w:val="both"/>
      </w:pPr>
      <w:r w:rsidRPr="003E0C42">
        <w:t>Коломина, Н.В. Воспитание основ экологической культуры в детском саду. – М.: ТЦ «Сфера», 2005.</w:t>
      </w:r>
    </w:p>
    <w:p w:rsidR="000D6B1F" w:rsidRPr="003E0C42" w:rsidRDefault="000D6B1F" w:rsidP="00540464">
      <w:pPr>
        <w:numPr>
          <w:ilvl w:val="0"/>
          <w:numId w:val="16"/>
        </w:numPr>
        <w:spacing w:line="360" w:lineRule="auto"/>
        <w:ind w:left="0" w:firstLine="0"/>
        <w:jc w:val="both"/>
      </w:pPr>
      <w:r w:rsidRPr="003E0C42">
        <w:t>Комарова, Т.С. Трудовое воспитание в детском саду / Т.С. Комарова, Л.В. Куцакова, Л.Ю. Павлова. – М.: Мозаика-Синтез, 2005-2010.</w:t>
      </w:r>
    </w:p>
    <w:p w:rsidR="000D6B1F" w:rsidRPr="003E0C42" w:rsidRDefault="000D6B1F" w:rsidP="00540464">
      <w:pPr>
        <w:numPr>
          <w:ilvl w:val="0"/>
          <w:numId w:val="16"/>
        </w:numPr>
        <w:spacing w:line="360" w:lineRule="auto"/>
        <w:ind w:left="0" w:firstLine="0"/>
        <w:jc w:val="both"/>
      </w:pPr>
      <w:r w:rsidRPr="003E0C42">
        <w:t>Куцакова, Л. В. Творим и мастерим. Ручной труд в детском саду и дома. – М.: Мозаика-Синтез, 2007-2010.</w:t>
      </w:r>
    </w:p>
    <w:p w:rsidR="000D6B1F" w:rsidRPr="003E0C42" w:rsidRDefault="000D6B1F" w:rsidP="00540464">
      <w:pPr>
        <w:numPr>
          <w:ilvl w:val="0"/>
          <w:numId w:val="16"/>
        </w:numPr>
        <w:spacing w:line="360" w:lineRule="auto"/>
        <w:ind w:left="0" w:firstLine="0"/>
        <w:jc w:val="both"/>
      </w:pPr>
      <w:r w:rsidRPr="003E0C42">
        <w:t>Куцакова, Л.В. Нравственно-трудовое воспитание в детском саду. – М.: Мозаика -Синтез, 2007-2010.</w:t>
      </w:r>
    </w:p>
    <w:p w:rsidR="000D6B1F" w:rsidRPr="003E0C42" w:rsidRDefault="000D6B1F" w:rsidP="00540464">
      <w:pPr>
        <w:numPr>
          <w:ilvl w:val="0"/>
          <w:numId w:val="16"/>
        </w:numPr>
        <w:spacing w:line="360" w:lineRule="auto"/>
        <w:ind w:left="0" w:firstLine="0"/>
        <w:jc w:val="both"/>
      </w:pPr>
      <w:r w:rsidRPr="003E0C42">
        <w:t>Михайленко, Н.Я. Организация сюжетной игры в детском саду</w:t>
      </w:r>
      <w:r w:rsidRPr="003E0C42">
        <w:br/>
        <w:t>/ Н.Я. Михайленко, Н.А. Короткова. – М.: НОУ «Учебный центр им. Л.А. Венгера», 2000.</w:t>
      </w:r>
    </w:p>
    <w:p w:rsidR="000D6B1F" w:rsidRPr="003E0C42" w:rsidRDefault="000D6B1F" w:rsidP="00540464">
      <w:pPr>
        <w:numPr>
          <w:ilvl w:val="0"/>
          <w:numId w:val="16"/>
        </w:numPr>
        <w:spacing w:line="360" w:lineRule="auto"/>
        <w:ind w:left="0" w:firstLine="0"/>
        <w:jc w:val="both"/>
      </w:pPr>
      <w:r w:rsidRPr="003E0C42">
        <w:t xml:space="preserve">Николаева, С.Н. Сюжетные игры в экологическом воспитании дошкольников. Игровые обучающие ситуации с игрушками разного типа и литературными персонажами: пособие для педагогов дошкольных учреждений </w:t>
      </w:r>
      <w:r w:rsidRPr="003E0C42">
        <w:br/>
        <w:t>/ С.Н. Николаева, И.А. Комарова. – М.: Изд. «Гном и Д», 2003.</w:t>
      </w:r>
    </w:p>
    <w:p w:rsidR="000D6B1F" w:rsidRPr="003E0C42" w:rsidRDefault="000D6B1F" w:rsidP="00540464">
      <w:pPr>
        <w:numPr>
          <w:ilvl w:val="0"/>
          <w:numId w:val="16"/>
        </w:numPr>
        <w:spacing w:line="360" w:lineRule="auto"/>
        <w:ind w:left="0" w:firstLine="0"/>
        <w:jc w:val="both"/>
      </w:pPr>
      <w:r w:rsidRPr="003E0C42">
        <w:t>Нартова-Бочавер С.К., Мухортова Е. «Скоро в школу»</w:t>
      </w:r>
    </w:p>
    <w:p w:rsidR="000D6B1F" w:rsidRPr="003E0C42" w:rsidRDefault="000D6B1F" w:rsidP="00540464">
      <w:pPr>
        <w:numPr>
          <w:ilvl w:val="0"/>
          <w:numId w:val="16"/>
        </w:numPr>
        <w:spacing w:line="360" w:lineRule="auto"/>
        <w:ind w:left="0" w:firstLine="0"/>
        <w:jc w:val="both"/>
      </w:pPr>
      <w:r w:rsidRPr="003E0C42">
        <w:t>Петерина С.В. «Воспитание культуры поведения у детей дошкольного возраста» /М: Просвещение, 1986</w:t>
      </w:r>
    </w:p>
    <w:p w:rsidR="000D6B1F" w:rsidRPr="003E0C42" w:rsidRDefault="000D6B1F" w:rsidP="00540464">
      <w:pPr>
        <w:numPr>
          <w:ilvl w:val="0"/>
          <w:numId w:val="16"/>
        </w:numPr>
        <w:spacing w:line="360" w:lineRule="auto"/>
        <w:ind w:left="0" w:firstLine="0"/>
        <w:jc w:val="both"/>
      </w:pPr>
      <w:r w:rsidRPr="003E0C42">
        <w:t>Петрова, В. И. Этические беседы с детьми 4-7 лет / В.И. Петрова, Т.Д. Стульник. – М.: Мозаика-Синтез, 2007-2010</w:t>
      </w:r>
    </w:p>
    <w:p w:rsidR="000D6B1F" w:rsidRPr="003E0C42" w:rsidRDefault="000D6B1F" w:rsidP="00540464">
      <w:pPr>
        <w:numPr>
          <w:ilvl w:val="0"/>
          <w:numId w:val="16"/>
        </w:numPr>
        <w:spacing w:line="360" w:lineRule="auto"/>
        <w:ind w:left="0" w:firstLine="0"/>
        <w:jc w:val="both"/>
      </w:pPr>
      <w:r w:rsidRPr="003E0C42">
        <w:lastRenderedPageBreak/>
        <w:t>Ривина Е.К. «Герб и флаг России» /М, «Аркти», 2003)</w:t>
      </w:r>
    </w:p>
    <w:p w:rsidR="000D6B1F" w:rsidRPr="003E0C42" w:rsidRDefault="000D6B1F" w:rsidP="00540464">
      <w:pPr>
        <w:numPr>
          <w:ilvl w:val="0"/>
          <w:numId w:val="16"/>
        </w:numPr>
        <w:spacing w:line="360" w:lineRule="auto"/>
        <w:ind w:left="0" w:firstLine="0"/>
        <w:jc w:val="both"/>
      </w:pPr>
      <w:r w:rsidRPr="003E0C42">
        <w:t>«С чего начинается Родина?» /М., ТЦ Сфера</w:t>
      </w:r>
    </w:p>
    <w:p w:rsidR="00336492" w:rsidRPr="003E0C42" w:rsidRDefault="00336492" w:rsidP="00D15C85">
      <w:pPr>
        <w:tabs>
          <w:tab w:val="left" w:pos="2070"/>
        </w:tabs>
        <w:spacing w:line="360" w:lineRule="auto"/>
        <w:jc w:val="both"/>
      </w:pPr>
    </w:p>
    <w:p w:rsidR="005C0C0C" w:rsidRPr="003E0C42" w:rsidRDefault="005C0C0C" w:rsidP="00540464">
      <w:pPr>
        <w:spacing w:line="360" w:lineRule="auto"/>
        <w:jc w:val="both"/>
        <w:rPr>
          <w:b/>
          <w:i/>
        </w:rPr>
      </w:pPr>
    </w:p>
    <w:p w:rsidR="001D03F1" w:rsidRPr="003E0C42" w:rsidRDefault="001D03F1" w:rsidP="00540464">
      <w:pPr>
        <w:spacing w:line="360" w:lineRule="auto"/>
        <w:jc w:val="both"/>
        <w:rPr>
          <w:b/>
        </w:rPr>
      </w:pPr>
      <w:r w:rsidRPr="003E0C42">
        <w:rPr>
          <w:b/>
        </w:rPr>
        <w:t>2.2.2. Деятельность в образовательной области «ПОЗНАВАТЕЛЬНОЕ РАЗВИТИЕ»</w:t>
      </w:r>
    </w:p>
    <w:p w:rsidR="001D03F1" w:rsidRPr="003E0C42" w:rsidRDefault="001D03F1" w:rsidP="00540464">
      <w:pPr>
        <w:spacing w:line="360" w:lineRule="auto"/>
        <w:jc w:val="both"/>
        <w:rPr>
          <w:b/>
          <w:i/>
          <w:lang w:bidi="ru-RU"/>
        </w:rPr>
      </w:pPr>
      <w:r w:rsidRPr="003E0C42">
        <w:rPr>
          <w:b/>
          <w:i/>
          <w:lang w:bidi="ru-RU"/>
        </w:rPr>
        <w:t>Обязательная часть:</w:t>
      </w:r>
    </w:p>
    <w:p w:rsidR="001D03F1" w:rsidRPr="003E0C42" w:rsidRDefault="001D03F1" w:rsidP="00540464">
      <w:pPr>
        <w:spacing w:line="360" w:lineRule="auto"/>
        <w:jc w:val="both"/>
      </w:pPr>
      <w:r w:rsidRPr="003E0C42">
        <w:rPr>
          <w:lang w:bidi="ru-RU"/>
        </w:rPr>
        <w:t>«Познавательное развитие предполагает развитие интересов детей, любознательности и познавательной мотивации; формирование познава</w:t>
      </w:r>
      <w:r w:rsidRPr="003E0C42">
        <w:rPr>
          <w:lang w:bidi="ru-RU"/>
        </w:rPr>
        <w:softHyphen/>
        <w:t>тельных действий, становление сознания; развитие воображения и твор</w:t>
      </w:r>
      <w:r w:rsidRPr="003E0C42">
        <w:rPr>
          <w:lang w:bidi="ru-RU"/>
        </w:rPr>
        <w:softHyphen/>
        <w:t>ческой активности; формирование первичных представлений о себе, дру</w:t>
      </w:r>
      <w:r w:rsidRPr="003E0C42">
        <w:rPr>
          <w:lang w:bidi="ru-RU"/>
        </w:rPr>
        <w:softHyphen/>
        <w:t>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w:t>
      </w:r>
      <w:r w:rsidRPr="003E0C42">
        <w:rPr>
          <w:lang w:bidi="ru-RU"/>
        </w:rPr>
        <w:softHyphen/>
        <w:t>нии и покое, причинах и следствиях и др.), о малой родине и Отечестве, представлений о социокультурных ценностях нашего народа, об отечест</w:t>
      </w:r>
      <w:r w:rsidRPr="003E0C42">
        <w:rPr>
          <w:lang w:bidi="ru-RU"/>
        </w:rPr>
        <w:softHyphen/>
      </w:r>
      <w:bookmarkStart w:id="29" w:name="bookmark167"/>
      <w:r w:rsidRPr="003E0C42">
        <w:rPr>
          <w:lang w:bidi="ru-RU"/>
        </w:rPr>
        <w:t>венных традициях и праздниках, о планете Земля как общем доме людей, об особенностях ее природы, многообразии стран и народов мира».</w:t>
      </w:r>
      <w:bookmarkStart w:id="30" w:name="bookmark168"/>
      <w:bookmarkEnd w:id="29"/>
    </w:p>
    <w:p w:rsidR="001D03F1" w:rsidRPr="003E0C42" w:rsidRDefault="001D03F1" w:rsidP="00540464">
      <w:pPr>
        <w:spacing w:line="360" w:lineRule="auto"/>
        <w:jc w:val="both"/>
      </w:pPr>
      <w:r w:rsidRPr="003E0C42">
        <w:rPr>
          <w:b/>
          <w:lang w:bidi="ru-RU"/>
        </w:rPr>
        <w:t>Основные цели и задачи</w:t>
      </w:r>
      <w:bookmarkEnd w:id="30"/>
    </w:p>
    <w:p w:rsidR="001D03F1" w:rsidRPr="003E0C42" w:rsidRDefault="001D03F1" w:rsidP="00540464">
      <w:pPr>
        <w:spacing w:line="360" w:lineRule="auto"/>
        <w:jc w:val="both"/>
        <w:rPr>
          <w:lang w:val="x-none"/>
        </w:rPr>
      </w:pPr>
      <w:r w:rsidRPr="003E0C42">
        <w:rPr>
          <w:b/>
          <w:bCs/>
          <w:lang w:bidi="ru-RU"/>
        </w:rPr>
        <w:t xml:space="preserve">Развитие познавательно-исследовательской деятельности. </w:t>
      </w:r>
      <w:r w:rsidRPr="003E0C42">
        <w:rPr>
          <w:lang w:bidi="ru-RU"/>
        </w:rPr>
        <w:t>Разви</w:t>
      </w:r>
      <w:r w:rsidRPr="003E0C42">
        <w:rPr>
          <w:lang w:bidi="ru-RU"/>
        </w:rPr>
        <w:softHyphen/>
        <w:t>тие познавательных интересов детей, расширение опыта ориентиров</w:t>
      </w:r>
      <w:r w:rsidRPr="003E0C42">
        <w:rPr>
          <w:lang w:bidi="ru-RU"/>
        </w:rPr>
        <w:softHyphen/>
        <w:t>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w:t>
      </w:r>
      <w:r w:rsidRPr="003E0C42">
        <w:rPr>
          <w:lang w:bidi="ru-RU"/>
        </w:rPr>
        <w:softHyphen/>
        <w:t>твиях и др.).</w:t>
      </w:r>
    </w:p>
    <w:p w:rsidR="001D03F1" w:rsidRPr="003E0C42" w:rsidRDefault="001D03F1" w:rsidP="00540464">
      <w:pPr>
        <w:spacing w:line="360" w:lineRule="auto"/>
        <w:jc w:val="both"/>
        <w:rPr>
          <w:lang w:val="x-none"/>
        </w:rPr>
      </w:pPr>
      <w:r w:rsidRPr="003E0C42">
        <w:rPr>
          <w:lang w:bidi="ru-RU"/>
        </w:rPr>
        <w:t>Развитие восприятия, внимания, памяти, наблюдательности, способ</w:t>
      </w:r>
      <w:r w:rsidRPr="003E0C42">
        <w:rPr>
          <w:lang w:bidi="ru-RU"/>
        </w:rPr>
        <w:softHyphen/>
        <w:t>ности анализировать, сравнивать, выделять характерные, существенные признаки предметов и явлений окружающего мира; умения устанавли</w:t>
      </w:r>
      <w:r w:rsidRPr="003E0C42">
        <w:rPr>
          <w:lang w:bidi="ru-RU"/>
        </w:rPr>
        <w:softHyphen/>
        <w:t>вать простейшие связи между предметами и явлениями, делать простей</w:t>
      </w:r>
      <w:r w:rsidRPr="003E0C42">
        <w:rPr>
          <w:lang w:bidi="ru-RU"/>
        </w:rPr>
        <w:softHyphen/>
        <w:t>шие обобщения.</w:t>
      </w:r>
    </w:p>
    <w:p w:rsidR="001D03F1" w:rsidRPr="003E0C42" w:rsidRDefault="001D03F1" w:rsidP="00540464">
      <w:pPr>
        <w:spacing w:line="360" w:lineRule="auto"/>
        <w:jc w:val="both"/>
        <w:rPr>
          <w:lang w:val="x-none"/>
        </w:rPr>
      </w:pPr>
      <w:r w:rsidRPr="003E0C42">
        <w:rPr>
          <w:b/>
          <w:bCs/>
          <w:lang w:bidi="ru-RU"/>
        </w:rPr>
        <w:t xml:space="preserve">Приобщение к социокультурным ценностям. </w:t>
      </w:r>
      <w:r w:rsidRPr="003E0C42">
        <w:rPr>
          <w:lang w:bidi="ru-RU"/>
        </w:rPr>
        <w:t>Ознакомление с окру</w:t>
      </w:r>
      <w:r w:rsidRPr="003E0C42">
        <w:rPr>
          <w:lang w:bidi="ru-RU"/>
        </w:rPr>
        <w:softHyphen/>
        <w:t>жающим социальным миром, расширение кругозора детей, формирова</w:t>
      </w:r>
      <w:r w:rsidRPr="003E0C42">
        <w:rPr>
          <w:lang w:bidi="ru-RU"/>
        </w:rPr>
        <w:softHyphen/>
        <w:t>ние целостной картины мира.</w:t>
      </w:r>
    </w:p>
    <w:p w:rsidR="001D03F1" w:rsidRPr="003E0C42" w:rsidRDefault="001D03F1" w:rsidP="00540464">
      <w:pPr>
        <w:spacing w:line="360" w:lineRule="auto"/>
        <w:jc w:val="both"/>
        <w:rPr>
          <w:lang w:val="x-none"/>
        </w:rPr>
      </w:pPr>
      <w:r w:rsidRPr="003E0C42">
        <w:rPr>
          <w:lang w:bidi="ru-RU"/>
        </w:rPr>
        <w:t>Формирование первичных представлений о малой родине и Оте</w:t>
      </w:r>
      <w:r w:rsidRPr="003E0C42">
        <w:rPr>
          <w:lang w:bidi="ru-RU"/>
        </w:rPr>
        <w:softHyphen/>
        <w:t>честве, представлений о социокультурных ценностях нашего народа, об отечественных традициях и праздниках.</w:t>
      </w:r>
    </w:p>
    <w:p w:rsidR="001D03F1" w:rsidRPr="003E0C42" w:rsidRDefault="001D03F1" w:rsidP="00540464">
      <w:pPr>
        <w:spacing w:line="360" w:lineRule="auto"/>
        <w:jc w:val="both"/>
        <w:rPr>
          <w:lang w:val="x-none"/>
        </w:rPr>
      </w:pPr>
      <w:r w:rsidRPr="003E0C42">
        <w:rPr>
          <w:lang w:bidi="ru-RU"/>
        </w:rPr>
        <w:t>Формирование элементарных представлений о планете Земля как общем доме людей, о многообразии стран и народов мира.</w:t>
      </w:r>
    </w:p>
    <w:p w:rsidR="001D03F1" w:rsidRPr="003E0C42" w:rsidRDefault="001D03F1" w:rsidP="00540464">
      <w:pPr>
        <w:spacing w:line="360" w:lineRule="auto"/>
        <w:jc w:val="both"/>
        <w:rPr>
          <w:lang w:bidi="ru-RU"/>
        </w:rPr>
      </w:pPr>
      <w:r w:rsidRPr="003E0C42">
        <w:rPr>
          <w:b/>
          <w:bCs/>
          <w:lang w:bidi="ru-RU"/>
        </w:rPr>
        <w:lastRenderedPageBreak/>
        <w:t xml:space="preserve">Формирование элементарных математических представлений. </w:t>
      </w:r>
      <w:r w:rsidRPr="003E0C42">
        <w:rPr>
          <w:lang w:bidi="ru-RU"/>
        </w:rPr>
        <w:t>Фор</w:t>
      </w:r>
      <w:r w:rsidRPr="003E0C42">
        <w:rPr>
          <w:lang w:bidi="ru-RU"/>
        </w:rPr>
        <w:softHyphen/>
        <w:t>мирование элементарных математических представлений, первичных представлений об основных свойствах и отношениях объектов окружаю</w:t>
      </w:r>
      <w:r w:rsidRPr="003E0C42">
        <w:rPr>
          <w:lang w:bidi="ru-RU"/>
        </w:rPr>
        <w:softHyphen/>
        <w:t>щего мира: форме, цвете, размере, количестве, числе, части и целом, про</w:t>
      </w:r>
      <w:r w:rsidRPr="003E0C42">
        <w:rPr>
          <w:lang w:bidi="ru-RU"/>
        </w:rPr>
        <w:softHyphen/>
        <w:t>странстве и времени.</w:t>
      </w:r>
    </w:p>
    <w:p w:rsidR="001D03F1" w:rsidRPr="003E0C42" w:rsidRDefault="001D03F1" w:rsidP="00540464">
      <w:pPr>
        <w:spacing w:line="360" w:lineRule="auto"/>
        <w:jc w:val="both"/>
        <w:rPr>
          <w:lang w:val="x-none"/>
        </w:rPr>
      </w:pPr>
      <w:r w:rsidRPr="003E0C42">
        <w:rPr>
          <w:lang w:bidi="ru-RU"/>
        </w:rPr>
        <w:t>С помощью Палочек Кюинезера формировать отношения «длиннее – короче», «между», понятие числовой последовательности, состава числа, освоить сенсорные эталоны.</w:t>
      </w:r>
    </w:p>
    <w:p w:rsidR="001D03F1" w:rsidRPr="003E0C42" w:rsidRDefault="001D03F1" w:rsidP="00540464">
      <w:pPr>
        <w:spacing w:line="360" w:lineRule="auto"/>
        <w:jc w:val="both"/>
        <w:rPr>
          <w:lang w:bidi="ru-RU"/>
        </w:rPr>
      </w:pPr>
    </w:p>
    <w:p w:rsidR="001D03F1" w:rsidRPr="003E0C42" w:rsidRDefault="001D03F1" w:rsidP="00540464">
      <w:pPr>
        <w:spacing w:line="360" w:lineRule="auto"/>
        <w:jc w:val="both"/>
        <w:rPr>
          <w:lang w:bidi="ru-RU"/>
        </w:rPr>
      </w:pPr>
      <w:r w:rsidRPr="003E0C42">
        <w:rPr>
          <w:lang w:bidi="ru-RU"/>
        </w:rPr>
        <w:t>Формирование мотивации учения, ориентированной на удовлетворение познавательных интересов, радость творчества. Развитие мыслительных операций. Формирование умения понимать правила игры и следовать им. Развитие вариативного мышления, фантазии, воображения, творческих способностей.</w:t>
      </w:r>
    </w:p>
    <w:p w:rsidR="001D03F1" w:rsidRPr="003E0C42" w:rsidRDefault="001D03F1" w:rsidP="00540464">
      <w:pPr>
        <w:spacing w:line="360" w:lineRule="auto"/>
        <w:jc w:val="both"/>
        <w:rPr>
          <w:lang w:bidi="ru-RU"/>
        </w:rPr>
      </w:pPr>
      <w:r w:rsidRPr="003E0C42">
        <w:rPr>
          <w:b/>
          <w:bCs/>
          <w:lang w:bidi="ru-RU"/>
        </w:rPr>
        <w:t xml:space="preserve">Ознакомление с миром природы. </w:t>
      </w:r>
      <w:r w:rsidRPr="003E0C42">
        <w:rPr>
          <w:lang w:bidi="ru-RU"/>
        </w:rPr>
        <w:t>Ознакомление с природой и природ</w:t>
      </w:r>
      <w:r w:rsidRPr="003E0C42">
        <w:rPr>
          <w:lang w:bidi="ru-RU"/>
        </w:rPr>
        <w:softHyphen/>
        <w:t>ными явлениями. Развитие умения устанавливать причинно-следственные связи между природными явлениями. Формирование первичных пред</w:t>
      </w:r>
      <w:r w:rsidRPr="003E0C42">
        <w:rPr>
          <w:lang w:bidi="ru-RU"/>
        </w:rPr>
        <w:softHyphen/>
        <w:t>ставлений о природном многообразии планеты Земля. Формирование эле</w:t>
      </w:r>
      <w:r w:rsidRPr="003E0C42">
        <w:rPr>
          <w:lang w:bidi="ru-RU"/>
        </w:rPr>
        <w:softHyphen/>
        <w:t>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w:t>
      </w:r>
      <w:r w:rsidRPr="003E0C42">
        <w:rPr>
          <w:lang w:bidi="ru-RU"/>
        </w:rPr>
        <w:softHyphen/>
        <w:t>гом зависит от окружающей среды. Воспитание умения правильно вести себя в природе. Воспитание любви к природе, желания беречь ее.</w:t>
      </w:r>
    </w:p>
    <w:p w:rsidR="001D03F1" w:rsidRPr="003E0C42" w:rsidRDefault="001D03F1" w:rsidP="00540464">
      <w:pPr>
        <w:spacing w:line="360" w:lineRule="auto"/>
        <w:jc w:val="both"/>
        <w:rPr>
          <w:b/>
        </w:rPr>
      </w:pPr>
      <w:bookmarkStart w:id="31" w:name="bookmark170"/>
      <w:r w:rsidRPr="003E0C42">
        <w:rPr>
          <w:b/>
          <w:lang w:bidi="ru-RU"/>
        </w:rPr>
        <w:t>Развитие познавательно</w:t>
      </w:r>
      <w:r w:rsidRPr="003E0C42">
        <w:rPr>
          <w:b/>
          <w:lang w:bidi="ru-RU"/>
        </w:rPr>
        <w:softHyphen/>
        <w:t xml:space="preserve"> - исследовательской деятельности</w:t>
      </w:r>
      <w:bookmarkEnd w:id="31"/>
    </w:p>
    <w:p w:rsidR="001D03F1" w:rsidRPr="003E0C42" w:rsidRDefault="001D03F1" w:rsidP="00540464">
      <w:pPr>
        <w:spacing w:line="360" w:lineRule="auto"/>
        <w:jc w:val="both"/>
      </w:pPr>
      <w:bookmarkStart w:id="32" w:name="bookmark171"/>
      <w:r w:rsidRPr="003E0C42">
        <w:rPr>
          <w:b/>
          <w:lang w:bidi="ru-RU"/>
        </w:rPr>
        <w:t>Первая младшая группа (от 2 до 3 лет)</w:t>
      </w:r>
      <w:bookmarkEnd w:id="32"/>
    </w:p>
    <w:p w:rsidR="001D03F1" w:rsidRPr="003E0C42" w:rsidRDefault="001D03F1" w:rsidP="00540464">
      <w:pPr>
        <w:spacing w:line="360" w:lineRule="auto"/>
        <w:jc w:val="both"/>
        <w:rPr>
          <w:lang w:val="x-none"/>
        </w:rPr>
      </w:pPr>
      <w:r w:rsidRPr="003E0C42">
        <w:rPr>
          <w:b/>
          <w:bCs/>
          <w:lang w:bidi="ru-RU"/>
        </w:rPr>
        <w:t xml:space="preserve">Первичные представления об объектах окружающего мира. </w:t>
      </w:r>
      <w:r w:rsidRPr="003E0C42">
        <w:rPr>
          <w:lang w:bidi="ru-RU"/>
        </w:rPr>
        <w:t>Фор</w:t>
      </w:r>
      <w:r w:rsidRPr="003E0C42">
        <w:rPr>
          <w:lang w:bidi="ru-RU"/>
        </w:rPr>
        <w:softHyphen/>
        <w:t>мировать представления о предметах ближайшего окружения, о простей</w:t>
      </w:r>
      <w:r w:rsidRPr="003E0C42">
        <w:rPr>
          <w:lang w:bidi="ru-RU"/>
        </w:rPr>
        <w:softHyphen/>
        <w:t>ших связях между ними.</w:t>
      </w:r>
    </w:p>
    <w:p w:rsidR="001D03F1" w:rsidRPr="003E0C42" w:rsidRDefault="001D03F1" w:rsidP="00540464">
      <w:pPr>
        <w:spacing w:line="360" w:lineRule="auto"/>
        <w:jc w:val="both"/>
        <w:rPr>
          <w:lang w:val="x-none"/>
        </w:rPr>
      </w:pPr>
      <w:r w:rsidRPr="003E0C42">
        <w:rPr>
          <w:lang w:bidi="ru-RU"/>
        </w:rPr>
        <w:t>Учить детей называть цвет, величину предметов, материал, из кото</w:t>
      </w:r>
      <w:r w:rsidRPr="003E0C42">
        <w:rPr>
          <w:lang w:bidi="ru-RU"/>
        </w:rPr>
        <w:softHyphen/>
        <w:t>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
    <w:p w:rsidR="001D03F1" w:rsidRPr="003E0C42" w:rsidRDefault="001D03F1" w:rsidP="00540464">
      <w:pPr>
        <w:spacing w:line="360" w:lineRule="auto"/>
        <w:jc w:val="both"/>
        <w:rPr>
          <w:lang w:val="x-none"/>
        </w:rPr>
      </w:pPr>
      <w:r w:rsidRPr="003E0C42">
        <w:rPr>
          <w:lang w:bidi="ru-RU"/>
        </w:rPr>
        <w:t>Упражнять в установлении сходства и различия между предмета</w:t>
      </w:r>
      <w:r w:rsidRPr="003E0C42">
        <w:rPr>
          <w:lang w:bidi="ru-RU"/>
        </w:rPr>
        <w:softHyphen/>
        <w:t>ми, имеющими одинаковое название (одинаковые лопатки; красный мяч — синий мяч; большой кубик — маленький кубик).</w:t>
      </w:r>
    </w:p>
    <w:p w:rsidR="001D03F1" w:rsidRPr="003E0C42" w:rsidRDefault="001D03F1" w:rsidP="00540464">
      <w:pPr>
        <w:spacing w:line="360" w:lineRule="auto"/>
        <w:jc w:val="both"/>
        <w:rPr>
          <w:lang w:val="x-none"/>
        </w:rPr>
      </w:pPr>
      <w:r w:rsidRPr="003E0C42">
        <w:rPr>
          <w:lang w:bidi="ru-RU"/>
        </w:rPr>
        <w:t>Учить детей называть свойства предметов: большой, маленький, мяг</w:t>
      </w:r>
      <w:r w:rsidRPr="003E0C42">
        <w:rPr>
          <w:lang w:bidi="ru-RU"/>
        </w:rPr>
        <w:softHyphen/>
        <w:t>кий, пушистый и др.</w:t>
      </w:r>
    </w:p>
    <w:p w:rsidR="001D03F1" w:rsidRPr="003E0C42" w:rsidRDefault="001D03F1" w:rsidP="00540464">
      <w:pPr>
        <w:spacing w:line="360" w:lineRule="auto"/>
        <w:jc w:val="both"/>
        <w:rPr>
          <w:lang w:val="x-none"/>
        </w:rPr>
      </w:pPr>
      <w:r w:rsidRPr="003E0C42">
        <w:rPr>
          <w:b/>
          <w:bCs/>
          <w:lang w:bidi="ru-RU"/>
        </w:rPr>
        <w:t xml:space="preserve">Сенсорное развитие. </w:t>
      </w:r>
      <w:r w:rsidRPr="003E0C42">
        <w:rPr>
          <w:lang w:bidi="ru-RU"/>
        </w:rPr>
        <w:t>Продолжать работу по обогащению непосредс</w:t>
      </w:r>
      <w:r w:rsidRPr="003E0C42">
        <w:rPr>
          <w:lang w:bidi="ru-RU"/>
        </w:rPr>
        <w:softHyphen/>
        <w:t>твенного чувственного опыта детей в разных видах деятельности, посте</w:t>
      </w:r>
      <w:r w:rsidRPr="003E0C42">
        <w:rPr>
          <w:lang w:bidi="ru-RU"/>
        </w:rPr>
        <w:softHyphen/>
        <w:t xml:space="preserve">пенно включая все виды восприятия. Помогать обследовать предметы, выделяя их цвет, величину, форму; </w:t>
      </w:r>
      <w:r w:rsidRPr="003E0C42">
        <w:rPr>
          <w:lang w:bidi="ru-RU"/>
        </w:rPr>
        <w:lastRenderedPageBreak/>
        <w:t>побуждать включать движения рук по предмету в процесс знакомства с ним (обводить руками части предмета, гладить их и т. д.).</w:t>
      </w:r>
    </w:p>
    <w:p w:rsidR="001D03F1" w:rsidRPr="003E0C42" w:rsidRDefault="001D03F1" w:rsidP="00540464">
      <w:pPr>
        <w:spacing w:line="360" w:lineRule="auto"/>
        <w:jc w:val="both"/>
        <w:rPr>
          <w:lang w:val="x-none"/>
        </w:rPr>
      </w:pPr>
      <w:r w:rsidRPr="003E0C42">
        <w:rPr>
          <w:b/>
          <w:bCs/>
          <w:lang w:bidi="ru-RU"/>
        </w:rPr>
        <w:t xml:space="preserve">Дидактические игры. </w:t>
      </w:r>
      <w:r w:rsidRPr="003E0C42">
        <w:rPr>
          <w:lang w:bidi="ru-RU"/>
        </w:rPr>
        <w:t>Обогащать в играх с дидактическим материалом сенсорный опыт детей (пирамидки (башенки) из 5-8 колец разной вели</w:t>
      </w:r>
      <w:r w:rsidRPr="003E0C42">
        <w:rPr>
          <w:lang w:bidi="ru-RU"/>
        </w:rPr>
        <w:softHyphen/>
        <w:t>чины; «Геометрическая мозаика» (круг, треугольник, квадрат, прямоуголь</w:t>
      </w:r>
      <w:r w:rsidRPr="003E0C42">
        <w:rPr>
          <w:lang w:bidi="ru-RU"/>
        </w:rPr>
        <w:softHyphen/>
        <w:t>ник); разрезные картинки (из 2-4 частей), складные кубики (4-6 шт.) и др.); развивать аналитические способности (умение сравнивать, соот</w:t>
      </w:r>
      <w:r w:rsidRPr="003E0C42">
        <w:rPr>
          <w:lang w:bidi="ru-RU"/>
        </w:rPr>
        <w:softHyphen/>
        <w:t>носить, группировать, устанавливать тождество и различие однородных предметов по одному из сенсорных признаков — цвет, форма, величина).</w:t>
      </w:r>
    </w:p>
    <w:p w:rsidR="001D03F1" w:rsidRPr="003E0C42" w:rsidRDefault="001D03F1" w:rsidP="00540464">
      <w:pPr>
        <w:spacing w:line="360" w:lineRule="auto"/>
        <w:jc w:val="both"/>
        <w:rPr>
          <w:lang w:val="x-none"/>
        </w:rPr>
      </w:pPr>
      <w:r w:rsidRPr="003E0C42">
        <w:rPr>
          <w:lang w:bidi="ru-RU"/>
        </w:rPr>
        <w:t>Проводить дидактические игры на развитие внимания и памяти («Че</w:t>
      </w:r>
      <w:r w:rsidRPr="003E0C42">
        <w:rPr>
          <w:lang w:bidi="ru-RU"/>
        </w:rPr>
        <w:softHyphen/>
        <w:t>го не стало?» и т.п.); слуховой дифференциации («Что звучит?» и т.п.); тактильных ощущений, температурных различий («Чудесный мешочек», «Теплый —холодный», «Легкий —тяжелый» и т.п.); мелкой моторики руки (игрушки с пуговицами, крючками, молниями, шнуровкой и т.д.).</w:t>
      </w:r>
    </w:p>
    <w:p w:rsidR="001D03F1" w:rsidRPr="003E0C42" w:rsidRDefault="001D03F1" w:rsidP="00540464">
      <w:pPr>
        <w:spacing w:line="360" w:lineRule="auto"/>
        <w:jc w:val="both"/>
      </w:pPr>
      <w:bookmarkStart w:id="33" w:name="bookmark172"/>
      <w:r w:rsidRPr="003E0C42">
        <w:rPr>
          <w:b/>
          <w:lang w:bidi="ru-RU"/>
        </w:rPr>
        <w:t>Вторая младшая группа (от 3 до 4 лет)</w:t>
      </w:r>
      <w:bookmarkEnd w:id="33"/>
    </w:p>
    <w:p w:rsidR="001D03F1" w:rsidRPr="003E0C42" w:rsidRDefault="001D03F1" w:rsidP="00540464">
      <w:pPr>
        <w:spacing w:line="360" w:lineRule="auto"/>
        <w:jc w:val="both"/>
        <w:rPr>
          <w:lang w:val="x-none"/>
        </w:rPr>
      </w:pPr>
      <w:r w:rsidRPr="003E0C42">
        <w:rPr>
          <w:b/>
          <w:bCs/>
          <w:lang w:bidi="ru-RU"/>
        </w:rPr>
        <w:t xml:space="preserve">Первичные представления об объектах окружающего мира. </w:t>
      </w:r>
      <w:r w:rsidRPr="003E0C42">
        <w:rPr>
          <w:lang w:bidi="ru-RU"/>
        </w:rPr>
        <w:t>Фор</w:t>
      </w:r>
      <w:r w:rsidRPr="003E0C42">
        <w:rPr>
          <w:lang w:bidi="ru-RU"/>
        </w:rPr>
        <w:softHyphen/>
        <w:t>мировать умение сосредоточивать внимание на предметах и явлениях предметно-пространственной развивающей среды; устанавливать про</w:t>
      </w:r>
      <w:r w:rsidRPr="003E0C42">
        <w:rPr>
          <w:lang w:bidi="ru-RU"/>
        </w:rPr>
        <w:softHyphen/>
        <w:t>стейшие связи между предметами и явлениями, делать простейшие обоб</w:t>
      </w:r>
      <w:r w:rsidRPr="003E0C42">
        <w:rPr>
          <w:lang w:bidi="ru-RU"/>
        </w:rPr>
        <w:softHyphen/>
        <w:t>щения.</w:t>
      </w:r>
    </w:p>
    <w:p w:rsidR="001D03F1" w:rsidRPr="003E0C42" w:rsidRDefault="001D03F1" w:rsidP="00540464">
      <w:pPr>
        <w:spacing w:line="360" w:lineRule="auto"/>
        <w:jc w:val="both"/>
        <w:rPr>
          <w:lang w:val="x-none"/>
        </w:rPr>
      </w:pPr>
      <w:r w:rsidRPr="003E0C42">
        <w:rPr>
          <w:lang w:bidi="ru-RU"/>
        </w:rPr>
        <w:t>Учить определять цвет, величину, форму, вес (легкий, тяжелый) предметов; расположение их по отношению к ребенку (далеко, близко, высоко). Знакомить с материалами (дерево, бумага, ткань, глина), их свойствами (прочность, твердость, мягкость).</w:t>
      </w:r>
    </w:p>
    <w:p w:rsidR="001D03F1" w:rsidRPr="003E0C42" w:rsidRDefault="001D03F1" w:rsidP="00540464">
      <w:pPr>
        <w:spacing w:line="360" w:lineRule="auto"/>
        <w:jc w:val="both"/>
        <w:rPr>
          <w:lang w:val="x-none"/>
        </w:rPr>
      </w:pPr>
      <w:r w:rsidRPr="003E0C42">
        <w:rPr>
          <w:lang w:bidi="ru-RU"/>
        </w:rPr>
        <w:t>Поощрять исследовательский интерес, проводить простейшие на</w:t>
      </w:r>
      <w:r w:rsidRPr="003E0C42">
        <w:rPr>
          <w:lang w:bidi="ru-RU"/>
        </w:rPr>
        <w:softHyphen/>
        <w:t>блюдения. Учить способам обследования предметов, включая простей</w:t>
      </w:r>
      <w:r w:rsidRPr="003E0C42">
        <w:rPr>
          <w:lang w:bidi="ru-RU"/>
        </w:rPr>
        <w:softHyphen/>
        <w:t>шие опыты (тонет —не тонет, рвется —не рвется). Учить группировать и классифицировать знакомые предметы (обувь — одежда; посуда чайная, столовая, кухонная).</w:t>
      </w:r>
    </w:p>
    <w:p w:rsidR="001D03F1" w:rsidRPr="003E0C42" w:rsidRDefault="001D03F1" w:rsidP="00540464">
      <w:pPr>
        <w:spacing w:line="360" w:lineRule="auto"/>
        <w:jc w:val="both"/>
        <w:rPr>
          <w:lang w:val="x-none"/>
        </w:rPr>
      </w:pPr>
      <w:r w:rsidRPr="003E0C42">
        <w:rPr>
          <w:b/>
          <w:bCs/>
          <w:lang w:bidi="ru-RU"/>
        </w:rPr>
        <w:t xml:space="preserve">Сенсорное развитие. </w:t>
      </w:r>
      <w:r w:rsidRPr="003E0C42">
        <w:rPr>
          <w:lang w:bidi="ru-RU"/>
        </w:rPr>
        <w:t>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w:t>
      </w:r>
      <w:r w:rsidRPr="003E0C42">
        <w:rPr>
          <w:lang w:bidi="ru-RU"/>
        </w:rPr>
        <w:softHyphen/>
        <w:t>зуя при характеристике предметов эпитеты и сравнения).</w:t>
      </w:r>
    </w:p>
    <w:p w:rsidR="001D03F1" w:rsidRPr="003E0C42" w:rsidRDefault="001D03F1" w:rsidP="00540464">
      <w:pPr>
        <w:spacing w:line="360" w:lineRule="auto"/>
        <w:jc w:val="both"/>
        <w:rPr>
          <w:lang w:val="x-none"/>
        </w:rPr>
      </w:pPr>
      <w:r w:rsidRPr="003E0C42">
        <w:rPr>
          <w:lang w:bidi="ru-RU"/>
        </w:rPr>
        <w:t>Создавать условия для ознакомления детей с цветом, формой, вели</w:t>
      </w:r>
      <w:r w:rsidRPr="003E0C42">
        <w:rPr>
          <w:lang w:bidi="ru-RU"/>
        </w:rPr>
        <w:softHyphen/>
        <w:t>чиной, осязаемыми свойствами предметов (теплый, холодный, твердый, мягкий, пушистый и т.п.); развивать умение воспринимать звучание раз</w:t>
      </w:r>
      <w:r w:rsidRPr="003E0C42">
        <w:rPr>
          <w:lang w:bidi="ru-RU"/>
        </w:rPr>
        <w:softHyphen/>
        <w:t>личных музыкальных инструментов, родной речи.</w:t>
      </w:r>
    </w:p>
    <w:p w:rsidR="001D03F1" w:rsidRPr="003E0C42" w:rsidRDefault="001D03F1" w:rsidP="00540464">
      <w:pPr>
        <w:spacing w:line="360" w:lineRule="auto"/>
        <w:jc w:val="both"/>
        <w:rPr>
          <w:lang w:val="x-none"/>
        </w:rPr>
      </w:pPr>
      <w:r w:rsidRPr="003E0C42">
        <w:rPr>
          <w:lang w:bidi="ru-RU"/>
        </w:rPr>
        <w:lastRenderedPageBreak/>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1D03F1" w:rsidRPr="003E0C42" w:rsidRDefault="001D03F1" w:rsidP="00540464">
      <w:pPr>
        <w:spacing w:line="360" w:lineRule="auto"/>
        <w:jc w:val="both"/>
        <w:rPr>
          <w:lang w:val="x-none"/>
        </w:rPr>
      </w:pPr>
      <w:r w:rsidRPr="003E0C42">
        <w:rPr>
          <w:lang w:bidi="ru-RU"/>
        </w:rPr>
        <w:t>Совершенствовать навыки установления тождества и различия пред</w:t>
      </w:r>
      <w:r w:rsidRPr="003E0C42">
        <w:rPr>
          <w:lang w:bidi="ru-RU"/>
        </w:rPr>
        <w:softHyphen/>
        <w:t>метов по их свойствам: величине, форме, цвету.</w:t>
      </w:r>
    </w:p>
    <w:p w:rsidR="001D03F1" w:rsidRPr="003E0C42" w:rsidRDefault="001D03F1" w:rsidP="00540464">
      <w:pPr>
        <w:spacing w:line="360" w:lineRule="auto"/>
        <w:jc w:val="both"/>
        <w:rPr>
          <w:lang w:val="x-none"/>
        </w:rPr>
      </w:pPr>
      <w:r w:rsidRPr="003E0C42">
        <w:rPr>
          <w:lang w:bidi="ru-RU"/>
        </w:rPr>
        <w:t>Подсказывать детям название форм (круглая, треугольная, прямо</w:t>
      </w:r>
      <w:r w:rsidRPr="003E0C42">
        <w:rPr>
          <w:lang w:bidi="ru-RU"/>
        </w:rPr>
        <w:softHyphen/>
        <w:t>угольная и квадратная).</w:t>
      </w:r>
    </w:p>
    <w:p w:rsidR="001D03F1" w:rsidRPr="003E0C42" w:rsidRDefault="001D03F1" w:rsidP="00540464">
      <w:pPr>
        <w:spacing w:line="360" w:lineRule="auto"/>
        <w:jc w:val="both"/>
        <w:rPr>
          <w:lang w:val="x-none"/>
        </w:rPr>
      </w:pPr>
      <w:r w:rsidRPr="003E0C42">
        <w:rPr>
          <w:b/>
          <w:bCs/>
          <w:lang w:bidi="ru-RU"/>
        </w:rPr>
        <w:t xml:space="preserve">Дидактические игры. </w:t>
      </w:r>
      <w:r w:rsidRPr="003E0C42">
        <w:rPr>
          <w:lang w:bidi="ru-RU"/>
        </w:rPr>
        <w:t>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w:t>
      </w:r>
      <w:r w:rsidRPr="003E0C42">
        <w:rPr>
          <w:lang w:bidi="ru-RU"/>
        </w:rPr>
        <w:softHyphen/>
        <w:t>тельности 2-3 цвета; собирать картинку из 4-6 частей.</w:t>
      </w:r>
    </w:p>
    <w:p w:rsidR="001D03F1" w:rsidRPr="003E0C42" w:rsidRDefault="001D03F1" w:rsidP="00540464">
      <w:pPr>
        <w:spacing w:line="360" w:lineRule="auto"/>
        <w:jc w:val="both"/>
        <w:rPr>
          <w:lang w:val="x-none"/>
        </w:rPr>
      </w:pPr>
      <w:r w:rsidRPr="003E0C42">
        <w:rPr>
          <w:lang w:bidi="ru-RU"/>
        </w:rPr>
        <w:t>В совместных дидактических играх учить детей выполнять постепен</w:t>
      </w:r>
      <w:r w:rsidRPr="003E0C42">
        <w:rPr>
          <w:lang w:bidi="ru-RU"/>
        </w:rPr>
        <w:softHyphen/>
        <w:t>но усложняющиеся правила.</w:t>
      </w:r>
    </w:p>
    <w:p w:rsidR="001D03F1" w:rsidRPr="003E0C42" w:rsidRDefault="001D03F1" w:rsidP="00540464">
      <w:pPr>
        <w:spacing w:line="360" w:lineRule="auto"/>
        <w:jc w:val="both"/>
      </w:pPr>
      <w:bookmarkStart w:id="34" w:name="bookmark173"/>
      <w:r w:rsidRPr="003E0C42">
        <w:rPr>
          <w:lang w:bidi="ru-RU"/>
        </w:rPr>
        <w:t>Средняя группа (от 4 до 5 лет)</w:t>
      </w:r>
      <w:bookmarkEnd w:id="34"/>
    </w:p>
    <w:p w:rsidR="001D03F1" w:rsidRPr="003E0C42" w:rsidRDefault="001D03F1" w:rsidP="00540464">
      <w:pPr>
        <w:spacing w:line="360" w:lineRule="auto"/>
        <w:jc w:val="both"/>
        <w:rPr>
          <w:lang w:val="x-none"/>
        </w:rPr>
      </w:pPr>
      <w:r w:rsidRPr="003E0C42">
        <w:rPr>
          <w:b/>
          <w:bCs/>
          <w:lang w:bidi="ru-RU"/>
        </w:rPr>
        <w:t xml:space="preserve">Первичные представления об объектах окружающего мира. </w:t>
      </w:r>
      <w:r w:rsidRPr="003E0C42">
        <w:rPr>
          <w:lang w:bidi="ru-RU"/>
        </w:rPr>
        <w:t>Созда</w:t>
      </w:r>
      <w:r w:rsidRPr="003E0C42">
        <w:rPr>
          <w:lang w:bidi="ru-RU"/>
        </w:rPr>
        <w:softHyphen/>
        <w:t>вать условия для расширения представлений детей об окружающем мире, развивать наблюдательность и любознательность.</w:t>
      </w:r>
    </w:p>
    <w:p w:rsidR="001D03F1" w:rsidRPr="003E0C42" w:rsidRDefault="001D03F1" w:rsidP="00540464">
      <w:pPr>
        <w:spacing w:line="360" w:lineRule="auto"/>
        <w:jc w:val="both"/>
        <w:rPr>
          <w:lang w:val="x-none"/>
        </w:rPr>
      </w:pPr>
      <w:r w:rsidRPr="003E0C42">
        <w:rPr>
          <w:lang w:bidi="ru-RU"/>
        </w:rPr>
        <w:t>Учить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признакам. Формировать обобщенные пред</w:t>
      </w:r>
      <w:r w:rsidRPr="003E0C42">
        <w:rPr>
          <w:lang w:bidi="ru-RU"/>
        </w:rPr>
        <w:softHyphen/>
        <w:t>ставления о предметах и явлениях, умение устанавливать простейшие связи между ними.</w:t>
      </w:r>
    </w:p>
    <w:p w:rsidR="001D03F1" w:rsidRPr="003E0C42" w:rsidRDefault="001D03F1" w:rsidP="00540464">
      <w:pPr>
        <w:spacing w:line="360" w:lineRule="auto"/>
        <w:jc w:val="both"/>
        <w:rPr>
          <w:lang w:val="x-none"/>
        </w:rPr>
      </w:pPr>
      <w:r w:rsidRPr="003E0C42">
        <w:rPr>
          <w:lang w:bidi="ru-RU"/>
        </w:rPr>
        <w:t>Поощрять попытки детей самостоятельно обследовать предметы, используя знакомые и новые способы; сравнивать, группировать и клас</w:t>
      </w:r>
      <w:r w:rsidRPr="003E0C42">
        <w:rPr>
          <w:lang w:bidi="ru-RU"/>
        </w:rPr>
        <w:softHyphen/>
        <w:t>сифицировать предметы по цвету, форме и величине.</w:t>
      </w:r>
    </w:p>
    <w:p w:rsidR="001D03F1" w:rsidRPr="003E0C42" w:rsidRDefault="001D03F1" w:rsidP="00540464">
      <w:pPr>
        <w:spacing w:line="360" w:lineRule="auto"/>
        <w:jc w:val="both"/>
        <w:rPr>
          <w:lang w:val="x-none"/>
        </w:rPr>
      </w:pPr>
      <w:r w:rsidRPr="003E0C42">
        <w:rPr>
          <w:lang w:bidi="ru-RU"/>
        </w:rPr>
        <w:t>Продолжать знакомить детей с признаками предметов, учить опреде</w:t>
      </w:r>
      <w:r w:rsidRPr="003E0C42">
        <w:rPr>
          <w:lang w:bidi="ru-RU"/>
        </w:rPr>
        <w:softHyphen/>
        <w:t>лять их цвет, форму, величину, вес. Рассказывать о материалах, из кото</w:t>
      </w:r>
      <w:r w:rsidRPr="003E0C42">
        <w:rPr>
          <w:lang w:bidi="ru-RU"/>
        </w:rPr>
        <w:softHyphen/>
        <w:t>рых сделаны предметы, об их свойствах и качествах. Объяснять целесо</w:t>
      </w:r>
      <w:r w:rsidRPr="003E0C42">
        <w:rPr>
          <w:lang w:bidi="ru-RU"/>
        </w:rPr>
        <w:softHyphen/>
        <w:t>образность изготовления предмета из определенного материала (корпус машин —из металла, шины —из резины и т.п.).</w:t>
      </w:r>
    </w:p>
    <w:p w:rsidR="001D03F1" w:rsidRPr="003E0C42" w:rsidRDefault="001D03F1" w:rsidP="00540464">
      <w:pPr>
        <w:spacing w:line="360" w:lineRule="auto"/>
        <w:jc w:val="both"/>
        <w:rPr>
          <w:lang w:val="x-none"/>
        </w:rPr>
      </w:pPr>
      <w:r w:rsidRPr="003E0C42">
        <w:rPr>
          <w:lang w:bidi="ru-RU"/>
        </w:rPr>
        <w:t>Помогать детям устанавливать связь между назначением и строени</w:t>
      </w:r>
      <w:r w:rsidRPr="003E0C42">
        <w:rPr>
          <w:lang w:bidi="ru-RU"/>
        </w:rPr>
        <w:softHyphen/>
        <w:t>ем, назначением и материалом предметов.</w:t>
      </w:r>
    </w:p>
    <w:p w:rsidR="001D03F1" w:rsidRPr="003E0C42" w:rsidRDefault="001D03F1" w:rsidP="00540464">
      <w:pPr>
        <w:spacing w:line="360" w:lineRule="auto"/>
        <w:jc w:val="both"/>
        <w:rPr>
          <w:lang w:val="x-none"/>
        </w:rPr>
      </w:pPr>
      <w:r w:rsidRPr="003E0C42">
        <w:rPr>
          <w:b/>
          <w:bCs/>
          <w:lang w:bidi="ru-RU"/>
        </w:rPr>
        <w:t xml:space="preserve">Сенсорное развитие. </w:t>
      </w:r>
      <w:r w:rsidRPr="003E0C42">
        <w:rPr>
          <w:lang w:bidi="ru-RU"/>
        </w:rPr>
        <w:t>Продолжать работу по сенсорному развитию в разных видах деятельности. Обогащать сенсорный опыт, знакомя детей с ши</w:t>
      </w:r>
      <w:r w:rsidRPr="003E0C42">
        <w:rPr>
          <w:lang w:bidi="ru-RU"/>
        </w:rPr>
        <w:softHyphen/>
        <w:t>роким кругом предметов и объектов, с новыми способами их обследования. Закреплять полученные ранее навыки обследования предметов и объектов.</w:t>
      </w:r>
    </w:p>
    <w:p w:rsidR="001D03F1" w:rsidRPr="003E0C42" w:rsidRDefault="001D03F1" w:rsidP="00540464">
      <w:pPr>
        <w:spacing w:line="360" w:lineRule="auto"/>
        <w:jc w:val="both"/>
        <w:rPr>
          <w:lang w:val="x-none"/>
        </w:rPr>
      </w:pPr>
      <w:r w:rsidRPr="003E0C42">
        <w:rPr>
          <w:lang w:bidi="ru-RU"/>
        </w:rPr>
        <w:t>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w:t>
      </w:r>
    </w:p>
    <w:p w:rsidR="001D03F1" w:rsidRPr="003E0C42" w:rsidRDefault="001D03F1" w:rsidP="00540464">
      <w:pPr>
        <w:spacing w:line="360" w:lineRule="auto"/>
        <w:jc w:val="both"/>
        <w:rPr>
          <w:lang w:val="x-none"/>
        </w:rPr>
      </w:pPr>
      <w:r w:rsidRPr="003E0C42">
        <w:rPr>
          <w:lang w:bidi="ru-RU"/>
        </w:rPr>
        <w:lastRenderedPageBreak/>
        <w:t>Продолжать знакомить с геометрическими фигурами (круг, треуголь</w:t>
      </w:r>
      <w:r w:rsidRPr="003E0C42">
        <w:rPr>
          <w:lang w:bidi="ru-RU"/>
        </w:rPr>
        <w:softHyphen/>
        <w:t>ник, квадрат, прямоугольник, овал), с цветами (красный, синий, зеленый, желтый, оранжевый, фиолетовый, белый, серый).</w:t>
      </w:r>
    </w:p>
    <w:p w:rsidR="001D03F1" w:rsidRPr="003E0C42" w:rsidRDefault="001D03F1" w:rsidP="00540464">
      <w:pPr>
        <w:spacing w:line="360" w:lineRule="auto"/>
        <w:jc w:val="both"/>
        <w:rPr>
          <w:lang w:val="x-none"/>
        </w:rPr>
      </w:pPr>
      <w:r w:rsidRPr="003E0C42">
        <w:rPr>
          <w:lang w:bidi="ru-RU"/>
        </w:rPr>
        <w:t>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
    <w:p w:rsidR="001D03F1" w:rsidRPr="003E0C42" w:rsidRDefault="001D03F1" w:rsidP="00540464">
      <w:pPr>
        <w:spacing w:line="360" w:lineRule="auto"/>
        <w:jc w:val="both"/>
        <w:rPr>
          <w:lang w:val="x-none"/>
        </w:rPr>
      </w:pPr>
      <w:r w:rsidRPr="003E0C42">
        <w:rPr>
          <w:lang w:bidi="ru-RU"/>
        </w:rPr>
        <w:t>Формировать образные представления на основе развития образного восприятия в процессе различных видов деятельности.</w:t>
      </w:r>
    </w:p>
    <w:p w:rsidR="001D03F1" w:rsidRPr="003E0C42" w:rsidRDefault="001D03F1" w:rsidP="00540464">
      <w:pPr>
        <w:spacing w:line="360" w:lineRule="auto"/>
        <w:jc w:val="both"/>
        <w:rPr>
          <w:lang w:val="x-none"/>
        </w:rPr>
      </w:pPr>
      <w:r w:rsidRPr="003E0C42">
        <w:rPr>
          <w:lang w:bidi="ru-RU"/>
        </w:rPr>
        <w:t>Развивать умение использовать эталоны как общепринятые свойства и качества предметов (цвет, форма, размер, вес и т.п.); подбирать предме</w:t>
      </w:r>
      <w:r w:rsidRPr="003E0C42">
        <w:rPr>
          <w:lang w:bidi="ru-RU"/>
        </w:rPr>
        <w:softHyphen/>
        <w:t>ты по 1-2 качествам (цвет, размер, материал и т.п.).</w:t>
      </w:r>
    </w:p>
    <w:p w:rsidR="001D03F1" w:rsidRPr="003E0C42" w:rsidRDefault="001D03F1" w:rsidP="00540464">
      <w:pPr>
        <w:spacing w:line="360" w:lineRule="auto"/>
        <w:jc w:val="both"/>
        <w:rPr>
          <w:lang w:val="x-none"/>
        </w:rPr>
      </w:pPr>
      <w:r w:rsidRPr="003E0C42">
        <w:rPr>
          <w:b/>
          <w:bCs/>
          <w:lang w:bidi="ru-RU"/>
        </w:rPr>
        <w:t xml:space="preserve">Проектная деятельность. </w:t>
      </w:r>
      <w:r w:rsidRPr="003E0C42">
        <w:rPr>
          <w:lang w:bidi="ru-RU"/>
        </w:rPr>
        <w:t>Развивать первичные навыки в проектно- исследовательской деятельности, оказывать помощь в оформлении ее результатов и создании условий для их презентации сверстникам. При</w:t>
      </w:r>
      <w:r w:rsidRPr="003E0C42">
        <w:rPr>
          <w:lang w:bidi="ru-RU"/>
        </w:rPr>
        <w:softHyphen/>
        <w:t>влекать родителей к участию в исследовательской деятельности детей.</w:t>
      </w:r>
    </w:p>
    <w:p w:rsidR="001D03F1" w:rsidRPr="003E0C42" w:rsidRDefault="001D03F1" w:rsidP="00540464">
      <w:pPr>
        <w:spacing w:line="360" w:lineRule="auto"/>
        <w:jc w:val="both"/>
        <w:rPr>
          <w:lang w:val="x-none"/>
        </w:rPr>
      </w:pPr>
      <w:r w:rsidRPr="003E0C42">
        <w:rPr>
          <w:b/>
          <w:bCs/>
          <w:lang w:bidi="ru-RU"/>
        </w:rPr>
        <w:t xml:space="preserve">Дидактические игры. </w:t>
      </w:r>
      <w:r w:rsidRPr="003E0C42">
        <w:rPr>
          <w:lang w:bidi="ru-RU"/>
        </w:rPr>
        <w:t>Учить детей играм, направленным на закрепле</w:t>
      </w:r>
      <w:r w:rsidRPr="003E0C42">
        <w:rPr>
          <w:lang w:bidi="ru-RU"/>
        </w:rPr>
        <w:softHyphen/>
        <w:t>ние представлений о свойствах предметов, совершенствуя умение срав</w:t>
      </w:r>
      <w:r w:rsidRPr="003E0C42">
        <w:rPr>
          <w:lang w:bidi="ru-RU"/>
        </w:rPr>
        <w:softHyphen/>
        <w:t>нивать предметы по внешним признакам, группировать; составлять целое из частей (кубики, мозаика, пазлы).</w:t>
      </w:r>
    </w:p>
    <w:p w:rsidR="001D03F1" w:rsidRPr="003E0C42" w:rsidRDefault="001D03F1" w:rsidP="00540464">
      <w:pPr>
        <w:spacing w:line="360" w:lineRule="auto"/>
        <w:jc w:val="both"/>
        <w:rPr>
          <w:lang w:val="x-none"/>
        </w:rPr>
      </w:pPr>
      <w:r w:rsidRPr="003E0C42">
        <w:rPr>
          <w:lang w:bidi="ru-RU"/>
        </w:rPr>
        <w:t>Совершенствовать тактильные, слуховые, вкусовые ощущения детей («Определи на ощупь (по вкусу, по звучанию)»). Развивать наблюдатель</w:t>
      </w:r>
      <w:r w:rsidRPr="003E0C42">
        <w:rPr>
          <w:lang w:bidi="ru-RU"/>
        </w:rPr>
        <w:softHyphen/>
        <w:t>ность и внимание («Что изменилось?», «У кого колечко?»).</w:t>
      </w:r>
    </w:p>
    <w:p w:rsidR="001D03F1" w:rsidRPr="003E0C42" w:rsidRDefault="001D03F1" w:rsidP="00540464">
      <w:pPr>
        <w:spacing w:line="360" w:lineRule="auto"/>
        <w:jc w:val="both"/>
        <w:rPr>
          <w:lang w:val="x-none"/>
        </w:rPr>
      </w:pPr>
      <w:r w:rsidRPr="003E0C42">
        <w:rPr>
          <w:lang w:bidi="ru-RU"/>
        </w:rPr>
        <w:t>Помогать детям осваивать правила простейших настольно-печатных игр («Домино», «Лото»),</w:t>
      </w:r>
    </w:p>
    <w:p w:rsidR="001D03F1" w:rsidRPr="003E0C42" w:rsidRDefault="001D03F1" w:rsidP="00540464">
      <w:pPr>
        <w:spacing w:line="360" w:lineRule="auto"/>
        <w:jc w:val="both"/>
      </w:pPr>
      <w:bookmarkStart w:id="35" w:name="bookmark174"/>
      <w:r w:rsidRPr="003E0C42">
        <w:rPr>
          <w:b/>
          <w:lang w:bidi="ru-RU"/>
        </w:rPr>
        <w:t>Старшая группа (от 5 до 6 лет)</w:t>
      </w:r>
      <w:bookmarkEnd w:id="35"/>
    </w:p>
    <w:p w:rsidR="001D03F1" w:rsidRPr="003E0C42" w:rsidRDefault="001D03F1" w:rsidP="00540464">
      <w:pPr>
        <w:spacing w:line="360" w:lineRule="auto"/>
        <w:jc w:val="both"/>
        <w:rPr>
          <w:lang w:val="x-none"/>
        </w:rPr>
      </w:pPr>
      <w:r w:rsidRPr="003E0C42">
        <w:rPr>
          <w:b/>
          <w:bCs/>
          <w:lang w:bidi="ru-RU"/>
        </w:rPr>
        <w:t xml:space="preserve">Первичные представления об объектах окружающего мира. </w:t>
      </w:r>
      <w:r w:rsidRPr="003E0C42">
        <w:rPr>
          <w:lang w:bidi="ru-RU"/>
        </w:rPr>
        <w:t>За</w:t>
      </w:r>
      <w:r w:rsidRPr="003E0C42">
        <w:rPr>
          <w:lang w:bidi="ru-RU"/>
        </w:rPr>
        <w:softHyphen/>
        <w:t>креплять представления о предметах и явлениях окружающей действи</w:t>
      </w:r>
      <w:r w:rsidRPr="003E0C42">
        <w:rPr>
          <w:lang w:bidi="ru-RU"/>
        </w:rPr>
        <w:softHyphen/>
        <w:t>тельности. Развивать умение наблюдать, анализировать, сравнивать, выделять характерные, существенные признаки предметов и явлений окружающего мира.</w:t>
      </w:r>
    </w:p>
    <w:p w:rsidR="001D03F1" w:rsidRPr="003E0C42" w:rsidRDefault="001D03F1" w:rsidP="00540464">
      <w:pPr>
        <w:spacing w:line="360" w:lineRule="auto"/>
        <w:jc w:val="both"/>
        <w:rPr>
          <w:lang w:val="x-none"/>
        </w:rPr>
      </w:pPr>
      <w:r w:rsidRPr="003E0C42">
        <w:rPr>
          <w:lang w:bidi="ru-RU"/>
        </w:rPr>
        <w:t>Продолжать развивать умение сравнивать предметы, устанавливать их сходство и различия (найди в группе предметы такой же формы, тако</w:t>
      </w:r>
      <w:r w:rsidRPr="003E0C42">
        <w:rPr>
          <w:lang w:bidi="ru-RU"/>
        </w:rPr>
        <w:softHyphen/>
        <w:t>го же цвета; чем эти предметы похожи и чем отличаются и т. д.).</w:t>
      </w:r>
    </w:p>
    <w:p w:rsidR="001D03F1" w:rsidRPr="003E0C42" w:rsidRDefault="001D03F1" w:rsidP="00540464">
      <w:pPr>
        <w:spacing w:line="360" w:lineRule="auto"/>
        <w:jc w:val="both"/>
        <w:rPr>
          <w:lang w:val="x-none"/>
        </w:rPr>
      </w:pPr>
      <w:r w:rsidRPr="003E0C42">
        <w:rPr>
          <w:lang w:bidi="ru-RU"/>
        </w:rPr>
        <w:t>Формировать умение подбирать пары или группы предметов, совпа</w:t>
      </w:r>
      <w:r w:rsidRPr="003E0C42">
        <w:rPr>
          <w:lang w:bidi="ru-RU"/>
        </w:rPr>
        <w:softHyphen/>
        <w:t>дающих по заданному признаку (длинный — короткий, пушистый — глад</w:t>
      </w:r>
      <w:r w:rsidRPr="003E0C42">
        <w:rPr>
          <w:lang w:bidi="ru-RU"/>
        </w:rPr>
        <w:softHyphen/>
        <w:t>кий, теплый— холодный и др.).</w:t>
      </w:r>
    </w:p>
    <w:p w:rsidR="001D03F1" w:rsidRPr="003E0C42" w:rsidRDefault="001D03F1" w:rsidP="00540464">
      <w:pPr>
        <w:spacing w:line="360" w:lineRule="auto"/>
        <w:jc w:val="both"/>
        <w:rPr>
          <w:lang w:val="x-none"/>
        </w:rPr>
      </w:pPr>
      <w:r w:rsidRPr="003E0C42">
        <w:rPr>
          <w:lang w:bidi="ru-RU"/>
        </w:rPr>
        <w:lastRenderedPageBreak/>
        <w:t>Развивать умение определять материалы, из которых изготовлены предметы. Учить сравнивать предметы (по назначению, цвету, форме, материалу), классифицировать их (посуда —фарфоровая, стеклянная, керамическая, пластмассовая).</w:t>
      </w:r>
    </w:p>
    <w:p w:rsidR="001D03F1" w:rsidRPr="003E0C42" w:rsidRDefault="001D03F1" w:rsidP="00540464">
      <w:pPr>
        <w:spacing w:line="360" w:lineRule="auto"/>
        <w:jc w:val="both"/>
        <w:rPr>
          <w:lang w:val="x-none"/>
        </w:rPr>
      </w:pPr>
      <w:r w:rsidRPr="003E0C42">
        <w:rPr>
          <w:b/>
          <w:bCs/>
          <w:lang w:bidi="ru-RU"/>
        </w:rPr>
        <w:t xml:space="preserve">Сенсорное развитие. </w:t>
      </w:r>
      <w:r w:rsidRPr="003E0C42">
        <w:rPr>
          <w:lang w:bidi="ru-RU"/>
        </w:rPr>
        <w:t>Развивать восприятие, умение выделять разно</w:t>
      </w:r>
      <w:r w:rsidRPr="003E0C42">
        <w:rPr>
          <w:lang w:bidi="ru-RU"/>
        </w:rPr>
        <w:softHyphen/>
        <w:t>образные свойства и отношения предметов (цвет, форма, величина, рас</w:t>
      </w:r>
      <w:r w:rsidRPr="003E0C42">
        <w:rPr>
          <w:lang w:bidi="ru-RU"/>
        </w:rPr>
        <w:softHyphen/>
        <w:t>положение в пространстве и т.п.), включая органы чувств: зрение, слух, осязание, обоняние, вкус.</w:t>
      </w:r>
    </w:p>
    <w:p w:rsidR="001D03F1" w:rsidRPr="003E0C42" w:rsidRDefault="001D03F1" w:rsidP="00540464">
      <w:pPr>
        <w:spacing w:line="360" w:lineRule="auto"/>
        <w:jc w:val="both"/>
        <w:rPr>
          <w:lang w:val="x-none"/>
        </w:rPr>
      </w:pPr>
      <w:r w:rsidRPr="003E0C42">
        <w:rPr>
          <w:lang w:bidi="ru-RU"/>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w:t>
      </w:r>
      <w:r w:rsidRPr="003E0C42">
        <w:rPr>
          <w:lang w:bidi="ru-RU"/>
        </w:rPr>
        <w:softHyphen/>
        <w:t>положения цветовых тонов в спектре.</w:t>
      </w:r>
    </w:p>
    <w:p w:rsidR="001D03F1" w:rsidRPr="003E0C42" w:rsidRDefault="001D03F1" w:rsidP="00540464">
      <w:pPr>
        <w:spacing w:line="360" w:lineRule="auto"/>
        <w:jc w:val="both"/>
        <w:rPr>
          <w:lang w:val="x-none"/>
        </w:rPr>
      </w:pPr>
      <w:r w:rsidRPr="003E0C42">
        <w:rPr>
          <w:lang w:bidi="ru-RU"/>
        </w:rPr>
        <w:t>Продолжать знакомить с различными геометрическими фигурами, учить использовать в качестве эталонов плоскостные и объемные формы.</w:t>
      </w:r>
    </w:p>
    <w:p w:rsidR="001D03F1" w:rsidRPr="003E0C42" w:rsidRDefault="001D03F1" w:rsidP="00540464">
      <w:pPr>
        <w:spacing w:line="360" w:lineRule="auto"/>
        <w:jc w:val="both"/>
        <w:rPr>
          <w:lang w:val="x-none"/>
        </w:rPr>
      </w:pPr>
      <w:r w:rsidRPr="003E0C42">
        <w:rPr>
          <w:lang w:bidi="ru-RU"/>
        </w:rPr>
        <w:t>Формировать умение обследовать предметы разной формы; при об</w:t>
      </w:r>
      <w:r w:rsidRPr="003E0C42">
        <w:rPr>
          <w:lang w:bidi="ru-RU"/>
        </w:rPr>
        <w:softHyphen/>
        <w:t>следовании включать движения рук по предмету Расширять представ</w:t>
      </w:r>
      <w:r w:rsidRPr="003E0C42">
        <w:rPr>
          <w:lang w:bidi="ru-RU"/>
        </w:rPr>
        <w:softHyphen/>
        <w:t>ления о фактуре предметов (гладкий, пушистый, шероховатый и т. п.). Совершенствовать глазомер.</w:t>
      </w:r>
    </w:p>
    <w:p w:rsidR="001D03F1" w:rsidRPr="003E0C42" w:rsidRDefault="001D03F1" w:rsidP="00540464">
      <w:pPr>
        <w:spacing w:line="360" w:lineRule="auto"/>
        <w:jc w:val="both"/>
        <w:rPr>
          <w:lang w:val="x-none"/>
        </w:rPr>
      </w:pPr>
      <w:r w:rsidRPr="003E0C42">
        <w:rPr>
          <w:lang w:bidi="ru-RU"/>
        </w:rPr>
        <w:t>Развивать познавательно-исследовательский интерес, показывая за</w:t>
      </w:r>
      <w:r w:rsidRPr="003E0C42">
        <w:rPr>
          <w:lang w:bidi="ru-RU"/>
        </w:rPr>
        <w:softHyphen/>
        <w:t>нимательные опыты, фокусы, привлекая к простейшим экспериментам.</w:t>
      </w:r>
    </w:p>
    <w:p w:rsidR="001D03F1" w:rsidRPr="003E0C42" w:rsidRDefault="001D03F1" w:rsidP="00540464">
      <w:pPr>
        <w:spacing w:line="360" w:lineRule="auto"/>
        <w:jc w:val="both"/>
        <w:rPr>
          <w:lang w:val="x-none"/>
        </w:rPr>
      </w:pPr>
      <w:r w:rsidRPr="003E0C42">
        <w:rPr>
          <w:b/>
          <w:bCs/>
          <w:lang w:bidi="ru-RU"/>
        </w:rPr>
        <w:t xml:space="preserve">Проектная деятельность. </w:t>
      </w:r>
      <w:r w:rsidRPr="003E0C42">
        <w:rPr>
          <w:lang w:bidi="ru-RU"/>
        </w:rPr>
        <w:t>Создавать условия для реализации детьми проектов трех типов: исследовательских, творческих и нормативных.</w:t>
      </w:r>
    </w:p>
    <w:p w:rsidR="001D03F1" w:rsidRPr="003E0C42" w:rsidRDefault="001D03F1" w:rsidP="00540464">
      <w:pPr>
        <w:spacing w:line="360" w:lineRule="auto"/>
        <w:jc w:val="both"/>
        <w:rPr>
          <w:lang w:val="x-none"/>
        </w:rPr>
      </w:pPr>
      <w:r w:rsidRPr="003E0C42">
        <w:rPr>
          <w:lang w:bidi="ru-RU"/>
        </w:rPr>
        <w:t>Развивать проектную деятельность исследовательского типа. Орга</w:t>
      </w:r>
      <w:r w:rsidRPr="003E0C42">
        <w:rPr>
          <w:lang w:bidi="ru-RU"/>
        </w:rPr>
        <w:softHyphen/>
        <w:t>низовывать презентации проектов. Формировать у детей представления об авторстве проекта.</w:t>
      </w:r>
    </w:p>
    <w:p w:rsidR="001D03F1" w:rsidRPr="003E0C42" w:rsidRDefault="001D03F1" w:rsidP="00540464">
      <w:pPr>
        <w:spacing w:line="360" w:lineRule="auto"/>
        <w:jc w:val="both"/>
        <w:rPr>
          <w:lang w:val="x-none"/>
        </w:rPr>
      </w:pPr>
      <w:r w:rsidRPr="003E0C42">
        <w:rPr>
          <w:lang w:bidi="ru-RU"/>
        </w:rPr>
        <w:t>Создавать условия для реализации проектной деятельности творчес</w:t>
      </w:r>
      <w:r w:rsidRPr="003E0C42">
        <w:rPr>
          <w:lang w:bidi="ru-RU"/>
        </w:rPr>
        <w:softHyphen/>
        <w:t>кого типа. (Творческие проекты в этом возрасте носят индивидуальный характер.)</w:t>
      </w:r>
    </w:p>
    <w:p w:rsidR="001D03F1" w:rsidRPr="003E0C42" w:rsidRDefault="001D03F1" w:rsidP="00540464">
      <w:pPr>
        <w:spacing w:line="360" w:lineRule="auto"/>
        <w:jc w:val="both"/>
        <w:rPr>
          <w:lang w:val="x-none"/>
        </w:rPr>
      </w:pPr>
      <w:r w:rsidRPr="003E0C42">
        <w:rPr>
          <w:lang w:bidi="ru-RU"/>
        </w:rPr>
        <w:t>Способствовать развитию проектной деятельности нормативного ти</w:t>
      </w:r>
      <w:r w:rsidRPr="003E0C42">
        <w:rPr>
          <w:lang w:bidi="ru-RU"/>
        </w:rPr>
        <w:softHyphen/>
        <w:t>па. (Нормативная проектная деятельность —это проектная деятельность, направленная на выработку детьми норм и правил поведения в детском коллективе.)</w:t>
      </w:r>
    </w:p>
    <w:p w:rsidR="001D03F1" w:rsidRPr="003E0C42" w:rsidRDefault="001D03F1" w:rsidP="00540464">
      <w:pPr>
        <w:spacing w:line="360" w:lineRule="auto"/>
        <w:jc w:val="both"/>
        <w:rPr>
          <w:lang w:val="x-none"/>
        </w:rPr>
      </w:pPr>
      <w:r w:rsidRPr="003E0C42">
        <w:rPr>
          <w:b/>
          <w:bCs/>
          <w:lang w:bidi="ru-RU"/>
        </w:rPr>
        <w:t xml:space="preserve">Дидактические игры. </w:t>
      </w:r>
      <w:r w:rsidRPr="003E0C42">
        <w:rPr>
          <w:lang w:bidi="ru-RU"/>
        </w:rPr>
        <w:t>Организовывать дидактические игры, объеди</w:t>
      </w:r>
      <w:r w:rsidRPr="003E0C42">
        <w:rPr>
          <w:lang w:bidi="ru-RU"/>
        </w:rPr>
        <w:softHyphen/>
        <w:t>няя детей в подгруппы по 2-4 человека; учить выполнять правила игры.</w:t>
      </w:r>
    </w:p>
    <w:p w:rsidR="001D03F1" w:rsidRPr="003E0C42" w:rsidRDefault="001D03F1" w:rsidP="00540464">
      <w:pPr>
        <w:spacing w:line="360" w:lineRule="auto"/>
        <w:jc w:val="both"/>
        <w:rPr>
          <w:lang w:val="x-none"/>
        </w:rPr>
      </w:pPr>
      <w:r w:rsidRPr="003E0C42">
        <w:rPr>
          <w:lang w:bidi="ru-RU"/>
        </w:rPr>
        <w:t>Развивать в играх память, внимание, воображение, мышление, речь, сенсорные способности детей. Учить сравнивать предметы, подмечать не</w:t>
      </w:r>
      <w:r w:rsidRPr="003E0C42">
        <w:rPr>
          <w:lang w:bidi="ru-RU"/>
        </w:rPr>
        <w:softHyphen/>
        <w:t>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w:t>
      </w:r>
    </w:p>
    <w:p w:rsidR="001D03F1" w:rsidRPr="003E0C42" w:rsidRDefault="001D03F1" w:rsidP="00540464">
      <w:pPr>
        <w:spacing w:line="360" w:lineRule="auto"/>
        <w:jc w:val="both"/>
        <w:rPr>
          <w:lang w:val="x-none"/>
        </w:rPr>
      </w:pPr>
      <w:r w:rsidRPr="003E0C42">
        <w:rPr>
          <w:lang w:bidi="ru-RU"/>
        </w:rPr>
        <w:lastRenderedPageBreak/>
        <w:t>Формировать желание действовать с разнообразными дидактическими играми и игрушками (народными, электронными, компьютерными и др.).</w:t>
      </w:r>
    </w:p>
    <w:p w:rsidR="001D03F1" w:rsidRPr="003E0C42" w:rsidRDefault="001D03F1" w:rsidP="00540464">
      <w:pPr>
        <w:spacing w:line="360" w:lineRule="auto"/>
        <w:jc w:val="both"/>
        <w:rPr>
          <w:lang w:val="x-none"/>
        </w:rPr>
      </w:pPr>
      <w:r w:rsidRPr="003E0C42">
        <w:rPr>
          <w:lang w:bidi="ru-RU"/>
        </w:rPr>
        <w:t>Побуждать детей к самостоятельности в игре, вызывая у них эмоцио- нально-положительный отклик на игровое действие.</w:t>
      </w:r>
    </w:p>
    <w:p w:rsidR="001D03F1" w:rsidRPr="003E0C42" w:rsidRDefault="001D03F1" w:rsidP="00540464">
      <w:pPr>
        <w:spacing w:line="360" w:lineRule="auto"/>
        <w:jc w:val="both"/>
        <w:rPr>
          <w:lang w:val="x-none"/>
        </w:rPr>
      </w:pPr>
      <w:r w:rsidRPr="003E0C42">
        <w:rPr>
          <w:lang w:bidi="ru-RU"/>
        </w:rPr>
        <w:t>Учить подчиняться правилам в групповых играх. Воспитывать твор</w:t>
      </w:r>
      <w:r w:rsidRPr="003E0C42">
        <w:rPr>
          <w:lang w:bidi="ru-RU"/>
        </w:rPr>
        <w:softHyphen/>
        <w:t>ческую самостоятельность. Формировать такие качества, как дружелю</w:t>
      </w:r>
      <w:r w:rsidRPr="003E0C42">
        <w:rPr>
          <w:lang w:bidi="ru-RU"/>
        </w:rPr>
        <w:softHyphen/>
        <w:t>бие, дисциплинированность. Воспитывать культуру честного соперничес</w:t>
      </w:r>
      <w:r w:rsidRPr="003E0C42">
        <w:rPr>
          <w:lang w:bidi="ru-RU"/>
        </w:rPr>
        <w:softHyphen/>
        <w:t>тва в играх-соревнованиях.</w:t>
      </w:r>
    </w:p>
    <w:p w:rsidR="001D03F1" w:rsidRPr="003E0C42" w:rsidRDefault="001D03F1" w:rsidP="00540464">
      <w:pPr>
        <w:spacing w:line="360" w:lineRule="auto"/>
        <w:jc w:val="both"/>
      </w:pPr>
      <w:bookmarkStart w:id="36" w:name="bookmark175"/>
      <w:r w:rsidRPr="003E0C42">
        <w:rPr>
          <w:b/>
          <w:lang w:bidi="ru-RU"/>
        </w:rPr>
        <w:t>Подготовительная к школе группа (от 6 до 7 лет)</w:t>
      </w:r>
      <w:bookmarkEnd w:id="36"/>
    </w:p>
    <w:p w:rsidR="001D03F1" w:rsidRPr="003E0C42" w:rsidRDefault="001D03F1" w:rsidP="00540464">
      <w:pPr>
        <w:spacing w:line="360" w:lineRule="auto"/>
        <w:jc w:val="both"/>
        <w:rPr>
          <w:lang w:val="x-none"/>
        </w:rPr>
      </w:pPr>
      <w:r w:rsidRPr="003E0C42">
        <w:rPr>
          <w:b/>
          <w:bCs/>
          <w:lang w:bidi="ru-RU"/>
        </w:rPr>
        <w:t xml:space="preserve">Первичные представления об объектах окружающего мира. </w:t>
      </w:r>
      <w:r w:rsidRPr="003E0C42">
        <w:rPr>
          <w:lang w:bidi="ru-RU"/>
        </w:rPr>
        <w:t>Про</w:t>
      </w:r>
      <w:r w:rsidRPr="003E0C42">
        <w:rPr>
          <w:lang w:bidi="ru-RU"/>
        </w:rPr>
        <w:softHyphen/>
        <w:t>должать расширять и уточнять представления детей о предметном мире; о простейших связях между предметами ближайшего окружения.</w:t>
      </w:r>
    </w:p>
    <w:p w:rsidR="001D03F1" w:rsidRPr="003E0C42" w:rsidRDefault="001D03F1" w:rsidP="00540464">
      <w:pPr>
        <w:spacing w:line="360" w:lineRule="auto"/>
        <w:jc w:val="both"/>
        <w:rPr>
          <w:lang w:val="x-none"/>
        </w:rPr>
      </w:pPr>
      <w:r w:rsidRPr="003E0C42">
        <w:rPr>
          <w:lang w:bidi="ru-RU"/>
        </w:rPr>
        <w:t>Углублять представления о существенных характеристиках предме</w:t>
      </w:r>
      <w:r w:rsidRPr="003E0C42">
        <w:rPr>
          <w:lang w:bidi="ru-RU"/>
        </w:rPr>
        <w:softHyphen/>
        <w:t>тов, о свойствах и качествах различных материалов. Расширять представ</w:t>
      </w:r>
      <w:r w:rsidRPr="003E0C42">
        <w:rPr>
          <w:lang w:bidi="ru-RU"/>
        </w:rPr>
        <w:softHyphen/>
        <w:t>ления о качестве поверхности предметов и объектов.</w:t>
      </w:r>
    </w:p>
    <w:p w:rsidR="001D03F1" w:rsidRPr="003E0C42" w:rsidRDefault="001D03F1" w:rsidP="00540464">
      <w:pPr>
        <w:spacing w:line="360" w:lineRule="auto"/>
        <w:jc w:val="both"/>
        <w:rPr>
          <w:lang w:val="x-none"/>
        </w:rPr>
      </w:pPr>
      <w:r w:rsidRPr="003E0C42">
        <w:rPr>
          <w:lang w:bidi="ru-RU"/>
        </w:rPr>
        <w:t>Учить применять разнообразные способы обследования предметов (наложение, приложение, сравнение по количеству и т. д.).</w:t>
      </w:r>
    </w:p>
    <w:p w:rsidR="001D03F1" w:rsidRPr="003E0C42" w:rsidRDefault="001D03F1" w:rsidP="00540464">
      <w:pPr>
        <w:spacing w:line="360" w:lineRule="auto"/>
        <w:jc w:val="both"/>
        <w:rPr>
          <w:lang w:val="x-none"/>
        </w:rPr>
      </w:pPr>
      <w:r w:rsidRPr="003E0C42">
        <w:rPr>
          <w:lang w:bidi="ru-RU"/>
        </w:rPr>
        <w:t>Развивать познавательно-исследовательский интерес, показывая за</w:t>
      </w:r>
      <w:r w:rsidRPr="003E0C42">
        <w:rPr>
          <w:lang w:bidi="ru-RU"/>
        </w:rPr>
        <w:softHyphen/>
        <w:t>нимательные опыты, фокусы; привлекать к простейшим экспериментам и наблюдениям.</w:t>
      </w:r>
    </w:p>
    <w:p w:rsidR="001D03F1" w:rsidRPr="003E0C42" w:rsidRDefault="001D03F1" w:rsidP="00540464">
      <w:pPr>
        <w:spacing w:line="360" w:lineRule="auto"/>
        <w:jc w:val="both"/>
        <w:rPr>
          <w:lang w:val="x-none"/>
        </w:rPr>
      </w:pPr>
      <w:r w:rsidRPr="003E0C42">
        <w:rPr>
          <w:b/>
          <w:bCs/>
          <w:lang w:bidi="ru-RU"/>
        </w:rPr>
        <w:t xml:space="preserve">Сенсорное развитие. </w:t>
      </w:r>
      <w:r w:rsidRPr="003E0C42">
        <w:rPr>
          <w:lang w:bidi="ru-RU"/>
        </w:rPr>
        <w:t>Развивать зрение, слух, обоняние, осязание, вкус, сенсомоторные способности.</w:t>
      </w:r>
    </w:p>
    <w:p w:rsidR="001D03F1" w:rsidRPr="003E0C42" w:rsidRDefault="001D03F1" w:rsidP="00540464">
      <w:pPr>
        <w:spacing w:line="360" w:lineRule="auto"/>
        <w:jc w:val="both"/>
        <w:rPr>
          <w:lang w:val="x-none"/>
        </w:rPr>
      </w:pPr>
      <w:r w:rsidRPr="003E0C42">
        <w:rPr>
          <w:lang w:bidi="ru-RU"/>
        </w:rPr>
        <w:t>Совершенствовать координацию руки и глаза; развивать мелкую мо</w:t>
      </w:r>
      <w:r w:rsidRPr="003E0C42">
        <w:rPr>
          <w:lang w:bidi="ru-RU"/>
        </w:rPr>
        <w:softHyphen/>
        <w:t>торику рук в разнообразных видах деятельности.</w:t>
      </w:r>
    </w:p>
    <w:p w:rsidR="001D03F1" w:rsidRPr="003E0C42" w:rsidRDefault="001D03F1" w:rsidP="00540464">
      <w:pPr>
        <w:spacing w:line="360" w:lineRule="auto"/>
        <w:jc w:val="both"/>
        <w:rPr>
          <w:lang w:val="x-none"/>
        </w:rPr>
      </w:pPr>
      <w:r w:rsidRPr="003E0C42">
        <w:rPr>
          <w:lang w:bidi="ru-RU"/>
        </w:rPr>
        <w:t>Развивать умение созерцать предметы, явления (всматриваться, вслу</w:t>
      </w:r>
      <w:r w:rsidRPr="003E0C42">
        <w:rPr>
          <w:lang w:bidi="ru-RU"/>
        </w:rPr>
        <w:softHyphen/>
        <w:t>шиваться), направляя внимание на более тонкое различение их качеств.</w:t>
      </w:r>
    </w:p>
    <w:p w:rsidR="001D03F1" w:rsidRPr="003E0C42" w:rsidRDefault="001D03F1" w:rsidP="00540464">
      <w:pPr>
        <w:spacing w:line="360" w:lineRule="auto"/>
        <w:jc w:val="both"/>
        <w:rPr>
          <w:lang w:val="x-none"/>
        </w:rPr>
      </w:pPr>
      <w:r w:rsidRPr="003E0C42">
        <w:rPr>
          <w:lang w:bidi="ru-RU"/>
        </w:rPr>
        <w:t>Учить выделять в процессе восприятия несколько качеств предме</w:t>
      </w:r>
      <w:r w:rsidRPr="003E0C42">
        <w:rPr>
          <w:lang w:bidi="ru-RU"/>
        </w:rPr>
        <w:softHyphen/>
        <w:t>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w:t>
      </w:r>
    </w:p>
    <w:p w:rsidR="001D03F1" w:rsidRPr="003E0C42" w:rsidRDefault="001D03F1" w:rsidP="00540464">
      <w:pPr>
        <w:spacing w:line="360" w:lineRule="auto"/>
        <w:jc w:val="both"/>
        <w:rPr>
          <w:lang w:val="x-none"/>
        </w:rPr>
      </w:pPr>
      <w:r w:rsidRPr="003E0C42">
        <w:rPr>
          <w:lang w:bidi="ru-RU"/>
        </w:rPr>
        <w:t>Развивать умение классифицировать предметы по общим качествам (форме, величине, строению, цвету).</w:t>
      </w:r>
    </w:p>
    <w:p w:rsidR="001D03F1" w:rsidRPr="003E0C42" w:rsidRDefault="001D03F1" w:rsidP="00540464">
      <w:pPr>
        <w:spacing w:line="360" w:lineRule="auto"/>
        <w:jc w:val="both"/>
        <w:rPr>
          <w:lang w:val="x-none"/>
        </w:rPr>
      </w:pPr>
      <w:r w:rsidRPr="003E0C42">
        <w:rPr>
          <w:lang w:bidi="ru-RU"/>
        </w:rPr>
        <w:t>Закреплять знания детей о хроматических и ахроматических цветах.</w:t>
      </w:r>
    </w:p>
    <w:p w:rsidR="001D03F1" w:rsidRPr="003E0C42" w:rsidRDefault="001D03F1" w:rsidP="00540464">
      <w:pPr>
        <w:spacing w:line="360" w:lineRule="auto"/>
        <w:jc w:val="both"/>
        <w:rPr>
          <w:lang w:val="x-none"/>
        </w:rPr>
      </w:pPr>
      <w:r w:rsidRPr="003E0C42">
        <w:rPr>
          <w:b/>
          <w:bCs/>
          <w:lang w:bidi="ru-RU"/>
        </w:rPr>
        <w:t xml:space="preserve">Проектная деятельность. </w:t>
      </w:r>
      <w:r w:rsidRPr="003E0C42">
        <w:rPr>
          <w:lang w:bidi="ru-RU"/>
        </w:rPr>
        <w:t>Развивать проектную деятельность всех типов (исследовательскую, творческую, нормативную).</w:t>
      </w:r>
    </w:p>
    <w:p w:rsidR="001D03F1" w:rsidRPr="003E0C42" w:rsidRDefault="001D03F1" w:rsidP="00540464">
      <w:pPr>
        <w:spacing w:line="360" w:lineRule="auto"/>
        <w:jc w:val="both"/>
        <w:rPr>
          <w:lang w:val="x-none"/>
        </w:rPr>
      </w:pPr>
      <w:r w:rsidRPr="003E0C42">
        <w:rPr>
          <w:lang w:bidi="ru-RU"/>
        </w:rPr>
        <w:lastRenderedPageBreak/>
        <w:t>В исследовательской проектной деятельности формировать умение уделять внимание анализу эффективности источников информации. По</w:t>
      </w:r>
      <w:r w:rsidRPr="003E0C42">
        <w:rPr>
          <w:lang w:bidi="ru-RU"/>
        </w:rPr>
        <w:softHyphen/>
        <w:t>ощрять обсуждение проекта в кругу сверстников.</w:t>
      </w:r>
    </w:p>
    <w:p w:rsidR="001D03F1" w:rsidRPr="003E0C42" w:rsidRDefault="001D03F1" w:rsidP="00540464">
      <w:pPr>
        <w:spacing w:line="360" w:lineRule="auto"/>
        <w:jc w:val="both"/>
        <w:rPr>
          <w:lang w:val="x-none"/>
        </w:rPr>
      </w:pPr>
      <w:r w:rsidRPr="003E0C42">
        <w:rPr>
          <w:lang w:bidi="ru-RU"/>
        </w:rPr>
        <w:t>Содействовать творческой проектной деятельности индивидуального и группового характера.</w:t>
      </w:r>
    </w:p>
    <w:p w:rsidR="001D03F1" w:rsidRPr="003E0C42" w:rsidRDefault="001D03F1" w:rsidP="00540464">
      <w:pPr>
        <w:spacing w:line="360" w:lineRule="auto"/>
        <w:jc w:val="both"/>
        <w:rPr>
          <w:lang w:val="x-none"/>
        </w:rPr>
      </w:pPr>
      <w:r w:rsidRPr="003E0C42">
        <w:rPr>
          <w:lang w:bidi="ru-RU"/>
        </w:rPr>
        <w:t>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rsidR="001D03F1" w:rsidRPr="003E0C42" w:rsidRDefault="001D03F1" w:rsidP="00540464">
      <w:pPr>
        <w:spacing w:line="360" w:lineRule="auto"/>
        <w:jc w:val="both"/>
        <w:rPr>
          <w:lang w:val="x-none"/>
        </w:rPr>
      </w:pPr>
      <w:r w:rsidRPr="003E0C42">
        <w:rPr>
          <w:lang w:bidi="ru-RU"/>
        </w:rPr>
        <w:t>Помогать детям в символическом отображении ситуации, прожива</w:t>
      </w:r>
      <w:r w:rsidRPr="003E0C42">
        <w:rPr>
          <w:lang w:bidi="ru-RU"/>
        </w:rPr>
        <w:softHyphen/>
        <w:t>нии ее основных смыслов и выражении их в образной форме.</w:t>
      </w:r>
    </w:p>
    <w:p w:rsidR="001D03F1" w:rsidRPr="003E0C42" w:rsidRDefault="001D03F1" w:rsidP="00540464">
      <w:pPr>
        <w:spacing w:line="360" w:lineRule="auto"/>
        <w:jc w:val="both"/>
        <w:rPr>
          <w:lang w:val="x-none"/>
        </w:rPr>
      </w:pPr>
      <w:r w:rsidRPr="003E0C42">
        <w:rPr>
          <w:b/>
          <w:bCs/>
          <w:lang w:bidi="ru-RU"/>
        </w:rPr>
        <w:t xml:space="preserve">Дидактические игры. </w:t>
      </w:r>
      <w:r w:rsidRPr="003E0C42">
        <w:rPr>
          <w:lang w:bidi="ru-RU"/>
        </w:rPr>
        <w:t>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1D03F1" w:rsidRPr="003E0C42" w:rsidRDefault="001D03F1" w:rsidP="00540464">
      <w:pPr>
        <w:spacing w:line="360" w:lineRule="auto"/>
        <w:jc w:val="both"/>
        <w:rPr>
          <w:lang w:val="x-none"/>
        </w:rPr>
      </w:pPr>
      <w:r w:rsidRPr="003E0C42">
        <w:rPr>
          <w:lang w:bidi="ru-RU"/>
        </w:rPr>
        <w:t>Учить согласовывать свои действия с действиями ведущего и других участников игры.</w:t>
      </w:r>
    </w:p>
    <w:p w:rsidR="001D03F1" w:rsidRPr="003E0C42" w:rsidRDefault="001D03F1" w:rsidP="00540464">
      <w:pPr>
        <w:spacing w:line="360" w:lineRule="auto"/>
        <w:jc w:val="both"/>
        <w:rPr>
          <w:lang w:val="x-none"/>
        </w:rPr>
      </w:pPr>
      <w:r w:rsidRPr="003E0C42">
        <w:rPr>
          <w:lang w:bidi="ru-RU"/>
        </w:rPr>
        <w:t>Развивать в игре сообразительность, умение самостоятельно решать поставленную задачу.</w:t>
      </w:r>
    </w:p>
    <w:p w:rsidR="001D03F1" w:rsidRPr="003E0C42" w:rsidRDefault="001D03F1" w:rsidP="00540464">
      <w:pPr>
        <w:spacing w:line="360" w:lineRule="auto"/>
        <w:jc w:val="both"/>
        <w:rPr>
          <w:lang w:val="x-none"/>
        </w:rPr>
      </w:pPr>
      <w:r w:rsidRPr="003E0C42">
        <w:rPr>
          <w:lang w:bidi="ru-RU"/>
        </w:rPr>
        <w:t>Привлекать детей к созданию некоторых дидактических игр («Шу- мелки», «Шуршалки» и т. д.). Развивать и закреплять сенсорные спо</w:t>
      </w:r>
      <w:r w:rsidRPr="003E0C42">
        <w:rPr>
          <w:lang w:bidi="ru-RU"/>
        </w:rPr>
        <w:softHyphen/>
        <w:t>собности.</w:t>
      </w:r>
    </w:p>
    <w:p w:rsidR="001D03F1" w:rsidRPr="003E0C42" w:rsidRDefault="001D03F1" w:rsidP="00540464">
      <w:pPr>
        <w:spacing w:line="360" w:lineRule="auto"/>
        <w:jc w:val="both"/>
        <w:rPr>
          <w:lang w:val="x-none"/>
        </w:rPr>
      </w:pPr>
      <w:r w:rsidRPr="003E0C42">
        <w:rPr>
          <w:lang w:bidi="ru-RU"/>
        </w:rPr>
        <w:t>Содействовать проявлению и развитию в игре необходимых для под</w:t>
      </w:r>
      <w:r w:rsidRPr="003E0C42">
        <w:rPr>
          <w:lang w:bidi="ru-RU"/>
        </w:rPr>
        <w:softHyphen/>
        <w:t>готовки к школе качеств: произвольного поведения, ассоциативно-образ- ного и логического мышления, воображения, познавательной активности.</w:t>
      </w:r>
    </w:p>
    <w:p w:rsidR="001D03F1" w:rsidRPr="003E0C42" w:rsidRDefault="001D03F1" w:rsidP="00540464">
      <w:pPr>
        <w:spacing w:line="360" w:lineRule="auto"/>
        <w:jc w:val="both"/>
        <w:rPr>
          <w:b/>
        </w:rPr>
      </w:pPr>
      <w:bookmarkStart w:id="37" w:name="bookmark176"/>
      <w:r w:rsidRPr="003E0C42">
        <w:rPr>
          <w:b/>
          <w:lang w:bidi="ru-RU"/>
        </w:rPr>
        <w:t>Приобщение к социокультурным ценностям</w:t>
      </w:r>
      <w:bookmarkEnd w:id="37"/>
    </w:p>
    <w:p w:rsidR="001D03F1" w:rsidRPr="003E0C42" w:rsidRDefault="001D03F1" w:rsidP="00540464">
      <w:pPr>
        <w:spacing w:line="360" w:lineRule="auto"/>
        <w:jc w:val="both"/>
      </w:pPr>
      <w:bookmarkStart w:id="38" w:name="bookmark177"/>
      <w:r w:rsidRPr="003E0C42">
        <w:rPr>
          <w:b/>
          <w:lang w:bidi="ru-RU"/>
        </w:rPr>
        <w:t>Первая младшая группа (от 2 до 3 лет)</w:t>
      </w:r>
      <w:bookmarkEnd w:id="38"/>
    </w:p>
    <w:p w:rsidR="001D03F1" w:rsidRPr="003E0C42" w:rsidRDefault="001D03F1" w:rsidP="00540464">
      <w:pPr>
        <w:spacing w:line="360" w:lineRule="auto"/>
        <w:jc w:val="both"/>
        <w:rPr>
          <w:lang w:val="x-none"/>
        </w:rPr>
      </w:pPr>
      <w:r w:rsidRPr="003E0C42">
        <w:rPr>
          <w:lang w:bidi="ru-RU"/>
        </w:rPr>
        <w:t>Продолжать знакомить детей с предметами ближайшего окружения.</w:t>
      </w:r>
    </w:p>
    <w:p w:rsidR="001D03F1" w:rsidRPr="003E0C42" w:rsidRDefault="001D03F1" w:rsidP="00540464">
      <w:pPr>
        <w:spacing w:line="360" w:lineRule="auto"/>
        <w:jc w:val="both"/>
        <w:rPr>
          <w:lang w:val="x-none"/>
        </w:rPr>
      </w:pPr>
      <w:r w:rsidRPr="003E0C42">
        <w:rPr>
          <w:lang w:bidi="ru-RU"/>
        </w:rPr>
        <w:t>Способствовать появлению в словаре детей обобщающих понятий: игрушки, посуда, одежда, обувь, мебель и пр.</w:t>
      </w:r>
    </w:p>
    <w:p w:rsidR="001D03F1" w:rsidRPr="003E0C42" w:rsidRDefault="001D03F1" w:rsidP="00540464">
      <w:pPr>
        <w:spacing w:line="360" w:lineRule="auto"/>
        <w:jc w:val="both"/>
        <w:rPr>
          <w:lang w:val="x-none"/>
        </w:rPr>
      </w:pPr>
      <w:r w:rsidRPr="003E0C42">
        <w:rPr>
          <w:lang w:bidi="ru-RU"/>
        </w:rPr>
        <w:t>Знакомить с транспортными средствами ближайшего окружения.</w:t>
      </w:r>
    </w:p>
    <w:p w:rsidR="001D03F1" w:rsidRPr="003E0C42" w:rsidRDefault="001D03F1" w:rsidP="00540464">
      <w:pPr>
        <w:spacing w:line="360" w:lineRule="auto"/>
        <w:jc w:val="both"/>
      </w:pPr>
      <w:bookmarkStart w:id="39" w:name="bookmark178"/>
      <w:r w:rsidRPr="003E0C42">
        <w:rPr>
          <w:b/>
          <w:lang w:bidi="ru-RU"/>
        </w:rPr>
        <w:t>Вторая младшая группа (от 3 до 4 лет)</w:t>
      </w:r>
      <w:bookmarkEnd w:id="39"/>
    </w:p>
    <w:p w:rsidR="001D03F1" w:rsidRPr="003E0C42" w:rsidRDefault="001D03F1" w:rsidP="00540464">
      <w:pPr>
        <w:spacing w:line="360" w:lineRule="auto"/>
        <w:jc w:val="both"/>
        <w:rPr>
          <w:lang w:val="x-none"/>
        </w:rPr>
      </w:pPr>
      <w:r w:rsidRPr="003E0C42">
        <w:rPr>
          <w:lang w:bidi="ru-RU"/>
        </w:rPr>
        <w:t>Продолжать знакомить детей с предметами ближайшего окружения, их назначением.</w:t>
      </w:r>
    </w:p>
    <w:p w:rsidR="001D03F1" w:rsidRPr="003E0C42" w:rsidRDefault="001D03F1" w:rsidP="00540464">
      <w:pPr>
        <w:spacing w:line="360" w:lineRule="auto"/>
        <w:jc w:val="both"/>
        <w:rPr>
          <w:lang w:val="x-none"/>
        </w:rPr>
      </w:pPr>
      <w:r w:rsidRPr="003E0C42">
        <w:rPr>
          <w:lang w:bidi="ru-RU"/>
        </w:rPr>
        <w:t>Знакомить с театром через мини-спектакли и представления, а также через игры-драматизации по произведениям детской литера</w:t>
      </w:r>
      <w:r w:rsidRPr="003E0C42">
        <w:rPr>
          <w:lang w:bidi="ru-RU"/>
        </w:rPr>
        <w:softHyphen/>
        <w:t>туры.</w:t>
      </w:r>
    </w:p>
    <w:p w:rsidR="001D03F1" w:rsidRPr="003E0C42" w:rsidRDefault="001D03F1" w:rsidP="00540464">
      <w:pPr>
        <w:spacing w:line="360" w:lineRule="auto"/>
        <w:jc w:val="both"/>
        <w:rPr>
          <w:lang w:val="x-none"/>
        </w:rPr>
      </w:pPr>
      <w:r w:rsidRPr="003E0C42">
        <w:rPr>
          <w:lang w:bidi="ru-RU"/>
        </w:rPr>
        <w:t>Знакомить с ближайшим окружением (основными объектами город</w:t>
      </w:r>
      <w:r w:rsidRPr="003E0C42">
        <w:rPr>
          <w:lang w:bidi="ru-RU"/>
        </w:rPr>
        <w:softHyphen/>
        <w:t>ской/поселковой инфраструктуры): дом, улица, магазин, поликлиника, парикмахерская.</w:t>
      </w:r>
    </w:p>
    <w:p w:rsidR="001D03F1" w:rsidRPr="003E0C42" w:rsidRDefault="001D03F1" w:rsidP="00540464">
      <w:pPr>
        <w:spacing w:line="360" w:lineRule="auto"/>
        <w:jc w:val="both"/>
        <w:rPr>
          <w:lang w:val="x-none"/>
        </w:rPr>
      </w:pPr>
      <w:r w:rsidRPr="003E0C42">
        <w:rPr>
          <w:lang w:bidi="ru-RU"/>
        </w:rPr>
        <w:lastRenderedPageBreak/>
        <w:t>Рассказывать детям о понятных им профессиях (воспитатель, по</w:t>
      </w:r>
      <w:r w:rsidRPr="003E0C42">
        <w:rPr>
          <w:lang w:bidi="ru-RU"/>
        </w:rPr>
        <w:softHyphen/>
        <w:t>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1D03F1" w:rsidRPr="003E0C42" w:rsidRDefault="001D03F1" w:rsidP="00540464">
      <w:pPr>
        <w:spacing w:line="360" w:lineRule="auto"/>
        <w:jc w:val="both"/>
      </w:pPr>
      <w:bookmarkStart w:id="40" w:name="bookmark179"/>
      <w:r w:rsidRPr="003E0C42">
        <w:rPr>
          <w:b/>
          <w:lang w:bidi="ru-RU"/>
        </w:rPr>
        <w:t>Средняя группа (от 4 до 5 лет)</w:t>
      </w:r>
      <w:bookmarkEnd w:id="40"/>
    </w:p>
    <w:p w:rsidR="001D03F1" w:rsidRPr="003E0C42" w:rsidRDefault="001D03F1" w:rsidP="00540464">
      <w:pPr>
        <w:spacing w:line="360" w:lineRule="auto"/>
        <w:jc w:val="both"/>
        <w:rPr>
          <w:lang w:val="x-none"/>
        </w:rPr>
      </w:pPr>
      <w:r w:rsidRPr="003E0C42">
        <w:rPr>
          <w:lang w:bidi="ru-RU"/>
        </w:rPr>
        <w:t>Создавать условия для расширения представлений детей об окружа</w:t>
      </w:r>
      <w:r w:rsidRPr="003E0C42">
        <w:rPr>
          <w:lang w:bidi="ru-RU"/>
        </w:rPr>
        <w:softHyphen/>
        <w:t>ющем мире.</w:t>
      </w:r>
    </w:p>
    <w:p w:rsidR="001D03F1" w:rsidRPr="003E0C42" w:rsidRDefault="001D03F1" w:rsidP="00540464">
      <w:pPr>
        <w:spacing w:line="360" w:lineRule="auto"/>
        <w:jc w:val="both"/>
        <w:rPr>
          <w:lang w:val="x-none"/>
        </w:rPr>
      </w:pPr>
      <w:r w:rsidRPr="003E0C42">
        <w:rPr>
          <w:lang w:bidi="ru-RU"/>
        </w:rPr>
        <w:t>Расширять знания детей об общественном транспорте (автобус, по</w:t>
      </w:r>
      <w:r w:rsidRPr="003E0C42">
        <w:rPr>
          <w:lang w:bidi="ru-RU"/>
        </w:rPr>
        <w:softHyphen/>
        <w:t>езд, самолет, теплоход).</w:t>
      </w:r>
    </w:p>
    <w:p w:rsidR="001D03F1" w:rsidRPr="003E0C42" w:rsidRDefault="001D03F1" w:rsidP="00540464">
      <w:pPr>
        <w:spacing w:line="360" w:lineRule="auto"/>
        <w:jc w:val="both"/>
        <w:rPr>
          <w:lang w:val="x-none"/>
        </w:rPr>
      </w:pPr>
      <w:r w:rsidRPr="003E0C42">
        <w:rPr>
          <w:lang w:bidi="ru-RU"/>
        </w:rPr>
        <w:t>Расширять представления о правилах поведения в общественных местах.</w:t>
      </w:r>
    </w:p>
    <w:p w:rsidR="001D03F1" w:rsidRPr="003E0C42" w:rsidRDefault="001D03F1" w:rsidP="00540464">
      <w:pPr>
        <w:spacing w:line="360" w:lineRule="auto"/>
        <w:jc w:val="both"/>
        <w:rPr>
          <w:lang w:val="x-none"/>
        </w:rPr>
      </w:pPr>
      <w:r w:rsidRPr="003E0C42">
        <w:rPr>
          <w:lang w:bidi="ru-RU"/>
        </w:rPr>
        <w:t>Формировать первичные представления о школе.</w:t>
      </w:r>
    </w:p>
    <w:p w:rsidR="001D03F1" w:rsidRPr="003E0C42" w:rsidRDefault="001D03F1" w:rsidP="00540464">
      <w:pPr>
        <w:spacing w:line="360" w:lineRule="auto"/>
        <w:jc w:val="both"/>
        <w:rPr>
          <w:lang w:val="x-none"/>
        </w:rPr>
      </w:pPr>
      <w:r w:rsidRPr="003E0C42">
        <w:rPr>
          <w:lang w:bidi="ru-RU"/>
        </w:rPr>
        <w:t>Продолжать знакомить с культурными явлениями (театром, цирком, зоопарком, вернисажем), их атрибутами, людьми, работающими в них, правилами поведения.</w:t>
      </w:r>
    </w:p>
    <w:p w:rsidR="001D03F1" w:rsidRPr="003E0C42" w:rsidRDefault="001D03F1" w:rsidP="00540464">
      <w:pPr>
        <w:spacing w:line="360" w:lineRule="auto"/>
        <w:jc w:val="both"/>
        <w:rPr>
          <w:lang w:val="x-none"/>
        </w:rPr>
      </w:pPr>
      <w:r w:rsidRPr="003E0C42">
        <w:rPr>
          <w:lang w:bidi="ru-RU"/>
        </w:rPr>
        <w:t>Дать элементарные представления о жизни и особенностях труда в городе и в сельской местности с опорой на опыт детей. Продолжать зна</w:t>
      </w:r>
      <w:r w:rsidRPr="003E0C42">
        <w:rPr>
          <w:lang w:bidi="ru-RU"/>
        </w:rPr>
        <w:softHyphen/>
        <w:t>комить с различными профессиями (шофер, почтальон, продавец, врач и т.д.); расширять и обогащать представления о трудовых действиях, орудиях труда, результатах труда.</w:t>
      </w:r>
    </w:p>
    <w:p w:rsidR="001D03F1" w:rsidRPr="003E0C42" w:rsidRDefault="001D03F1" w:rsidP="00540464">
      <w:pPr>
        <w:spacing w:line="360" w:lineRule="auto"/>
        <w:jc w:val="both"/>
        <w:rPr>
          <w:lang w:val="x-none"/>
        </w:rPr>
      </w:pPr>
      <w:r w:rsidRPr="003E0C42">
        <w:rPr>
          <w:lang w:bidi="ru-RU"/>
        </w:rPr>
        <w:t>Формировать элементарные представления об изменении видов человеческого труда и быта на примере истории игрушки и предметов обихода.</w:t>
      </w:r>
    </w:p>
    <w:p w:rsidR="001D03F1" w:rsidRPr="003E0C42" w:rsidRDefault="001D03F1" w:rsidP="00540464">
      <w:pPr>
        <w:spacing w:line="360" w:lineRule="auto"/>
        <w:jc w:val="both"/>
        <w:rPr>
          <w:lang w:val="x-none"/>
        </w:rPr>
      </w:pPr>
      <w:r w:rsidRPr="003E0C42">
        <w:rPr>
          <w:lang w:bidi="ru-RU"/>
        </w:rPr>
        <w:t>Познакомить детей с деньгами, возможностями их использования.</w:t>
      </w:r>
    </w:p>
    <w:p w:rsidR="001D03F1" w:rsidRPr="003E0C42" w:rsidRDefault="001D03F1" w:rsidP="00540464">
      <w:pPr>
        <w:spacing w:line="360" w:lineRule="auto"/>
        <w:jc w:val="both"/>
      </w:pPr>
      <w:bookmarkStart w:id="41" w:name="bookmark180"/>
      <w:r w:rsidRPr="003E0C42">
        <w:rPr>
          <w:b/>
          <w:lang w:bidi="ru-RU"/>
        </w:rPr>
        <w:t>Старшая группа (от 5 до 6 лет)</w:t>
      </w:r>
      <w:bookmarkEnd w:id="41"/>
    </w:p>
    <w:p w:rsidR="001D03F1" w:rsidRPr="003E0C42" w:rsidRDefault="001D03F1" w:rsidP="00540464">
      <w:pPr>
        <w:spacing w:line="360" w:lineRule="auto"/>
        <w:jc w:val="both"/>
        <w:rPr>
          <w:lang w:val="x-none"/>
        </w:rPr>
      </w:pPr>
      <w:r w:rsidRPr="003E0C42">
        <w:rPr>
          <w:lang w:bidi="ru-RU"/>
        </w:rPr>
        <w:t>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т.п.). Рас</w:t>
      </w:r>
      <w:r w:rsidRPr="003E0C42">
        <w:rPr>
          <w:lang w:bidi="ru-RU"/>
        </w:rPr>
        <w:softHyphen/>
        <w:t>сказывать о том, что любая вещь создана трудом многих людей («Откуда «пришел» стол?», «Как получилась книжка?» и т.п.).</w:t>
      </w:r>
    </w:p>
    <w:p w:rsidR="001D03F1" w:rsidRPr="003E0C42" w:rsidRDefault="001D03F1" w:rsidP="00540464">
      <w:pPr>
        <w:spacing w:line="360" w:lineRule="auto"/>
        <w:jc w:val="both"/>
        <w:rPr>
          <w:lang w:val="x-none"/>
        </w:rPr>
      </w:pPr>
      <w:r w:rsidRPr="003E0C42">
        <w:rPr>
          <w:lang w:bidi="ru-RU"/>
        </w:rPr>
        <w:t>Расширять представления детей о профессиях.</w:t>
      </w:r>
    </w:p>
    <w:p w:rsidR="001D03F1" w:rsidRPr="003E0C42" w:rsidRDefault="001D03F1" w:rsidP="00540464">
      <w:pPr>
        <w:spacing w:line="360" w:lineRule="auto"/>
        <w:jc w:val="both"/>
        <w:rPr>
          <w:lang w:val="x-none"/>
        </w:rPr>
      </w:pPr>
      <w:r w:rsidRPr="003E0C42">
        <w:rPr>
          <w:lang w:bidi="ru-RU"/>
        </w:rPr>
        <w:t>Расширять представления об учебных заведениях (детский сад, шко</w:t>
      </w:r>
      <w:r w:rsidRPr="003E0C42">
        <w:rPr>
          <w:lang w:bidi="ru-RU"/>
        </w:rPr>
        <w:softHyphen/>
        <w:t>ла, колледж, вуз), сферах человеческой деятельности (наука, искусство, производство, сельское хозяйство).</w:t>
      </w:r>
    </w:p>
    <w:p w:rsidR="001D03F1" w:rsidRPr="003E0C42" w:rsidRDefault="001D03F1" w:rsidP="00540464">
      <w:pPr>
        <w:spacing w:line="360" w:lineRule="auto"/>
        <w:jc w:val="both"/>
        <w:rPr>
          <w:lang w:val="x-none"/>
        </w:rPr>
      </w:pPr>
      <w:r w:rsidRPr="003E0C42">
        <w:rPr>
          <w:lang w:bidi="ru-RU"/>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1D03F1" w:rsidRPr="003E0C42" w:rsidRDefault="001D03F1" w:rsidP="00540464">
      <w:pPr>
        <w:spacing w:line="360" w:lineRule="auto"/>
        <w:jc w:val="both"/>
        <w:rPr>
          <w:lang w:val="x-none"/>
        </w:rPr>
      </w:pPr>
      <w:r w:rsidRPr="003E0C42">
        <w:rPr>
          <w:lang w:bidi="ru-RU"/>
        </w:rPr>
        <w:t>Продолжать знакомить с деньгами, их функциями (средство для оп</w:t>
      </w:r>
      <w:r w:rsidRPr="003E0C42">
        <w:rPr>
          <w:lang w:bidi="ru-RU"/>
        </w:rPr>
        <w:softHyphen/>
        <w:t>латы труда, расчетов при покупках), бюджетом и возможностями семьи.</w:t>
      </w:r>
    </w:p>
    <w:p w:rsidR="001D03F1" w:rsidRPr="003E0C42" w:rsidRDefault="001D03F1" w:rsidP="00540464">
      <w:pPr>
        <w:spacing w:line="360" w:lineRule="auto"/>
        <w:jc w:val="both"/>
        <w:rPr>
          <w:lang w:val="x-none"/>
        </w:rPr>
      </w:pPr>
      <w:r w:rsidRPr="003E0C42">
        <w:rPr>
          <w:lang w:bidi="ru-RU"/>
        </w:rPr>
        <w:t xml:space="preserve">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w:t>
      </w:r>
      <w:r w:rsidRPr="003E0C42">
        <w:rPr>
          <w:lang w:bidi="ru-RU"/>
        </w:rPr>
        <w:lastRenderedPageBreak/>
        <w:t>(живопись, скульптура, мифы и легенды на</w:t>
      </w:r>
      <w:r w:rsidRPr="003E0C42">
        <w:rPr>
          <w:lang w:bidi="ru-RU"/>
        </w:rPr>
        <w:softHyphen/>
        <w:t>родов мира), реконструкцию образа жизни людей разных времен (одеж</w:t>
      </w:r>
      <w:r w:rsidRPr="003E0C42">
        <w:rPr>
          <w:lang w:bidi="ru-RU"/>
        </w:rPr>
        <w:softHyphen/>
        <w:t>да, утварь, традиции и др.).</w:t>
      </w:r>
    </w:p>
    <w:p w:rsidR="001D03F1" w:rsidRPr="003E0C42" w:rsidRDefault="001D03F1" w:rsidP="00540464">
      <w:pPr>
        <w:spacing w:line="360" w:lineRule="auto"/>
        <w:jc w:val="both"/>
        <w:rPr>
          <w:lang w:val="x-none"/>
        </w:rPr>
      </w:pPr>
      <w:r w:rsidRPr="003E0C42">
        <w:rPr>
          <w:lang w:bidi="ru-RU"/>
        </w:rPr>
        <w:t>Рассказывать детям о профессиях воспитателя, учителя, врача, стро</w:t>
      </w:r>
      <w:r w:rsidRPr="003E0C42">
        <w:rPr>
          <w:lang w:bidi="ru-RU"/>
        </w:rPr>
        <w:softHyphen/>
        <w:t>ителя, работников сельского хозяйства, транспорта, торговли, связи др.; о важности и значимости их труда; о том, что для облегчения труда ис</w:t>
      </w:r>
      <w:r w:rsidRPr="003E0C42">
        <w:rPr>
          <w:lang w:bidi="ru-RU"/>
        </w:rPr>
        <w:softHyphen/>
        <w:t>пользуется разнообразная техника.</w:t>
      </w:r>
    </w:p>
    <w:p w:rsidR="001D03F1" w:rsidRPr="003E0C42" w:rsidRDefault="001D03F1" w:rsidP="00540464">
      <w:pPr>
        <w:spacing w:line="360" w:lineRule="auto"/>
        <w:jc w:val="both"/>
        <w:rPr>
          <w:lang w:val="x-none"/>
        </w:rPr>
      </w:pPr>
      <w:r w:rsidRPr="003E0C42">
        <w:rPr>
          <w:lang w:bidi="ru-RU"/>
        </w:rPr>
        <w:t>Знакомить с трудом людей творческих профессий: художников, пи</w:t>
      </w:r>
      <w:r w:rsidRPr="003E0C42">
        <w:rPr>
          <w:lang w:bidi="ru-RU"/>
        </w:rPr>
        <w:softHyphen/>
        <w:t>сателей, композиторов, мастеров народного декоративно-прикладного искусства; с результатами их труда (картинами, книгами, нотами, предме</w:t>
      </w:r>
      <w:r w:rsidRPr="003E0C42">
        <w:rPr>
          <w:lang w:bidi="ru-RU"/>
        </w:rPr>
        <w:softHyphen/>
        <w:t>тами декоративного искусства).</w:t>
      </w:r>
    </w:p>
    <w:p w:rsidR="001D03F1" w:rsidRPr="003E0C42" w:rsidRDefault="001D03F1" w:rsidP="00540464">
      <w:pPr>
        <w:spacing w:line="360" w:lineRule="auto"/>
        <w:jc w:val="both"/>
      </w:pPr>
      <w:bookmarkStart w:id="42" w:name="bookmark181"/>
      <w:r w:rsidRPr="003E0C42">
        <w:rPr>
          <w:b/>
          <w:lang w:bidi="ru-RU"/>
        </w:rPr>
        <w:t>Подготовительная к школе группа (от 6 до 7 лет)</w:t>
      </w:r>
      <w:bookmarkEnd w:id="42"/>
    </w:p>
    <w:p w:rsidR="001D03F1" w:rsidRPr="003E0C42" w:rsidRDefault="001D03F1" w:rsidP="00540464">
      <w:pPr>
        <w:spacing w:line="360" w:lineRule="auto"/>
        <w:jc w:val="both"/>
        <w:rPr>
          <w:lang w:val="x-none"/>
        </w:rPr>
      </w:pPr>
      <w:r w:rsidRPr="003E0C42">
        <w:rPr>
          <w:lang w:bidi="ru-RU"/>
        </w:rPr>
        <w:t>Расширять и уточнять представления детей о предметном мире.</w:t>
      </w:r>
    </w:p>
    <w:p w:rsidR="001D03F1" w:rsidRPr="003E0C42" w:rsidRDefault="001D03F1" w:rsidP="00540464">
      <w:pPr>
        <w:spacing w:line="360" w:lineRule="auto"/>
        <w:jc w:val="both"/>
        <w:rPr>
          <w:lang w:val="x-none"/>
        </w:rPr>
      </w:pPr>
      <w:r w:rsidRPr="003E0C42">
        <w:rPr>
          <w:lang w:bidi="ru-RU"/>
        </w:rPr>
        <w:t>Формировать представления о предметах, облегчающих труд людей на производстве.</w:t>
      </w:r>
    </w:p>
    <w:p w:rsidR="001D03F1" w:rsidRPr="003E0C42" w:rsidRDefault="001D03F1" w:rsidP="00540464">
      <w:pPr>
        <w:spacing w:line="360" w:lineRule="auto"/>
        <w:jc w:val="both"/>
        <w:rPr>
          <w:lang w:val="x-none"/>
        </w:rPr>
      </w:pPr>
      <w:r w:rsidRPr="003E0C42">
        <w:rPr>
          <w:lang w:bidi="ru-RU"/>
        </w:rPr>
        <w:t>Обогащать представления о видах транспорта (наземный, подзем</w:t>
      </w:r>
      <w:r w:rsidRPr="003E0C42">
        <w:rPr>
          <w:lang w:bidi="ru-RU"/>
        </w:rPr>
        <w:softHyphen/>
        <w:t>ный, воздушный, водный).</w:t>
      </w:r>
    </w:p>
    <w:p w:rsidR="001D03F1" w:rsidRPr="003E0C42" w:rsidRDefault="001D03F1" w:rsidP="00540464">
      <w:pPr>
        <w:spacing w:line="360" w:lineRule="auto"/>
        <w:jc w:val="both"/>
        <w:rPr>
          <w:lang w:val="x-none"/>
        </w:rPr>
      </w:pPr>
      <w:r w:rsidRPr="003E0C42">
        <w:rPr>
          <w:lang w:bidi="ru-RU"/>
        </w:rPr>
        <w:t>Продолжать знакомить с библиотеками, музеями.</w:t>
      </w:r>
    </w:p>
    <w:p w:rsidR="001D03F1" w:rsidRPr="003E0C42" w:rsidRDefault="001D03F1" w:rsidP="00540464">
      <w:pPr>
        <w:spacing w:line="360" w:lineRule="auto"/>
        <w:jc w:val="both"/>
        <w:rPr>
          <w:lang w:val="x-none"/>
        </w:rPr>
      </w:pPr>
      <w:r w:rsidRPr="003E0C42">
        <w:rPr>
          <w:lang w:bidi="ru-RU"/>
        </w:rPr>
        <w:t>Углублять представления детей о дальнейшем обучении, форми</w:t>
      </w:r>
      <w:r w:rsidRPr="003E0C42">
        <w:rPr>
          <w:lang w:bidi="ru-RU"/>
        </w:rPr>
        <w:softHyphen/>
        <w:t>ровать элементарные знания о специфике школы, колледжа, вуза (по возможности посетить школу, познакомиться с учителями и ученика</w:t>
      </w:r>
      <w:r w:rsidRPr="003E0C42">
        <w:rPr>
          <w:lang w:bidi="ru-RU"/>
        </w:rPr>
        <w:softHyphen/>
        <w:t>ми и т. д.).</w:t>
      </w:r>
    </w:p>
    <w:p w:rsidR="001D03F1" w:rsidRPr="003E0C42" w:rsidRDefault="001D03F1" w:rsidP="00540464">
      <w:pPr>
        <w:spacing w:line="360" w:lineRule="auto"/>
        <w:jc w:val="both"/>
        <w:rPr>
          <w:lang w:val="x-none"/>
        </w:rPr>
      </w:pPr>
      <w:r w:rsidRPr="003E0C42">
        <w:rPr>
          <w:lang w:bidi="ru-RU"/>
        </w:rPr>
        <w:t>Расширять осведомленность детей в сферах человеческой деятель</w:t>
      </w:r>
      <w:r w:rsidRPr="003E0C42">
        <w:rPr>
          <w:lang w:bidi="ru-RU"/>
        </w:rPr>
        <w:softHyphen/>
        <w:t>ности (наука, искусство, производство и сфера услуг, сельское хозяйс</w:t>
      </w:r>
      <w:r w:rsidRPr="003E0C42">
        <w:rPr>
          <w:lang w:bidi="ru-RU"/>
        </w:rPr>
        <w:softHyphen/>
        <w:t>тво), представления об их значимости для жизни ребенка, его семьи, детского сада и общества в целом.</w:t>
      </w:r>
    </w:p>
    <w:p w:rsidR="001D03F1" w:rsidRPr="003E0C42" w:rsidRDefault="001D03F1" w:rsidP="00540464">
      <w:pPr>
        <w:spacing w:line="360" w:lineRule="auto"/>
        <w:jc w:val="both"/>
        <w:rPr>
          <w:lang w:val="x-none"/>
        </w:rPr>
      </w:pPr>
      <w:r w:rsidRPr="003E0C42">
        <w:rPr>
          <w:lang w:bidi="ru-RU"/>
        </w:rPr>
        <w:t>Через экспериментирование и практическую деятельность дать де</w:t>
      </w:r>
      <w:r w:rsidRPr="003E0C42">
        <w:rPr>
          <w:lang w:bidi="ru-RU"/>
        </w:rPr>
        <w:softHyphen/>
        <w:t>тям возможность познакомиться с элементами профессиональной де</w:t>
      </w:r>
      <w:r w:rsidRPr="003E0C42">
        <w:rPr>
          <w:lang w:bidi="ru-RU"/>
        </w:rPr>
        <w:softHyphen/>
        <w:t>ятельности в каждой из перечисленных областей (провести и объяснить простейшие эксперименты с водой, воздухом, магнитом; создать кол</w:t>
      </w:r>
      <w:r w:rsidRPr="003E0C42">
        <w:rPr>
          <w:lang w:bidi="ru-RU"/>
        </w:rPr>
        <w:softHyphen/>
        <w:t>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1D03F1" w:rsidRPr="003E0C42" w:rsidRDefault="001D03F1" w:rsidP="00540464">
      <w:pPr>
        <w:spacing w:line="360" w:lineRule="auto"/>
        <w:jc w:val="both"/>
        <w:rPr>
          <w:lang w:val="x-none"/>
        </w:rPr>
      </w:pPr>
      <w:r w:rsidRPr="003E0C42">
        <w:rPr>
          <w:lang w:bidi="ru-RU"/>
        </w:rPr>
        <w:t>Расширять представления об элементах экономики (деньги, их исто</w:t>
      </w:r>
      <w:r w:rsidRPr="003E0C42">
        <w:rPr>
          <w:lang w:bidi="ru-RU"/>
        </w:rPr>
        <w:softHyphen/>
        <w:t>рия, значение для общества, бюджет семьи, разные уровни обеспеченнос</w:t>
      </w:r>
      <w:r w:rsidRPr="003E0C42">
        <w:rPr>
          <w:lang w:bidi="ru-RU"/>
        </w:rPr>
        <w:softHyphen/>
        <w:t>ти людей, необходимость помощи менее обеспеченным людям, благотво</w:t>
      </w:r>
      <w:r w:rsidRPr="003E0C42">
        <w:rPr>
          <w:lang w:bidi="ru-RU"/>
        </w:rPr>
        <w:softHyphen/>
        <w:t>рительность).</w:t>
      </w:r>
    </w:p>
    <w:p w:rsidR="001D03F1" w:rsidRPr="003E0C42" w:rsidRDefault="001D03F1" w:rsidP="00540464">
      <w:pPr>
        <w:spacing w:line="360" w:lineRule="auto"/>
        <w:jc w:val="both"/>
        <w:rPr>
          <w:lang w:val="x-none"/>
        </w:rPr>
      </w:pPr>
      <w:r w:rsidRPr="003E0C42">
        <w:rPr>
          <w:lang w:bidi="ru-RU"/>
        </w:rPr>
        <w:t>Формировать элементарные представления об эволюции Земли (воз</w:t>
      </w:r>
      <w:r w:rsidRPr="003E0C42">
        <w:rPr>
          <w:lang w:bidi="ru-RU"/>
        </w:rPr>
        <w:softHyphen/>
        <w:t>никновение Земли, эволюция растительного и животного мира), месте человека в природном и социальном мире, происхождении и биологичес</w:t>
      </w:r>
      <w:r w:rsidRPr="003E0C42">
        <w:rPr>
          <w:lang w:bidi="ru-RU"/>
        </w:rPr>
        <w:softHyphen/>
        <w:t>кой обоснованности различных рас</w:t>
      </w:r>
      <w:r w:rsidRPr="003E0C42">
        <w:rPr>
          <w:lang w:bidi="ru-RU"/>
        </w:rPr>
        <w:softHyphen/>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1D03F1" w:rsidRPr="003E0C42" w:rsidRDefault="001D03F1" w:rsidP="00540464">
      <w:pPr>
        <w:spacing w:line="360" w:lineRule="auto"/>
        <w:jc w:val="both"/>
        <w:rPr>
          <w:lang w:val="x-none"/>
        </w:rPr>
      </w:pPr>
      <w:r w:rsidRPr="003E0C42">
        <w:rPr>
          <w:lang w:bidi="ru-RU"/>
        </w:rPr>
        <w:lastRenderedPageBreak/>
        <w:t>Рассказывать детям о том, что Земля — наш общий дом, на Земле мно</w:t>
      </w:r>
      <w:r w:rsidRPr="003E0C42">
        <w:rPr>
          <w:lang w:bidi="ru-RU"/>
        </w:rPr>
        <w:softHyphen/>
        <w:t>го разных стран; о том, как важно жить в мире со всеми народами, знать и уважать их культуру, обычаи и традиции.</w:t>
      </w:r>
    </w:p>
    <w:p w:rsidR="001D03F1" w:rsidRPr="003E0C42" w:rsidRDefault="001D03F1" w:rsidP="00540464">
      <w:pPr>
        <w:spacing w:line="360" w:lineRule="auto"/>
        <w:jc w:val="both"/>
        <w:rPr>
          <w:lang w:val="x-none"/>
        </w:rPr>
      </w:pPr>
      <w:r w:rsidRPr="003E0C42">
        <w:rPr>
          <w:lang w:bidi="ru-RU"/>
        </w:rPr>
        <w:t>Расширять представления о своей принадлежности к человеческому сообществу о детстве ребят в других странах, о правах детей в мире (Де</w:t>
      </w:r>
      <w:r w:rsidRPr="003E0C42">
        <w:rPr>
          <w:lang w:bidi="ru-RU"/>
        </w:rPr>
        <w:softHyphen/>
        <w:t>кларация прав ребенка), об отечественных и международных организаци</w:t>
      </w:r>
      <w:r w:rsidRPr="003E0C42">
        <w:rPr>
          <w:lang w:bidi="ru-RU"/>
        </w:rPr>
        <w:softHyphen/>
        <w:t>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rsidR="001D03F1" w:rsidRPr="003E0C42" w:rsidRDefault="001D03F1" w:rsidP="00540464">
      <w:pPr>
        <w:spacing w:line="360" w:lineRule="auto"/>
        <w:jc w:val="both"/>
        <w:rPr>
          <w:b/>
        </w:rPr>
      </w:pPr>
      <w:bookmarkStart w:id="43" w:name="bookmark182"/>
      <w:r w:rsidRPr="003E0C42">
        <w:rPr>
          <w:b/>
          <w:lang w:bidi="ru-RU"/>
        </w:rPr>
        <w:t>Формирование элементарных математических представлений</w:t>
      </w:r>
      <w:bookmarkEnd w:id="43"/>
    </w:p>
    <w:p w:rsidR="001D03F1" w:rsidRPr="003E0C42" w:rsidRDefault="001D03F1" w:rsidP="00540464">
      <w:pPr>
        <w:spacing w:line="360" w:lineRule="auto"/>
        <w:jc w:val="both"/>
      </w:pPr>
      <w:bookmarkStart w:id="44" w:name="bookmark183"/>
      <w:r w:rsidRPr="003E0C42">
        <w:rPr>
          <w:b/>
          <w:lang w:bidi="ru-RU"/>
        </w:rPr>
        <w:t>Первая младшая группа (от 2 до 3 лет)</w:t>
      </w:r>
      <w:bookmarkEnd w:id="44"/>
    </w:p>
    <w:p w:rsidR="001D03F1" w:rsidRPr="003E0C42" w:rsidRDefault="001D03F1" w:rsidP="00540464">
      <w:pPr>
        <w:spacing w:line="360" w:lineRule="auto"/>
        <w:jc w:val="both"/>
        <w:rPr>
          <w:lang w:val="x-none"/>
        </w:rPr>
      </w:pPr>
      <w:r w:rsidRPr="003E0C42">
        <w:rPr>
          <w:b/>
          <w:bCs/>
          <w:lang w:bidi="ru-RU"/>
        </w:rPr>
        <w:t xml:space="preserve">Количество. </w:t>
      </w:r>
      <w:r w:rsidRPr="003E0C42">
        <w:rPr>
          <w:lang w:bidi="ru-RU"/>
        </w:rPr>
        <w:t>Привлекать детей к формированию групп однородных предметов. Учить различать количество предметов (один —много).</w:t>
      </w:r>
    </w:p>
    <w:p w:rsidR="001D03F1" w:rsidRPr="003E0C42" w:rsidRDefault="001D03F1" w:rsidP="00540464">
      <w:pPr>
        <w:spacing w:line="360" w:lineRule="auto"/>
        <w:jc w:val="both"/>
        <w:rPr>
          <w:lang w:val="x-none"/>
        </w:rPr>
      </w:pPr>
      <w:r w:rsidRPr="003E0C42">
        <w:rPr>
          <w:b/>
          <w:bCs/>
          <w:lang w:bidi="ru-RU"/>
        </w:rPr>
        <w:t xml:space="preserve">Величина. </w:t>
      </w:r>
      <w:r w:rsidRPr="003E0C42">
        <w:rPr>
          <w:lang w:bidi="ru-RU"/>
        </w:rPr>
        <w:t>Привлекать внимание детей к предметам контрастных размеров и их обозначению в речи (большой дом —маленький домик, большая матрешка —маленькая матрешка, большие мячи — маленькие мячи и т. д.).</w:t>
      </w:r>
    </w:p>
    <w:p w:rsidR="001D03F1" w:rsidRPr="003E0C42" w:rsidRDefault="001D03F1" w:rsidP="00540464">
      <w:pPr>
        <w:spacing w:line="360" w:lineRule="auto"/>
        <w:jc w:val="both"/>
        <w:rPr>
          <w:lang w:val="x-none"/>
        </w:rPr>
      </w:pPr>
      <w:r w:rsidRPr="003E0C42">
        <w:rPr>
          <w:b/>
          <w:bCs/>
          <w:lang w:bidi="ru-RU"/>
        </w:rPr>
        <w:t xml:space="preserve">Форма. </w:t>
      </w:r>
      <w:r w:rsidRPr="003E0C42">
        <w:rPr>
          <w:lang w:bidi="ru-RU"/>
        </w:rPr>
        <w:t>Учить различать предметы по форме и называть их (кубик, кирпичик, шар и пр.).</w:t>
      </w:r>
    </w:p>
    <w:p w:rsidR="001D03F1" w:rsidRPr="003E0C42" w:rsidRDefault="001D03F1" w:rsidP="00540464">
      <w:pPr>
        <w:spacing w:line="360" w:lineRule="auto"/>
        <w:jc w:val="both"/>
        <w:rPr>
          <w:lang w:val="x-none"/>
        </w:rPr>
      </w:pPr>
      <w:r w:rsidRPr="003E0C42">
        <w:rPr>
          <w:b/>
          <w:bCs/>
          <w:lang w:bidi="ru-RU"/>
        </w:rPr>
        <w:t xml:space="preserve">Ориентировка в пространстве. </w:t>
      </w:r>
      <w:r w:rsidRPr="003E0C42">
        <w:rPr>
          <w:lang w:bidi="ru-RU"/>
        </w:rPr>
        <w:t>Продолжать накапливать у детей опыт практического освоения окружающего пространства (помещений группы и участка детского сада).</w:t>
      </w:r>
    </w:p>
    <w:p w:rsidR="001D03F1" w:rsidRPr="003E0C42" w:rsidRDefault="001D03F1" w:rsidP="00540464">
      <w:pPr>
        <w:spacing w:line="360" w:lineRule="auto"/>
        <w:jc w:val="both"/>
        <w:rPr>
          <w:lang w:val="x-none"/>
        </w:rPr>
      </w:pPr>
      <w:r w:rsidRPr="003E0C42">
        <w:rPr>
          <w:lang w:bidi="ru-RU"/>
        </w:rPr>
        <w:t>Расширять опыт ориентировки в частях собственного тела (голова, лицо, руки, ноги, спина).</w:t>
      </w:r>
    </w:p>
    <w:p w:rsidR="001D03F1" w:rsidRPr="003E0C42" w:rsidRDefault="001D03F1" w:rsidP="00540464">
      <w:pPr>
        <w:spacing w:line="360" w:lineRule="auto"/>
        <w:jc w:val="both"/>
        <w:rPr>
          <w:lang w:val="x-none"/>
        </w:rPr>
      </w:pPr>
      <w:r w:rsidRPr="003E0C42">
        <w:rPr>
          <w:lang w:bidi="ru-RU"/>
        </w:rPr>
        <w:t>Учить двигаться за воспитателем в определенном направлении.</w:t>
      </w:r>
    </w:p>
    <w:p w:rsidR="001D03F1" w:rsidRPr="003E0C42" w:rsidRDefault="001D03F1" w:rsidP="00540464">
      <w:pPr>
        <w:spacing w:line="360" w:lineRule="auto"/>
        <w:jc w:val="both"/>
      </w:pPr>
      <w:bookmarkStart w:id="45" w:name="bookmark184"/>
      <w:r w:rsidRPr="003E0C42">
        <w:rPr>
          <w:b/>
          <w:lang w:bidi="ru-RU"/>
        </w:rPr>
        <w:t>Вторая младшая группа (от 3 до 4 лет)</w:t>
      </w:r>
      <w:bookmarkEnd w:id="45"/>
    </w:p>
    <w:p w:rsidR="001D03F1" w:rsidRPr="003E0C42" w:rsidRDefault="001D03F1" w:rsidP="00540464">
      <w:pPr>
        <w:spacing w:line="360" w:lineRule="auto"/>
        <w:jc w:val="both"/>
        <w:rPr>
          <w:lang w:val="x-none"/>
        </w:rPr>
      </w:pPr>
      <w:r w:rsidRPr="003E0C42">
        <w:rPr>
          <w:b/>
          <w:bCs/>
          <w:lang w:bidi="ru-RU"/>
        </w:rPr>
        <w:t xml:space="preserve">Количество. </w:t>
      </w:r>
      <w:r w:rsidRPr="003E0C42">
        <w:rPr>
          <w:lang w:bidi="ru-RU"/>
        </w:rPr>
        <w:t>Развивать умение видеть общий признак предметов груп</w:t>
      </w:r>
      <w:r w:rsidRPr="003E0C42">
        <w:rPr>
          <w:lang w:bidi="ru-RU"/>
        </w:rPr>
        <w:softHyphen/>
        <w:t>пы (все мячи —круглые, эти —все красные, эти —все большие и т. д.).</w:t>
      </w:r>
    </w:p>
    <w:p w:rsidR="001D03F1" w:rsidRPr="003E0C42" w:rsidRDefault="001D03F1" w:rsidP="00540464">
      <w:pPr>
        <w:spacing w:line="360" w:lineRule="auto"/>
        <w:jc w:val="both"/>
        <w:rPr>
          <w:lang w:val="x-none"/>
        </w:rPr>
      </w:pPr>
      <w:r w:rsidRPr="003E0C42">
        <w:rPr>
          <w:lang w:bidi="ru-RU"/>
        </w:rPr>
        <w:t>Учить составлять группы из однородных предметов и выделять из них отдельные предметы; различать понятия «много», «один», «по одно</w:t>
      </w:r>
      <w:r w:rsidRPr="003E0C42">
        <w:rPr>
          <w:lang w:bidi="ru-RU"/>
        </w:rPr>
        <w:softHyphen/>
        <w:t>му», «ни одного»; находить один и несколько одинаковых предметов в окружающей обстановке; понимать вопрос «Сколько?»; при ответе поль</w:t>
      </w:r>
      <w:r w:rsidRPr="003E0C42">
        <w:rPr>
          <w:lang w:bidi="ru-RU"/>
        </w:rPr>
        <w:softHyphen/>
        <w:t>зоваться словами «много», «один», «ни одного».</w:t>
      </w:r>
    </w:p>
    <w:p w:rsidR="001D03F1" w:rsidRPr="003E0C42" w:rsidRDefault="001D03F1" w:rsidP="00540464">
      <w:pPr>
        <w:spacing w:line="360" w:lineRule="auto"/>
        <w:jc w:val="both"/>
        <w:rPr>
          <w:lang w:val="x-none"/>
        </w:rPr>
      </w:pPr>
      <w:r w:rsidRPr="003E0C42">
        <w:rPr>
          <w:lang w:bidi="ru-RU"/>
        </w:rPr>
        <w:t>Сравнивать две равные (неравные) группы предметов на основе вза</w:t>
      </w:r>
      <w:r w:rsidRPr="003E0C42">
        <w:rPr>
          <w:lang w:bidi="ru-RU"/>
        </w:rPr>
        <w:softHyphen/>
        <w:t>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w:t>
      </w:r>
      <w:r w:rsidRPr="003E0C42">
        <w:rPr>
          <w:lang w:bidi="ru-RU"/>
        </w:rPr>
        <w:softHyphen/>
        <w:t>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1D03F1" w:rsidRPr="003E0C42" w:rsidRDefault="001D03F1" w:rsidP="00540464">
      <w:pPr>
        <w:spacing w:line="360" w:lineRule="auto"/>
        <w:jc w:val="both"/>
        <w:rPr>
          <w:lang w:val="x-none"/>
        </w:rPr>
      </w:pPr>
      <w:r w:rsidRPr="003E0C42">
        <w:rPr>
          <w:lang w:bidi="ru-RU"/>
        </w:rPr>
        <w:lastRenderedPageBreak/>
        <w:t>Учить устанавливать равенство между неравными по количеству группа</w:t>
      </w:r>
      <w:r w:rsidRPr="003E0C42">
        <w:rPr>
          <w:lang w:bidi="ru-RU"/>
        </w:rPr>
        <w:softHyphen/>
        <w:t>ми предметов путем добавления одного предмета или предметов к меньшей по количеству группе или убавления одного предмета из большей группы.</w:t>
      </w:r>
    </w:p>
    <w:p w:rsidR="001D03F1" w:rsidRPr="003E0C42" w:rsidRDefault="001D03F1" w:rsidP="00540464">
      <w:pPr>
        <w:spacing w:line="360" w:lineRule="auto"/>
        <w:jc w:val="both"/>
        <w:rPr>
          <w:lang w:val="x-none"/>
        </w:rPr>
      </w:pPr>
      <w:r w:rsidRPr="003E0C42">
        <w:rPr>
          <w:b/>
          <w:bCs/>
          <w:lang w:bidi="ru-RU"/>
        </w:rPr>
        <w:t xml:space="preserve">Величина. </w:t>
      </w:r>
      <w:r w:rsidRPr="003E0C42">
        <w:rPr>
          <w:lang w:bidi="ru-RU"/>
        </w:rPr>
        <w:t>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w:t>
      </w:r>
      <w:r w:rsidRPr="003E0C42">
        <w:rPr>
          <w:lang w:bidi="ru-RU"/>
        </w:rPr>
        <w:softHyphen/>
        <w:t>ми (длинный — короткий, одинаковые (равные) по длине, широкий — узкий, одинаковые (равные) по ширине, высокий — низкий, одинаковые (равные) по высоте, большой —маленький, одинаковые (равные) по величине).</w:t>
      </w:r>
    </w:p>
    <w:p w:rsidR="001D03F1" w:rsidRPr="003E0C42" w:rsidRDefault="001D03F1" w:rsidP="00540464">
      <w:pPr>
        <w:spacing w:line="360" w:lineRule="auto"/>
        <w:jc w:val="both"/>
        <w:rPr>
          <w:lang w:val="x-none"/>
        </w:rPr>
      </w:pPr>
      <w:r w:rsidRPr="003E0C42">
        <w:rPr>
          <w:b/>
          <w:bCs/>
          <w:lang w:bidi="ru-RU"/>
        </w:rPr>
        <w:t xml:space="preserve">Форма. </w:t>
      </w:r>
      <w:r w:rsidRPr="003E0C42">
        <w:rPr>
          <w:lang w:bidi="ru-RU"/>
        </w:rPr>
        <w:t>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1D03F1" w:rsidRPr="003E0C42" w:rsidRDefault="001D03F1" w:rsidP="00540464">
      <w:pPr>
        <w:spacing w:line="360" w:lineRule="auto"/>
        <w:jc w:val="both"/>
        <w:rPr>
          <w:lang w:val="x-none"/>
        </w:rPr>
      </w:pPr>
      <w:r w:rsidRPr="003E0C42">
        <w:rPr>
          <w:b/>
          <w:bCs/>
          <w:lang w:bidi="ru-RU"/>
        </w:rPr>
        <w:t xml:space="preserve">Ориентировка в пространстве. </w:t>
      </w:r>
      <w:r w:rsidRPr="003E0C42">
        <w:rPr>
          <w:lang w:bidi="ru-RU"/>
        </w:rPr>
        <w:t>Развивать умение ориентироваться в расположении частей своего тела и в соответствии с ними различать пространственные направления от себя: вверху —внизу, впереди — сзади (позади), справа — слева. Различать правую и левую руки.</w:t>
      </w:r>
    </w:p>
    <w:p w:rsidR="001D03F1" w:rsidRPr="003E0C42" w:rsidRDefault="001D03F1" w:rsidP="00540464">
      <w:pPr>
        <w:spacing w:line="360" w:lineRule="auto"/>
        <w:jc w:val="both"/>
        <w:rPr>
          <w:lang w:val="x-none"/>
        </w:rPr>
      </w:pPr>
      <w:r w:rsidRPr="003E0C42">
        <w:rPr>
          <w:b/>
          <w:bCs/>
          <w:lang w:bidi="ru-RU"/>
        </w:rPr>
        <w:t xml:space="preserve">Ориентировка во времени. </w:t>
      </w:r>
      <w:r w:rsidRPr="003E0C42">
        <w:rPr>
          <w:lang w:bidi="ru-RU"/>
        </w:rPr>
        <w:t>Учить ориентироваться в контрастных частях суток: день — ночь, утро — вечер.</w:t>
      </w:r>
    </w:p>
    <w:p w:rsidR="001D03F1" w:rsidRPr="003E0C42" w:rsidRDefault="001D03F1" w:rsidP="00540464">
      <w:pPr>
        <w:spacing w:line="360" w:lineRule="auto"/>
        <w:jc w:val="both"/>
      </w:pPr>
      <w:bookmarkStart w:id="46" w:name="bookmark185"/>
      <w:r w:rsidRPr="003E0C42">
        <w:rPr>
          <w:b/>
          <w:lang w:bidi="ru-RU"/>
        </w:rPr>
        <w:t>Средняя группа (от 4 до 5 лет)</w:t>
      </w:r>
      <w:bookmarkEnd w:id="46"/>
    </w:p>
    <w:p w:rsidR="001D03F1" w:rsidRPr="003E0C42" w:rsidRDefault="001D03F1" w:rsidP="00540464">
      <w:pPr>
        <w:spacing w:line="360" w:lineRule="auto"/>
        <w:jc w:val="both"/>
        <w:rPr>
          <w:lang w:val="x-none"/>
        </w:rPr>
      </w:pPr>
      <w:r w:rsidRPr="003E0C42">
        <w:rPr>
          <w:b/>
          <w:bCs/>
          <w:lang w:bidi="ru-RU"/>
        </w:rPr>
        <w:t xml:space="preserve">Количество и счет. </w:t>
      </w:r>
      <w:r w:rsidRPr="003E0C42">
        <w:rPr>
          <w:lang w:bidi="ru-RU"/>
        </w:rPr>
        <w:t>Дать детям представление о том, что множество («много») может состоять из разных по качеству элементов: предметов раз</w:t>
      </w:r>
      <w:r w:rsidRPr="003E0C42">
        <w:rPr>
          <w:lang w:bidi="ru-RU"/>
        </w:rPr>
        <w:softHyphen/>
        <w:t>ного цвета, размера, формы; учить сравнивать части множества, определяя их равенство или неравенство на основе составления пар предметов (не при</w:t>
      </w:r>
      <w:r w:rsidRPr="003E0C42">
        <w:rPr>
          <w:lang w:bidi="ru-RU"/>
        </w:rPr>
        <w:softHyphen/>
        <w:t>бегая к счету). Вводить в речь детей выражения: «Здесь много кружков, од</w:t>
      </w:r>
      <w:r w:rsidRPr="003E0C42">
        <w:rPr>
          <w:lang w:bidi="ru-RU"/>
        </w:rPr>
        <w:softHyphen/>
        <w:t>ни — красного цвета, а другие — синего; красных кружков больше, чем синих, а синих меньше, чем красных» или «красных и синих кружков поровну».</w:t>
      </w:r>
    </w:p>
    <w:p w:rsidR="001D03F1" w:rsidRPr="003E0C42" w:rsidRDefault="001D03F1" w:rsidP="00540464">
      <w:pPr>
        <w:spacing w:line="360" w:lineRule="auto"/>
        <w:jc w:val="both"/>
        <w:rPr>
          <w:lang w:val="x-none"/>
        </w:rPr>
      </w:pPr>
      <w:r w:rsidRPr="003E0C42">
        <w:rPr>
          <w:lang w:bidi="ru-RU"/>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w:t>
      </w:r>
      <w:r w:rsidRPr="003E0C42">
        <w:rPr>
          <w:lang w:bidi="ru-RU"/>
        </w:rPr>
        <w:softHyphen/>
        <w:t>сить последнее числительное ко всем пересчитанным предметам, например: «Один, два, три —всего три кружка». Сравнивать две группы предметов, именуемые числами 1-2, 2-2, 2-3, 3-3, 3-4,4-4,4-5, 5-5.</w:t>
      </w:r>
    </w:p>
    <w:p w:rsidR="001D03F1" w:rsidRPr="003E0C42" w:rsidRDefault="001D03F1" w:rsidP="00540464">
      <w:pPr>
        <w:spacing w:line="360" w:lineRule="auto"/>
        <w:jc w:val="both"/>
        <w:rPr>
          <w:lang w:val="x-none"/>
        </w:rPr>
      </w:pPr>
      <w:r w:rsidRPr="003E0C42">
        <w:rPr>
          <w:lang w:bidi="ru-RU"/>
        </w:rPr>
        <w:t>Формировать представления о порядковом счете, учить правильно пользоваться количественными и порядковыми числительными, отве</w:t>
      </w:r>
      <w:r w:rsidRPr="003E0C42">
        <w:rPr>
          <w:lang w:bidi="ru-RU"/>
        </w:rPr>
        <w:softHyphen/>
        <w:t>чать на вопросы «Сколько?», «Который по слету?», «На котором месте?».</w:t>
      </w:r>
    </w:p>
    <w:p w:rsidR="001D03F1" w:rsidRPr="003E0C42" w:rsidRDefault="001D03F1" w:rsidP="00540464">
      <w:pPr>
        <w:spacing w:line="360" w:lineRule="auto"/>
        <w:jc w:val="both"/>
        <w:rPr>
          <w:lang w:val="x-none"/>
        </w:rPr>
      </w:pPr>
      <w:r w:rsidRPr="003E0C42">
        <w:rPr>
          <w:lang w:bidi="ru-RU"/>
        </w:rPr>
        <w:lastRenderedPageBreak/>
        <w:t>Формировать представление о равенстве и неравенстве групп на ос</w:t>
      </w:r>
      <w:r w:rsidRPr="003E0C42">
        <w:rPr>
          <w:lang w:bidi="ru-RU"/>
        </w:rPr>
        <w:softHyphen/>
        <w:t>нове счета: «Здесь один, два зайчика, а здесь одна, две, три елочки. Елочек больше, чем зайчиков; 3 больше, чем 2, а 2 меньше, чем 3».</w:t>
      </w:r>
    </w:p>
    <w:p w:rsidR="001D03F1" w:rsidRPr="003E0C42" w:rsidRDefault="001D03F1" w:rsidP="00540464">
      <w:pPr>
        <w:spacing w:line="360" w:lineRule="auto"/>
        <w:jc w:val="both"/>
        <w:rPr>
          <w:lang w:val="x-none"/>
        </w:rPr>
      </w:pPr>
      <w:r w:rsidRPr="003E0C42">
        <w:rPr>
          <w:lang w:bidi="ru-RU"/>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w:t>
      </w:r>
      <w:r w:rsidRPr="003E0C42">
        <w:rPr>
          <w:lang w:bidi="ru-RU"/>
        </w:rPr>
        <w:softHyphen/>
        <w:t>ло 3 зайчика и елочек тоже 3. Елочек и зайчиков поровну —3 и 3» или: «Елочек больше (3), а зайчиков меньше (2). Убрали 1 елочку, их стало тоже 2. Елочек и зайчиков стало поровну: 2 и 2»),</w:t>
      </w:r>
    </w:p>
    <w:p w:rsidR="001D03F1" w:rsidRPr="003E0C42" w:rsidRDefault="001D03F1" w:rsidP="00540464">
      <w:pPr>
        <w:spacing w:line="360" w:lineRule="auto"/>
        <w:jc w:val="both"/>
        <w:rPr>
          <w:lang w:val="x-none"/>
        </w:rPr>
      </w:pPr>
      <w:r w:rsidRPr="003E0C42">
        <w:rPr>
          <w:lang w:bidi="ru-RU"/>
        </w:rPr>
        <w:t>Отсчитывать предметы из большего количества; выкладывать, прино</w:t>
      </w:r>
      <w:r w:rsidRPr="003E0C42">
        <w:rPr>
          <w:lang w:bidi="ru-RU"/>
        </w:rPr>
        <w:softHyphen/>
        <w:t>сить определенное количество предметов в соответствии с образцом или заданным числом в пределах 5 (отсчитай 4 петушка, принеси 3 зайчика).</w:t>
      </w:r>
    </w:p>
    <w:p w:rsidR="001D03F1" w:rsidRPr="003E0C42" w:rsidRDefault="001D03F1" w:rsidP="00540464">
      <w:pPr>
        <w:spacing w:line="360" w:lineRule="auto"/>
        <w:jc w:val="both"/>
        <w:rPr>
          <w:lang w:val="x-none"/>
        </w:rPr>
      </w:pPr>
      <w:r w:rsidRPr="003E0C42">
        <w:rPr>
          <w:lang w:bidi="ru-RU"/>
        </w:rPr>
        <w:t>На основе счета устанавливать равенство (неравенство) групп пред</w:t>
      </w:r>
      <w:r w:rsidRPr="003E0C42">
        <w:rPr>
          <w:lang w:bidi="ru-RU"/>
        </w:rPr>
        <w:softHyphen/>
        <w:t>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1D03F1" w:rsidRPr="003E0C42" w:rsidRDefault="001D03F1" w:rsidP="00540464">
      <w:pPr>
        <w:spacing w:line="360" w:lineRule="auto"/>
        <w:jc w:val="both"/>
        <w:rPr>
          <w:lang w:val="x-none"/>
        </w:rPr>
      </w:pPr>
      <w:r w:rsidRPr="003E0C42">
        <w:rPr>
          <w:b/>
          <w:bCs/>
          <w:lang w:bidi="ru-RU"/>
        </w:rPr>
        <w:t xml:space="preserve">Величина. </w:t>
      </w:r>
      <w:r w:rsidRPr="003E0C42">
        <w:rPr>
          <w:lang w:bidi="ru-RU"/>
        </w:rPr>
        <w:t>Совершенствовать умение сравнивать два предмета по ве</w:t>
      </w:r>
      <w:r w:rsidRPr="003E0C42">
        <w:rPr>
          <w:lang w:bidi="ru-RU"/>
        </w:rPr>
        <w:softHyphen/>
        <w:t>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—короче, шире —уже, выше —ниже, толще —тоньше или равные (одинаковые) по длине, ширине, высоте, толщине).</w:t>
      </w:r>
    </w:p>
    <w:p w:rsidR="001D03F1" w:rsidRPr="003E0C42" w:rsidRDefault="001D03F1" w:rsidP="00540464">
      <w:pPr>
        <w:spacing w:line="360" w:lineRule="auto"/>
        <w:jc w:val="both"/>
        <w:rPr>
          <w:lang w:val="x-none"/>
        </w:rPr>
      </w:pPr>
      <w:r w:rsidRPr="003E0C42">
        <w:rPr>
          <w:lang w:bidi="ru-RU"/>
        </w:rPr>
        <w:t>Учить сравнивать предметы по двум признакам величины (красная лента длиннее и шире зеленой, желтый шарфик короче и уже синего).</w:t>
      </w:r>
    </w:p>
    <w:p w:rsidR="001D03F1" w:rsidRPr="003E0C42" w:rsidRDefault="001D03F1" w:rsidP="00540464">
      <w:pPr>
        <w:spacing w:line="360" w:lineRule="auto"/>
        <w:jc w:val="both"/>
        <w:rPr>
          <w:lang w:val="x-none"/>
        </w:rPr>
      </w:pPr>
      <w:r w:rsidRPr="003E0C42">
        <w:rPr>
          <w:lang w:bidi="ru-RU"/>
        </w:rPr>
        <w:t>Устанавливать размерные отношения между 3-5 предметами разной длины (ширины, высоты), толщины, располагать их в определенной после</w:t>
      </w:r>
      <w:r w:rsidRPr="003E0C42">
        <w:rPr>
          <w:lang w:bidi="ru-RU"/>
        </w:rPr>
        <w:softHyphen/>
        <w:t>довательности — в порядке убывания или нарастания величины. Вводить в активную речь детей понятия, обозначающие размерные отношения пред</w:t>
      </w:r>
      <w:r w:rsidRPr="003E0C42">
        <w:rPr>
          <w:lang w:bidi="ru-RU"/>
        </w:rPr>
        <w:softHyphen/>
        <w:t>метов (эта (красная) башенка —самая высокая, эта (оранжевая) —пониже, эта (розовая) — еще ниже, а эта (желтая) — самая низкая» и т. д.).</w:t>
      </w:r>
    </w:p>
    <w:p w:rsidR="001D03F1" w:rsidRPr="003E0C42" w:rsidRDefault="001D03F1" w:rsidP="00540464">
      <w:pPr>
        <w:spacing w:line="360" w:lineRule="auto"/>
        <w:jc w:val="both"/>
        <w:rPr>
          <w:lang w:val="x-none"/>
        </w:rPr>
      </w:pPr>
      <w:r w:rsidRPr="003E0C42">
        <w:rPr>
          <w:b/>
          <w:bCs/>
          <w:lang w:bidi="ru-RU"/>
        </w:rPr>
        <w:t xml:space="preserve">Форма. </w:t>
      </w:r>
      <w:r w:rsidRPr="003E0C42">
        <w:rPr>
          <w:lang w:bidi="ru-RU"/>
        </w:rPr>
        <w:t>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w:t>
      </w:r>
      <w:r w:rsidRPr="003E0C42">
        <w:rPr>
          <w:lang w:bidi="ru-RU"/>
        </w:rPr>
        <w:softHyphen/>
        <w:t>лизаторов (наличие или отсутствие углов, устойчивость, подвижность и др.).</w:t>
      </w:r>
    </w:p>
    <w:p w:rsidR="001D03F1" w:rsidRPr="003E0C42" w:rsidRDefault="001D03F1" w:rsidP="00540464">
      <w:pPr>
        <w:spacing w:line="360" w:lineRule="auto"/>
        <w:jc w:val="both"/>
        <w:rPr>
          <w:lang w:val="x-none"/>
        </w:rPr>
      </w:pPr>
      <w:r w:rsidRPr="003E0C42">
        <w:rPr>
          <w:lang w:bidi="ru-RU"/>
        </w:rPr>
        <w:t>Познакомить детей с прямоугольником, сравнивая его с кругом, квад</w:t>
      </w:r>
      <w:r w:rsidRPr="003E0C42">
        <w:rPr>
          <w:lang w:bidi="ru-RU"/>
        </w:rPr>
        <w:softHyphen/>
        <w:t>ратом, треугольником. Учить различать и называть прямоугольник, его элементы: углы и стороны.</w:t>
      </w:r>
    </w:p>
    <w:p w:rsidR="001D03F1" w:rsidRPr="003E0C42" w:rsidRDefault="001D03F1" w:rsidP="00540464">
      <w:pPr>
        <w:spacing w:line="360" w:lineRule="auto"/>
        <w:jc w:val="both"/>
        <w:rPr>
          <w:lang w:val="x-none"/>
        </w:rPr>
      </w:pPr>
      <w:r w:rsidRPr="003E0C42">
        <w:rPr>
          <w:lang w:bidi="ru-RU"/>
        </w:rPr>
        <w:lastRenderedPageBreak/>
        <w:t>Формировать представление о том, что фигуры могут быть разных размеров: большой —маленький куб (шар, круг, квадрат, треугольник, пря</w:t>
      </w:r>
      <w:r w:rsidRPr="003E0C42">
        <w:rPr>
          <w:lang w:bidi="ru-RU"/>
        </w:rPr>
        <w:softHyphen/>
        <w:t>моугольник).</w:t>
      </w:r>
    </w:p>
    <w:p w:rsidR="001D03F1" w:rsidRPr="003E0C42" w:rsidRDefault="001D03F1" w:rsidP="00540464">
      <w:pPr>
        <w:spacing w:line="360" w:lineRule="auto"/>
        <w:jc w:val="both"/>
        <w:rPr>
          <w:lang w:val="x-none"/>
        </w:rPr>
      </w:pPr>
      <w:r w:rsidRPr="003E0C42">
        <w:rPr>
          <w:lang w:bidi="ru-RU"/>
        </w:rPr>
        <w:t>Учить соотносить форму предметов с известными геометрическими фигурами: тарелка — круг, платок — квадрат, мяч —шар, окно, дверь —пря</w:t>
      </w:r>
      <w:r w:rsidRPr="003E0C42">
        <w:rPr>
          <w:lang w:bidi="ru-RU"/>
        </w:rPr>
        <w:softHyphen/>
        <w:t>моугольник и др.</w:t>
      </w:r>
    </w:p>
    <w:p w:rsidR="001D03F1" w:rsidRPr="003E0C42" w:rsidRDefault="001D03F1" w:rsidP="00540464">
      <w:pPr>
        <w:spacing w:line="360" w:lineRule="auto"/>
        <w:jc w:val="both"/>
        <w:rPr>
          <w:lang w:val="x-none"/>
        </w:rPr>
      </w:pPr>
      <w:r w:rsidRPr="003E0C42">
        <w:rPr>
          <w:b/>
          <w:bCs/>
          <w:lang w:bidi="ru-RU"/>
        </w:rPr>
        <w:t xml:space="preserve">Ориентировка в пространстве. </w:t>
      </w:r>
      <w:r w:rsidRPr="003E0C42">
        <w:rPr>
          <w:lang w:bidi="ru-RU"/>
        </w:rPr>
        <w:t>Развивать умения определять про</w:t>
      </w:r>
      <w:r w:rsidRPr="003E0C42">
        <w:rPr>
          <w:lang w:bidi="ru-RU"/>
        </w:rPr>
        <w:softHyphen/>
        <w:t>странственные направления от себя, двигаться в заданном направлении (вперед — назад, направо —налево, вверх —вниз); обозначать словами положение предметов по отношению к себе (передо мной стол, справа от меня дверь, слева —окно, сзади на полках —игрушки).</w:t>
      </w:r>
    </w:p>
    <w:p w:rsidR="001D03F1" w:rsidRPr="003E0C42" w:rsidRDefault="001D03F1" w:rsidP="00540464">
      <w:pPr>
        <w:spacing w:line="360" w:lineRule="auto"/>
        <w:jc w:val="both"/>
        <w:rPr>
          <w:lang w:val="x-none"/>
        </w:rPr>
      </w:pPr>
      <w:r w:rsidRPr="003E0C42">
        <w:rPr>
          <w:lang w:bidi="ru-RU"/>
        </w:rPr>
        <w:t>Познакомить с пространственными отношениями: далеко —близко (дом стоит близко, а березка растет далеко).</w:t>
      </w:r>
    </w:p>
    <w:p w:rsidR="001D03F1" w:rsidRPr="003E0C42" w:rsidRDefault="001D03F1" w:rsidP="00540464">
      <w:pPr>
        <w:spacing w:line="360" w:lineRule="auto"/>
        <w:jc w:val="both"/>
        <w:rPr>
          <w:lang w:val="x-none"/>
        </w:rPr>
      </w:pPr>
      <w:r w:rsidRPr="003E0C42">
        <w:rPr>
          <w:b/>
          <w:bCs/>
          <w:lang w:bidi="ru-RU"/>
        </w:rPr>
        <w:t xml:space="preserve">Ориентировка во времени. </w:t>
      </w:r>
      <w:r w:rsidRPr="003E0C42">
        <w:rPr>
          <w:lang w:bidi="ru-RU"/>
        </w:rPr>
        <w:t>Расширять представления детей о частях суток, их характерных особенностях, последовательности (ут</w:t>
      </w:r>
      <w:r w:rsidRPr="003E0C42">
        <w:rPr>
          <w:lang w:bidi="ru-RU"/>
        </w:rPr>
        <w:softHyphen/>
        <w:t>ро — день — вечер — ночь).</w:t>
      </w:r>
    </w:p>
    <w:p w:rsidR="001D03F1" w:rsidRPr="003E0C42" w:rsidRDefault="001D03F1" w:rsidP="00540464">
      <w:pPr>
        <w:spacing w:line="360" w:lineRule="auto"/>
        <w:jc w:val="both"/>
        <w:rPr>
          <w:lang w:val="x-none"/>
        </w:rPr>
      </w:pPr>
      <w:r w:rsidRPr="003E0C42">
        <w:rPr>
          <w:lang w:bidi="ru-RU"/>
        </w:rPr>
        <w:t>Объяснить значение слов: «вчера», «сегодня», «завтра».</w:t>
      </w:r>
    </w:p>
    <w:p w:rsidR="001D03F1" w:rsidRPr="003E0C42" w:rsidRDefault="001D03F1" w:rsidP="00540464">
      <w:pPr>
        <w:spacing w:line="360" w:lineRule="auto"/>
        <w:jc w:val="both"/>
      </w:pPr>
      <w:bookmarkStart w:id="47" w:name="bookmark186"/>
      <w:r w:rsidRPr="003E0C42">
        <w:rPr>
          <w:b/>
          <w:lang w:bidi="ru-RU"/>
        </w:rPr>
        <w:t>Старшая группа (от 5 до 6 лет)</w:t>
      </w:r>
      <w:bookmarkEnd w:id="47"/>
    </w:p>
    <w:p w:rsidR="001D03F1" w:rsidRPr="003E0C42" w:rsidRDefault="001D03F1" w:rsidP="00540464">
      <w:pPr>
        <w:spacing w:line="360" w:lineRule="auto"/>
        <w:jc w:val="both"/>
        <w:rPr>
          <w:lang w:val="x-none"/>
        </w:rPr>
      </w:pPr>
      <w:r w:rsidRPr="003E0C42">
        <w:rPr>
          <w:b/>
          <w:bCs/>
          <w:lang w:bidi="ru-RU"/>
        </w:rPr>
        <w:t xml:space="preserve">Количество и счет. </w:t>
      </w:r>
      <w:r w:rsidRPr="003E0C42">
        <w:rPr>
          <w:lang w:bidi="ru-RU"/>
        </w:rPr>
        <w:t>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rsidR="001D03F1" w:rsidRPr="003E0C42" w:rsidRDefault="001D03F1" w:rsidP="00540464">
      <w:pPr>
        <w:spacing w:line="360" w:lineRule="auto"/>
        <w:jc w:val="both"/>
        <w:rPr>
          <w:lang w:val="x-none"/>
        </w:rPr>
      </w:pPr>
      <w:r w:rsidRPr="003E0C42">
        <w:rPr>
          <w:lang w:bidi="ru-RU"/>
        </w:rPr>
        <w:t>Учить считать до 10; последовательно знакомить с образованием каж</w:t>
      </w:r>
      <w:r w:rsidRPr="003E0C42">
        <w:rPr>
          <w:lang w:bidi="ru-RU"/>
        </w:rPr>
        <w:softHyphen/>
        <w:t>дого числа в пределах от 5 до 10 (на наглядной основе).</w:t>
      </w:r>
    </w:p>
    <w:p w:rsidR="001D03F1" w:rsidRPr="003E0C42" w:rsidRDefault="001D03F1" w:rsidP="00540464">
      <w:pPr>
        <w:spacing w:line="360" w:lineRule="auto"/>
        <w:jc w:val="both"/>
        <w:rPr>
          <w:lang w:val="x-none"/>
        </w:rPr>
      </w:pPr>
      <w:r w:rsidRPr="003E0C42">
        <w:rPr>
          <w:lang w:bidi="ru-RU"/>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1D03F1" w:rsidRPr="003E0C42" w:rsidRDefault="001D03F1" w:rsidP="00540464">
      <w:pPr>
        <w:spacing w:line="360" w:lineRule="auto"/>
        <w:jc w:val="both"/>
        <w:rPr>
          <w:lang w:val="x-none"/>
        </w:rPr>
      </w:pPr>
      <w:r w:rsidRPr="003E0C42">
        <w:rPr>
          <w:lang w:bidi="ru-RU"/>
        </w:rPr>
        <w:t>Формировать умение понимать отношения рядом стоящих чисел (5&lt;6 на 1, 6&gt;5 на 1).</w:t>
      </w:r>
    </w:p>
    <w:p w:rsidR="001D03F1" w:rsidRPr="003E0C42" w:rsidRDefault="001D03F1" w:rsidP="00540464">
      <w:pPr>
        <w:spacing w:line="360" w:lineRule="auto"/>
        <w:jc w:val="both"/>
        <w:rPr>
          <w:lang w:val="x-none"/>
        </w:rPr>
      </w:pPr>
      <w:r w:rsidRPr="003E0C42">
        <w:rPr>
          <w:lang w:bidi="ru-RU"/>
        </w:rPr>
        <w:t>Отсчитывать предметы из большого количества по образцу и задан</w:t>
      </w:r>
      <w:r w:rsidRPr="003E0C42">
        <w:rPr>
          <w:lang w:bidi="ru-RU"/>
        </w:rPr>
        <w:softHyphen/>
        <w:t>ному числу (в пределах 10).</w:t>
      </w:r>
    </w:p>
    <w:p w:rsidR="001D03F1" w:rsidRPr="003E0C42" w:rsidRDefault="001D03F1" w:rsidP="00540464">
      <w:pPr>
        <w:spacing w:line="360" w:lineRule="auto"/>
        <w:jc w:val="both"/>
        <w:rPr>
          <w:lang w:val="x-none"/>
        </w:rPr>
      </w:pPr>
      <w:r w:rsidRPr="003E0C42">
        <w:rPr>
          <w:lang w:bidi="ru-RU"/>
        </w:rPr>
        <w:t>Совершенствовать умение считать в прямом и обратном порядке (в пределах 10). Считать предметы на ощупь, считать и воспроизводить ко</w:t>
      </w:r>
      <w:r w:rsidRPr="003E0C42">
        <w:rPr>
          <w:lang w:bidi="ru-RU"/>
        </w:rPr>
        <w:softHyphen/>
        <w:t>личество звуков, движений по образцу и заданному числу (в пределах 10).</w:t>
      </w:r>
    </w:p>
    <w:p w:rsidR="001D03F1" w:rsidRPr="003E0C42" w:rsidRDefault="001D03F1" w:rsidP="00540464">
      <w:pPr>
        <w:spacing w:line="360" w:lineRule="auto"/>
        <w:jc w:val="both"/>
        <w:rPr>
          <w:lang w:val="x-none"/>
        </w:rPr>
      </w:pPr>
      <w:r w:rsidRPr="003E0C42">
        <w:rPr>
          <w:lang w:bidi="ru-RU"/>
        </w:rPr>
        <w:t>Познакомить с цифрами от 0 до 9.</w:t>
      </w:r>
    </w:p>
    <w:p w:rsidR="001D03F1" w:rsidRPr="003E0C42" w:rsidRDefault="001D03F1" w:rsidP="00540464">
      <w:pPr>
        <w:spacing w:line="360" w:lineRule="auto"/>
        <w:jc w:val="both"/>
        <w:rPr>
          <w:lang w:val="x-none"/>
        </w:rPr>
      </w:pPr>
      <w:r w:rsidRPr="003E0C42">
        <w:rPr>
          <w:lang w:bidi="ru-RU"/>
        </w:rPr>
        <w:lastRenderedPageBreak/>
        <w:t>Познакомить с порядковым счетом в пределах 10, учить различать воп</w:t>
      </w:r>
      <w:r w:rsidRPr="003E0C42">
        <w:rPr>
          <w:lang w:bidi="ru-RU"/>
        </w:rPr>
        <w:softHyphen/>
        <w:t>росы «Сколько?», «Который?» («Какой?») и правильно отвечать на них.</w:t>
      </w:r>
    </w:p>
    <w:p w:rsidR="001D03F1" w:rsidRPr="003E0C42" w:rsidRDefault="001D03F1" w:rsidP="00540464">
      <w:pPr>
        <w:spacing w:line="360" w:lineRule="auto"/>
        <w:jc w:val="both"/>
        <w:rPr>
          <w:lang w:val="x-none"/>
        </w:rPr>
      </w:pPr>
      <w:r w:rsidRPr="003E0C42">
        <w:rPr>
          <w:lang w:bidi="ru-RU"/>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—всех игрушек поровну—по 5).</w:t>
      </w:r>
    </w:p>
    <w:p w:rsidR="001D03F1" w:rsidRPr="003E0C42" w:rsidRDefault="001D03F1" w:rsidP="00540464">
      <w:pPr>
        <w:spacing w:line="360" w:lineRule="auto"/>
        <w:jc w:val="both"/>
        <w:rPr>
          <w:lang w:val="x-none"/>
        </w:rPr>
      </w:pPr>
      <w:r w:rsidRPr="003E0C42">
        <w:rPr>
          <w:lang w:bidi="ru-RU"/>
        </w:rPr>
        <w:t>Упражнять детей в понимании того, что число не зависит от вели</w:t>
      </w:r>
      <w:r w:rsidRPr="003E0C42">
        <w:rPr>
          <w:lang w:bidi="ru-RU"/>
        </w:rPr>
        <w:softHyphen/>
        <w:t>чины предметов, расстояния между предметами, формы, их расположе</w:t>
      </w:r>
      <w:r w:rsidRPr="003E0C42">
        <w:rPr>
          <w:lang w:bidi="ru-RU"/>
        </w:rPr>
        <w:softHyphen/>
        <w:t>ния, а также направления счета (справа налево, слева направо, с любого предмета).</w:t>
      </w:r>
    </w:p>
    <w:p w:rsidR="001D03F1" w:rsidRPr="003E0C42" w:rsidRDefault="001D03F1" w:rsidP="00540464">
      <w:pPr>
        <w:spacing w:line="360" w:lineRule="auto"/>
        <w:jc w:val="both"/>
        <w:rPr>
          <w:lang w:val="x-none"/>
        </w:rPr>
      </w:pPr>
      <w:r w:rsidRPr="003E0C42">
        <w:rPr>
          <w:lang w:bidi="ru-RU"/>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1D03F1" w:rsidRPr="003E0C42" w:rsidRDefault="001D03F1" w:rsidP="00540464">
      <w:pPr>
        <w:spacing w:line="360" w:lineRule="auto"/>
        <w:jc w:val="both"/>
        <w:rPr>
          <w:lang w:val="x-none"/>
        </w:rPr>
      </w:pPr>
      <w:r w:rsidRPr="003E0C42">
        <w:rPr>
          <w:b/>
          <w:bCs/>
          <w:lang w:bidi="ru-RU"/>
        </w:rPr>
        <w:t xml:space="preserve">Величина. </w:t>
      </w:r>
      <w:r w:rsidRPr="003E0C42">
        <w:rPr>
          <w:lang w:bidi="ru-RU"/>
        </w:rPr>
        <w:t>Учить устанавливать размерные отношения между 5-10 предметами разной длины (высоты, ширины) или толщины: сис</w:t>
      </w:r>
      <w:r w:rsidRPr="003E0C42">
        <w:rPr>
          <w:lang w:bidi="ru-RU"/>
        </w:rPr>
        <w:softHyphen/>
        <w:t>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—самая широкая, фиолетовая — немного уже, красная — еще уже, но она шире желтой, а зе</w:t>
      </w:r>
      <w:r w:rsidRPr="003E0C42">
        <w:rPr>
          <w:lang w:bidi="ru-RU"/>
        </w:rPr>
        <w:softHyphen/>
        <w:t>леная уже желтой и всех остальных лент» и т. д.</w:t>
      </w:r>
    </w:p>
    <w:p w:rsidR="001D03F1" w:rsidRPr="003E0C42" w:rsidRDefault="001D03F1" w:rsidP="00540464">
      <w:pPr>
        <w:spacing w:line="360" w:lineRule="auto"/>
        <w:jc w:val="both"/>
        <w:rPr>
          <w:lang w:val="x-none"/>
        </w:rPr>
      </w:pPr>
      <w:r w:rsidRPr="003E0C42">
        <w:rPr>
          <w:lang w:bidi="ru-RU"/>
        </w:rPr>
        <w:t>Сравнивать два предмета по величине (длине, ширине, высоте) опос</w:t>
      </w:r>
      <w:r w:rsidRPr="003E0C42">
        <w:rPr>
          <w:lang w:bidi="ru-RU"/>
        </w:rPr>
        <w:softHyphen/>
        <w:t>редованно—с помощью третьего (условной меры), равного одному из сравниваемых предметов.</w:t>
      </w:r>
    </w:p>
    <w:p w:rsidR="001D03F1" w:rsidRPr="003E0C42" w:rsidRDefault="001D03F1" w:rsidP="00540464">
      <w:pPr>
        <w:spacing w:line="360" w:lineRule="auto"/>
        <w:jc w:val="both"/>
        <w:rPr>
          <w:lang w:val="x-none"/>
        </w:rPr>
      </w:pPr>
      <w:r w:rsidRPr="003E0C42">
        <w:rPr>
          <w:lang w:bidi="ru-RU"/>
        </w:rPr>
        <w:t>Развивать глазомер, умение находить предметы длиннее (короче), вы</w:t>
      </w:r>
      <w:r w:rsidRPr="003E0C42">
        <w:rPr>
          <w:lang w:bidi="ru-RU"/>
        </w:rPr>
        <w:softHyphen/>
        <w:t>ше (ниже), шире (уже), толще (тоньше) образца и равные ему.</w:t>
      </w:r>
    </w:p>
    <w:p w:rsidR="001D03F1" w:rsidRPr="003E0C42" w:rsidRDefault="001D03F1" w:rsidP="00540464">
      <w:pPr>
        <w:spacing w:line="360" w:lineRule="auto"/>
        <w:jc w:val="both"/>
        <w:rPr>
          <w:lang w:val="x-none"/>
        </w:rPr>
      </w:pPr>
      <w:r w:rsidRPr="003E0C42">
        <w:rPr>
          <w:lang w:bidi="ru-RU"/>
        </w:rPr>
        <w:t>Формировать понятие о том, что предмет (лист бумаги, лента, круг, квадрат и др.) можно разделить на несколько равных частей (на две, четыре).</w:t>
      </w:r>
    </w:p>
    <w:p w:rsidR="001D03F1" w:rsidRPr="003E0C42" w:rsidRDefault="001D03F1" w:rsidP="00540464">
      <w:pPr>
        <w:spacing w:line="360" w:lineRule="auto"/>
        <w:jc w:val="both"/>
        <w:rPr>
          <w:lang w:val="x-none"/>
        </w:rPr>
      </w:pPr>
      <w:r w:rsidRPr="003E0C42">
        <w:rPr>
          <w:lang w:bidi="ru-RU"/>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1D03F1" w:rsidRPr="003E0C42" w:rsidRDefault="001D03F1" w:rsidP="00540464">
      <w:pPr>
        <w:spacing w:line="360" w:lineRule="auto"/>
        <w:jc w:val="both"/>
        <w:rPr>
          <w:lang w:val="x-none"/>
        </w:rPr>
      </w:pPr>
      <w:r w:rsidRPr="003E0C42">
        <w:rPr>
          <w:b/>
          <w:bCs/>
          <w:lang w:bidi="ru-RU"/>
        </w:rPr>
        <w:t xml:space="preserve">Форма. </w:t>
      </w:r>
      <w:r w:rsidRPr="003E0C42">
        <w:rPr>
          <w:lang w:bidi="ru-RU"/>
        </w:rPr>
        <w:t>Познакомить детей с овалом на основе сравнения его с кругом и прямоугольником.</w:t>
      </w:r>
    </w:p>
    <w:p w:rsidR="001D03F1" w:rsidRPr="003E0C42" w:rsidRDefault="001D03F1" w:rsidP="00540464">
      <w:pPr>
        <w:spacing w:line="360" w:lineRule="auto"/>
        <w:jc w:val="both"/>
        <w:rPr>
          <w:lang w:val="x-none"/>
        </w:rPr>
      </w:pPr>
      <w:r w:rsidRPr="003E0C42">
        <w:rPr>
          <w:lang w:bidi="ru-RU"/>
        </w:rPr>
        <w:t>Дать представление о четырехугольнике: подвести к пониманию того, что квадрат и прямоугольник являются разновидностями четырехугольника.</w:t>
      </w:r>
    </w:p>
    <w:p w:rsidR="001D03F1" w:rsidRPr="003E0C42" w:rsidRDefault="001D03F1" w:rsidP="00540464">
      <w:pPr>
        <w:spacing w:line="360" w:lineRule="auto"/>
        <w:jc w:val="both"/>
        <w:rPr>
          <w:lang w:val="x-none"/>
        </w:rPr>
      </w:pPr>
      <w:r w:rsidRPr="003E0C42">
        <w:rPr>
          <w:lang w:bidi="ru-RU"/>
        </w:rPr>
        <w:t>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—овальные, тарелки —круг</w:t>
      </w:r>
      <w:r w:rsidRPr="003E0C42">
        <w:rPr>
          <w:lang w:bidi="ru-RU"/>
        </w:rPr>
        <w:softHyphen/>
        <w:t>лые и т. д.</w:t>
      </w:r>
    </w:p>
    <w:p w:rsidR="001D03F1" w:rsidRPr="003E0C42" w:rsidRDefault="001D03F1" w:rsidP="00540464">
      <w:pPr>
        <w:spacing w:line="360" w:lineRule="auto"/>
        <w:jc w:val="both"/>
        <w:rPr>
          <w:lang w:val="x-none"/>
        </w:rPr>
      </w:pPr>
      <w:r w:rsidRPr="003E0C42">
        <w:rPr>
          <w:lang w:bidi="ru-RU"/>
        </w:rPr>
        <w:t>Развивать представления о том, как из одной формы сделать другую.</w:t>
      </w:r>
    </w:p>
    <w:p w:rsidR="001D03F1" w:rsidRPr="003E0C42" w:rsidRDefault="001D03F1" w:rsidP="00540464">
      <w:pPr>
        <w:spacing w:line="360" w:lineRule="auto"/>
        <w:jc w:val="both"/>
        <w:rPr>
          <w:lang w:val="x-none"/>
        </w:rPr>
      </w:pPr>
      <w:r w:rsidRPr="003E0C42">
        <w:rPr>
          <w:b/>
          <w:bCs/>
          <w:lang w:bidi="ru-RU"/>
        </w:rPr>
        <w:lastRenderedPageBreak/>
        <w:t xml:space="preserve">Ориентировка в пространстве. </w:t>
      </w:r>
      <w:r w:rsidRPr="003E0C42">
        <w:rPr>
          <w:lang w:bidi="ru-RU"/>
        </w:rPr>
        <w:t>Совершенствовать умение ориенти</w:t>
      </w:r>
      <w:r w:rsidRPr="003E0C42">
        <w:rPr>
          <w:lang w:bidi="ru-RU"/>
        </w:rPr>
        <w:softHyphen/>
        <w:t>роваться в окружающем пространстве; понимать смысл пространствен</w:t>
      </w:r>
      <w:r w:rsidRPr="003E0C42">
        <w:rPr>
          <w:lang w:bidi="ru-RU"/>
        </w:rPr>
        <w:softHyphen/>
        <w:t>ных отношений (вверху —внизу, впереди (спереди)— сзади (за), сле</w:t>
      </w:r>
      <w:r w:rsidRPr="003E0C42">
        <w:rPr>
          <w:lang w:bidi="ru-RU"/>
        </w:rPr>
        <w:softHyphen/>
        <w:t>ва-справа, между, рядом с, около); двигаться в заданном направлении, меняя его по сигналу, а также в соответствии со знаками —указателями направления движения (вперед, назад, налево, направо и т.п.); определять свое местонахождение среди окружающих людей и предметов: «Я стою между Олей и Таней, за Мишей, позади (сзади) Кати, перед Наташей, око</w:t>
      </w:r>
      <w:r w:rsidRPr="003E0C42">
        <w:rPr>
          <w:lang w:bidi="ru-RU"/>
        </w:rPr>
        <w:softHyphen/>
        <w:t>ло Юры»; обозначать в речи взаимное расположение предметов: «Справа от куклы сидит заяц, а слева от куклы стоит лошадка, сзади — мишка, а впереди — машина».</w:t>
      </w:r>
    </w:p>
    <w:p w:rsidR="001D03F1" w:rsidRPr="003E0C42" w:rsidRDefault="001D03F1" w:rsidP="00540464">
      <w:pPr>
        <w:spacing w:line="360" w:lineRule="auto"/>
        <w:jc w:val="both"/>
        <w:rPr>
          <w:lang w:val="x-none"/>
        </w:rPr>
      </w:pPr>
      <w:r w:rsidRPr="003E0C42">
        <w:rPr>
          <w:lang w:bidi="ru-RU"/>
        </w:rPr>
        <w:t>Учить ориентироваться на листе бумаги (справа — слева, вверху — вни</w:t>
      </w:r>
      <w:r w:rsidRPr="003E0C42">
        <w:rPr>
          <w:lang w:bidi="ru-RU"/>
        </w:rPr>
        <w:softHyphen/>
        <w:t>зу, в середине, в углу).</w:t>
      </w:r>
    </w:p>
    <w:p w:rsidR="001D03F1" w:rsidRPr="003E0C42" w:rsidRDefault="001D03F1" w:rsidP="00540464">
      <w:pPr>
        <w:spacing w:line="360" w:lineRule="auto"/>
        <w:jc w:val="both"/>
        <w:rPr>
          <w:lang w:val="x-none"/>
        </w:rPr>
      </w:pPr>
      <w:r w:rsidRPr="003E0C42">
        <w:rPr>
          <w:b/>
          <w:bCs/>
          <w:lang w:bidi="ru-RU"/>
        </w:rPr>
        <w:t xml:space="preserve">Ориентировка во времени. </w:t>
      </w:r>
      <w:r w:rsidRPr="003E0C42">
        <w:rPr>
          <w:lang w:bidi="ru-RU"/>
        </w:rPr>
        <w:t>Дать детям представление о том, что утро, вечер, день и ночь составляют сутки.</w:t>
      </w:r>
    </w:p>
    <w:p w:rsidR="001D03F1" w:rsidRPr="003E0C42" w:rsidRDefault="001D03F1" w:rsidP="00540464">
      <w:pPr>
        <w:spacing w:line="360" w:lineRule="auto"/>
        <w:jc w:val="both"/>
        <w:rPr>
          <w:lang w:val="x-none"/>
        </w:rPr>
      </w:pPr>
      <w:r w:rsidRPr="003E0C42">
        <w:rPr>
          <w:lang w:bidi="ru-RU"/>
        </w:rPr>
        <w:t>Учить на конкретных примерах устанавливать последовательность различных событий: что было раньше (сначала), что позже (потом), опре</w:t>
      </w:r>
      <w:r w:rsidRPr="003E0C42">
        <w:rPr>
          <w:lang w:bidi="ru-RU"/>
        </w:rPr>
        <w:softHyphen/>
        <w:t>делять, какой день сегодня, какой был вчера, какой будет завтра.</w:t>
      </w:r>
    </w:p>
    <w:p w:rsidR="001D03F1" w:rsidRPr="003E0C42" w:rsidRDefault="001D03F1" w:rsidP="00540464">
      <w:pPr>
        <w:spacing w:line="360" w:lineRule="auto"/>
        <w:jc w:val="both"/>
      </w:pPr>
      <w:bookmarkStart w:id="48" w:name="bookmark187"/>
      <w:r w:rsidRPr="003E0C42">
        <w:rPr>
          <w:b/>
          <w:lang w:bidi="ru-RU"/>
        </w:rPr>
        <w:t>Подготовительная к школе группа (от 6 до 7 лет)</w:t>
      </w:r>
      <w:bookmarkEnd w:id="48"/>
    </w:p>
    <w:p w:rsidR="001D03F1" w:rsidRPr="003E0C42" w:rsidRDefault="001D03F1" w:rsidP="00540464">
      <w:pPr>
        <w:spacing w:line="360" w:lineRule="auto"/>
        <w:jc w:val="both"/>
        <w:rPr>
          <w:lang w:val="x-none"/>
        </w:rPr>
      </w:pPr>
      <w:r w:rsidRPr="003E0C42">
        <w:rPr>
          <w:b/>
          <w:bCs/>
          <w:lang w:bidi="ru-RU"/>
        </w:rPr>
        <w:t xml:space="preserve">Количество и счет. </w:t>
      </w:r>
      <w:r w:rsidRPr="003E0C42">
        <w:rPr>
          <w:lang w:bidi="ru-RU"/>
        </w:rPr>
        <w:t>Развивать общие представления о множестве: умение формировать множества по заданным основаниям, видеть состав</w:t>
      </w:r>
      <w:r w:rsidRPr="003E0C42">
        <w:rPr>
          <w:lang w:bidi="ru-RU"/>
        </w:rPr>
        <w:softHyphen/>
        <w:t>ные части множества, в которых предметы отличаются определенными признаками.</w:t>
      </w:r>
    </w:p>
    <w:p w:rsidR="001D03F1" w:rsidRPr="003E0C42" w:rsidRDefault="001D03F1" w:rsidP="00540464">
      <w:pPr>
        <w:spacing w:line="360" w:lineRule="auto"/>
        <w:jc w:val="both"/>
        <w:rPr>
          <w:lang w:val="x-none"/>
        </w:rPr>
      </w:pPr>
      <w:r w:rsidRPr="003E0C42">
        <w:rPr>
          <w:lang w:bidi="ru-RU"/>
        </w:rPr>
        <w:t>Упражнять в объединении, дополнении множеств, удалении из мно</w:t>
      </w:r>
      <w:r w:rsidRPr="003E0C42">
        <w:rPr>
          <w:lang w:bidi="ru-RU"/>
        </w:rPr>
        <w:softHyphen/>
        <w:t>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w:t>
      </w:r>
      <w:r w:rsidRPr="003E0C42">
        <w:rPr>
          <w:lang w:bidi="ru-RU"/>
        </w:rPr>
        <w:softHyphen/>
        <w:t>метов стрелками.</w:t>
      </w:r>
    </w:p>
    <w:p w:rsidR="001D03F1" w:rsidRPr="003E0C42" w:rsidRDefault="001D03F1" w:rsidP="00540464">
      <w:pPr>
        <w:spacing w:line="360" w:lineRule="auto"/>
        <w:jc w:val="both"/>
        <w:rPr>
          <w:lang w:val="x-none"/>
        </w:rPr>
      </w:pPr>
      <w:r w:rsidRPr="003E0C42">
        <w:rPr>
          <w:lang w:bidi="ru-RU"/>
        </w:rPr>
        <w:t>Совершенствовать навыки количественного и порядкового счета в пре</w:t>
      </w:r>
      <w:r w:rsidRPr="003E0C42">
        <w:rPr>
          <w:lang w:bidi="ru-RU"/>
        </w:rPr>
        <w:softHyphen/>
        <w:t>делах 10. Познакомить со счетом в пределах 20 без операций над числами.</w:t>
      </w:r>
    </w:p>
    <w:p w:rsidR="001D03F1" w:rsidRPr="003E0C42" w:rsidRDefault="001D03F1" w:rsidP="00540464">
      <w:pPr>
        <w:spacing w:line="360" w:lineRule="auto"/>
        <w:jc w:val="both"/>
        <w:rPr>
          <w:lang w:val="x-none"/>
        </w:rPr>
      </w:pPr>
      <w:r w:rsidRPr="003E0C42">
        <w:rPr>
          <w:lang w:bidi="ru-RU"/>
        </w:rPr>
        <w:t>Знакомить с числами второго десятка.</w:t>
      </w:r>
    </w:p>
    <w:p w:rsidR="001D03F1" w:rsidRPr="003E0C42" w:rsidRDefault="001D03F1" w:rsidP="00540464">
      <w:pPr>
        <w:spacing w:line="360" w:lineRule="auto"/>
        <w:jc w:val="both"/>
        <w:rPr>
          <w:lang w:val="x-none"/>
        </w:rPr>
      </w:pPr>
      <w:r w:rsidRPr="003E0C42">
        <w:rPr>
          <w:lang w:bidi="ru-RU"/>
        </w:rPr>
        <w:t>Закреплять понимание отношений между числами натурального ря</w:t>
      </w:r>
      <w:r w:rsidRPr="003E0C42">
        <w:rPr>
          <w:lang w:bidi="ru-RU"/>
        </w:rPr>
        <w:softHyphen/>
        <w:t>да (7 больше 6 на 1, а 6 меньше 7 на 1), умение увеличивать и уменьшать каждое число на 1 (в пределах 10).</w:t>
      </w:r>
    </w:p>
    <w:p w:rsidR="001D03F1" w:rsidRPr="003E0C42" w:rsidRDefault="001D03F1" w:rsidP="00540464">
      <w:pPr>
        <w:spacing w:line="360" w:lineRule="auto"/>
        <w:jc w:val="both"/>
        <w:rPr>
          <w:lang w:val="x-none"/>
        </w:rPr>
      </w:pPr>
      <w:r w:rsidRPr="003E0C42">
        <w:rPr>
          <w:lang w:bidi="ru-RU"/>
        </w:rPr>
        <w:t>Учить называть числа в прямом и обратном порядке (устный счет), последующее и предыдущее число к названному или обозначенному циф</w:t>
      </w:r>
      <w:r w:rsidRPr="003E0C42">
        <w:rPr>
          <w:lang w:bidi="ru-RU"/>
        </w:rPr>
        <w:softHyphen/>
        <w:t>рой, определять пропущенное число.</w:t>
      </w:r>
    </w:p>
    <w:p w:rsidR="001D03F1" w:rsidRPr="003E0C42" w:rsidRDefault="001D03F1" w:rsidP="00540464">
      <w:pPr>
        <w:spacing w:line="360" w:lineRule="auto"/>
        <w:jc w:val="both"/>
        <w:rPr>
          <w:lang w:val="x-none"/>
        </w:rPr>
      </w:pPr>
      <w:r w:rsidRPr="003E0C42">
        <w:rPr>
          <w:lang w:bidi="ru-RU"/>
        </w:rPr>
        <w:t>Знакомить с составом чисел в пределах 10.</w:t>
      </w:r>
    </w:p>
    <w:p w:rsidR="001D03F1" w:rsidRPr="003E0C42" w:rsidRDefault="001D03F1" w:rsidP="00540464">
      <w:pPr>
        <w:spacing w:line="360" w:lineRule="auto"/>
        <w:jc w:val="both"/>
        <w:rPr>
          <w:lang w:val="x-none"/>
        </w:rPr>
      </w:pPr>
      <w:r w:rsidRPr="003E0C42">
        <w:rPr>
          <w:lang w:bidi="ru-RU"/>
        </w:rPr>
        <w:t>Учить раскладывать число на два меньших и составлять из двух мень</w:t>
      </w:r>
      <w:r w:rsidRPr="003E0C42">
        <w:rPr>
          <w:lang w:bidi="ru-RU"/>
        </w:rPr>
        <w:softHyphen/>
        <w:t>ших большее (в пределах 10, на наглядной основе).</w:t>
      </w:r>
    </w:p>
    <w:p w:rsidR="001D03F1" w:rsidRPr="003E0C42" w:rsidRDefault="001D03F1" w:rsidP="00540464">
      <w:pPr>
        <w:spacing w:line="360" w:lineRule="auto"/>
        <w:jc w:val="both"/>
        <w:rPr>
          <w:lang w:val="x-none"/>
        </w:rPr>
      </w:pPr>
      <w:r w:rsidRPr="003E0C42">
        <w:rPr>
          <w:lang w:bidi="ru-RU"/>
        </w:rPr>
        <w:lastRenderedPageBreak/>
        <w:t>Познакомить с монетами достоинством 1, 5, 10 копеек, 1, 2, 5, 10 руб</w:t>
      </w:r>
      <w:r w:rsidRPr="003E0C42">
        <w:rPr>
          <w:lang w:bidi="ru-RU"/>
        </w:rPr>
        <w:softHyphen/>
        <w:t>лей (различение, набор и размен монет).</w:t>
      </w:r>
    </w:p>
    <w:p w:rsidR="001D03F1" w:rsidRPr="003E0C42" w:rsidRDefault="001D03F1" w:rsidP="00540464">
      <w:pPr>
        <w:spacing w:line="360" w:lineRule="auto"/>
        <w:jc w:val="both"/>
        <w:rPr>
          <w:lang w:val="x-none"/>
        </w:rPr>
      </w:pPr>
      <w:r w:rsidRPr="003E0C42">
        <w:rPr>
          <w:lang w:bidi="ru-RU"/>
        </w:rPr>
        <w:t>Учить на наглядной основе составлять и решать простые арифмети</w:t>
      </w:r>
      <w:r w:rsidRPr="003E0C42">
        <w:rPr>
          <w:lang w:bidi="ru-RU"/>
        </w:rPr>
        <w:softHyphen/>
        <w:t>ческие задачи на сложение (к большему прибавляется меньшее) и на вы</w:t>
      </w:r>
      <w:r w:rsidRPr="003E0C42">
        <w:rPr>
          <w:lang w:bidi="ru-RU"/>
        </w:rPr>
        <w:softHyphen/>
        <w:t>читание (вычитаемое меньше остатка); при решении задач пользоваться знаками действий: плюс (+), минус (-) и знаком отношения равно (=).</w:t>
      </w:r>
    </w:p>
    <w:p w:rsidR="001D03F1" w:rsidRPr="003E0C42" w:rsidRDefault="001D03F1" w:rsidP="00540464">
      <w:pPr>
        <w:spacing w:line="360" w:lineRule="auto"/>
        <w:jc w:val="both"/>
        <w:rPr>
          <w:lang w:val="x-none"/>
        </w:rPr>
      </w:pPr>
      <w:r w:rsidRPr="003E0C42">
        <w:rPr>
          <w:b/>
          <w:bCs/>
          <w:lang w:bidi="ru-RU"/>
        </w:rPr>
        <w:t xml:space="preserve">Величина. </w:t>
      </w:r>
      <w:r w:rsidRPr="003E0C42">
        <w:rPr>
          <w:lang w:bidi="ru-RU"/>
        </w:rPr>
        <w:t>Учить считать по заданной мере, когда за единицу счета принимается не один, а несколько предметов или часть предмета.</w:t>
      </w:r>
    </w:p>
    <w:p w:rsidR="001D03F1" w:rsidRPr="003E0C42" w:rsidRDefault="001D03F1" w:rsidP="00540464">
      <w:pPr>
        <w:spacing w:line="360" w:lineRule="auto"/>
        <w:jc w:val="both"/>
        <w:rPr>
          <w:lang w:val="x-none"/>
        </w:rPr>
      </w:pPr>
      <w:r w:rsidRPr="003E0C42">
        <w:rPr>
          <w:lang w:bidi="ru-RU"/>
        </w:rPr>
        <w:t>Делить предмет на 2-8 и более равных частей путем сгибания предмета (бумаги, ткани и др.), а также используя условную меру; правильно обоз</w:t>
      </w:r>
      <w:r w:rsidRPr="003E0C42">
        <w:rPr>
          <w:lang w:bidi="ru-RU"/>
        </w:rPr>
        <w:softHyphen/>
        <w:t>начать части целого (половина, одна часть из двух (одна вторая), две части из четырех (две четвертых) и т.д.); устанавливать соотношение целого и части, размера частей; находить части целого и целое по известным частям.</w:t>
      </w:r>
    </w:p>
    <w:p w:rsidR="001D03F1" w:rsidRPr="003E0C42" w:rsidRDefault="001D03F1" w:rsidP="00540464">
      <w:pPr>
        <w:spacing w:line="360" w:lineRule="auto"/>
        <w:jc w:val="both"/>
        <w:rPr>
          <w:lang w:val="x-none"/>
        </w:rPr>
      </w:pPr>
      <w:r w:rsidRPr="003E0C42">
        <w:rPr>
          <w:lang w:bidi="ru-RU"/>
        </w:rP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rsidR="001D03F1" w:rsidRPr="003E0C42" w:rsidRDefault="001D03F1" w:rsidP="00540464">
      <w:pPr>
        <w:spacing w:line="360" w:lineRule="auto"/>
        <w:jc w:val="both"/>
        <w:rPr>
          <w:lang w:val="x-none"/>
        </w:rPr>
      </w:pPr>
      <w:r w:rsidRPr="003E0C42">
        <w:rPr>
          <w:lang w:bidi="ru-RU"/>
        </w:rPr>
        <w:t>Учить детей измерять объем жидких и сыпучих веществ с помощью условной меры.</w:t>
      </w:r>
    </w:p>
    <w:p w:rsidR="001D03F1" w:rsidRPr="003E0C42" w:rsidRDefault="001D03F1" w:rsidP="00540464">
      <w:pPr>
        <w:spacing w:line="360" w:lineRule="auto"/>
        <w:jc w:val="both"/>
        <w:rPr>
          <w:lang w:val="x-none"/>
        </w:rPr>
      </w:pPr>
      <w:r w:rsidRPr="003E0C42">
        <w:rPr>
          <w:lang w:bidi="ru-RU"/>
        </w:rPr>
        <w:t>Дать представления о весе предметов и способах его измерения. Сравнивать вес предметов (тяжелее —легче) путем взвешивания их на ладонях. Познакомить с весами.</w:t>
      </w:r>
    </w:p>
    <w:p w:rsidR="001D03F1" w:rsidRPr="003E0C42" w:rsidRDefault="001D03F1" w:rsidP="00540464">
      <w:pPr>
        <w:spacing w:line="360" w:lineRule="auto"/>
        <w:jc w:val="both"/>
        <w:rPr>
          <w:lang w:val="x-none"/>
        </w:rPr>
      </w:pPr>
      <w:r w:rsidRPr="003E0C42">
        <w:rPr>
          <w:lang w:bidi="ru-RU"/>
        </w:rPr>
        <w:t>Развивать представление о том, что результат измерения (длины, ве</w:t>
      </w:r>
      <w:r w:rsidRPr="003E0C42">
        <w:rPr>
          <w:lang w:bidi="ru-RU"/>
        </w:rPr>
        <w:softHyphen/>
        <w:t>са, объема предметов) зависит от величины условной меры.</w:t>
      </w:r>
    </w:p>
    <w:p w:rsidR="001D03F1" w:rsidRPr="003E0C42" w:rsidRDefault="001D03F1" w:rsidP="00540464">
      <w:pPr>
        <w:spacing w:line="360" w:lineRule="auto"/>
        <w:jc w:val="both"/>
        <w:rPr>
          <w:lang w:val="x-none"/>
        </w:rPr>
      </w:pPr>
      <w:r w:rsidRPr="003E0C42">
        <w:rPr>
          <w:b/>
          <w:bCs/>
          <w:lang w:bidi="ru-RU"/>
        </w:rPr>
        <w:t xml:space="preserve">Форма. </w:t>
      </w:r>
      <w:r w:rsidRPr="003E0C42">
        <w:rPr>
          <w:lang w:bidi="ru-RU"/>
        </w:rPr>
        <w:t>Уточнить знание известных геометрических фигур, их эле</w:t>
      </w:r>
      <w:r w:rsidRPr="003E0C42">
        <w:rPr>
          <w:lang w:bidi="ru-RU"/>
        </w:rPr>
        <w:softHyphen/>
        <w:t>ментов (вершины, углы, стороны) и некоторых их свойств.</w:t>
      </w:r>
    </w:p>
    <w:p w:rsidR="001D03F1" w:rsidRPr="003E0C42" w:rsidRDefault="001D03F1" w:rsidP="00540464">
      <w:pPr>
        <w:spacing w:line="360" w:lineRule="auto"/>
        <w:jc w:val="both"/>
        <w:rPr>
          <w:lang w:val="x-none"/>
        </w:rPr>
      </w:pPr>
      <w:r w:rsidRPr="003E0C42">
        <w:rPr>
          <w:lang w:bidi="ru-RU"/>
        </w:rPr>
        <w:t>Дать представление о многоугольнике (на примере треугольника и четырехугольника), о прямой линии, отрезке прямой</w:t>
      </w:r>
      <w:r w:rsidRPr="003E0C42">
        <w:rPr>
          <w:lang w:bidi="ru-RU"/>
        </w:rPr>
        <w:footnoteReference w:id="1"/>
      </w:r>
      <w:r w:rsidRPr="003E0C42">
        <w:rPr>
          <w:lang w:bidi="ru-RU"/>
        </w:rPr>
        <w:t>.</w:t>
      </w:r>
    </w:p>
    <w:p w:rsidR="001D03F1" w:rsidRPr="003E0C42" w:rsidRDefault="001D03F1" w:rsidP="00540464">
      <w:pPr>
        <w:spacing w:line="360" w:lineRule="auto"/>
        <w:jc w:val="both"/>
        <w:rPr>
          <w:lang w:val="x-none"/>
        </w:rPr>
      </w:pPr>
      <w:r w:rsidRPr="003E0C42">
        <w:rPr>
          <w:lang w:bidi="ru-RU"/>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1D03F1" w:rsidRPr="003E0C42" w:rsidRDefault="001D03F1" w:rsidP="00540464">
      <w:pPr>
        <w:spacing w:line="360" w:lineRule="auto"/>
        <w:jc w:val="both"/>
        <w:rPr>
          <w:lang w:val="x-none"/>
        </w:rPr>
      </w:pPr>
      <w:r w:rsidRPr="003E0C42">
        <w:rPr>
          <w:lang w:bidi="ru-RU"/>
        </w:rPr>
        <w:t>Моделировать геометрические фигуры; составлять из нескольких треугольников один многоугольник, из нескольких маленьких квадра</w:t>
      </w:r>
      <w:r w:rsidRPr="003E0C42">
        <w:rPr>
          <w:lang w:bidi="ru-RU"/>
        </w:rPr>
        <w:softHyphen/>
        <w:t xml:space="preserve">тов—один большой прямоугольник; из частей круга —круг, из четырех отрезков— четырехугольник, из двух коротких отрезков — один длинный и т. д.; конструировать фигуры по словесному описанию и </w:t>
      </w:r>
      <w:r w:rsidRPr="003E0C42">
        <w:rPr>
          <w:lang w:bidi="ru-RU"/>
        </w:rPr>
        <w:lastRenderedPageBreak/>
        <w:t>перечислению их характерных свойств; составлять тематические композиции из фигур по собственному замыслу</w:t>
      </w:r>
    </w:p>
    <w:p w:rsidR="001D03F1" w:rsidRPr="003E0C42" w:rsidRDefault="001D03F1" w:rsidP="00540464">
      <w:pPr>
        <w:spacing w:line="360" w:lineRule="auto"/>
        <w:jc w:val="both"/>
        <w:rPr>
          <w:lang w:bidi="ru-RU"/>
        </w:rPr>
      </w:pPr>
      <w:r w:rsidRPr="003E0C42">
        <w:rPr>
          <w:lang w:bidi="ru-RU"/>
        </w:rPr>
        <w:t>Анализировать форму предметов в целом и отдельных их частей; воссоздавать сложные по форме предметы из отдельных частей по кон</w:t>
      </w:r>
      <w:r w:rsidRPr="003E0C42">
        <w:rPr>
          <w:lang w:bidi="ru-RU"/>
        </w:rPr>
        <w:softHyphen/>
        <w:t>турным образцам, по описанию, представлению.</w:t>
      </w:r>
    </w:p>
    <w:p w:rsidR="001D03F1" w:rsidRPr="003E0C42" w:rsidRDefault="001D03F1" w:rsidP="00540464">
      <w:pPr>
        <w:spacing w:line="360" w:lineRule="auto"/>
        <w:jc w:val="both"/>
        <w:rPr>
          <w:lang w:val="x-none"/>
        </w:rPr>
      </w:pPr>
      <w:r w:rsidRPr="003E0C42">
        <w:rPr>
          <w:b/>
          <w:bCs/>
          <w:lang w:bidi="ru-RU"/>
        </w:rPr>
        <w:t xml:space="preserve">Ориентировка в пространстве. </w:t>
      </w:r>
      <w:r w:rsidRPr="003E0C42">
        <w:rPr>
          <w:lang w:bidi="ru-RU"/>
        </w:rPr>
        <w:t>Учить детей ориентироваться на ог</w:t>
      </w:r>
      <w:r w:rsidRPr="003E0C42">
        <w:rPr>
          <w:lang w:bidi="ru-RU"/>
        </w:rPr>
        <w:softHyphen/>
        <w:t>раниченной территории (лист бумаги, учебная доска, страница тетради, книги и т.д.); располагать предметы и их изображения в указанном на</w:t>
      </w:r>
      <w:r w:rsidRPr="003E0C42">
        <w:rPr>
          <w:lang w:bidi="ru-RU"/>
        </w:rPr>
        <w:softHyphen/>
        <w:t>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1D03F1" w:rsidRPr="003E0C42" w:rsidRDefault="001D03F1" w:rsidP="00540464">
      <w:pPr>
        <w:spacing w:line="360" w:lineRule="auto"/>
        <w:jc w:val="both"/>
        <w:rPr>
          <w:lang w:val="x-none"/>
        </w:rPr>
      </w:pPr>
      <w:r w:rsidRPr="003E0C42">
        <w:rPr>
          <w:lang w:bidi="ru-RU"/>
        </w:rPr>
        <w:t>Познакомить с планом, схемой, маршрутом, картой. Развивать спо</w:t>
      </w:r>
      <w:r w:rsidRPr="003E0C42">
        <w:rPr>
          <w:lang w:bidi="ru-RU"/>
        </w:rPr>
        <w:softHyphen/>
        <w:t>собность к моделированию пространственных отношений между объек</w:t>
      </w:r>
      <w:r w:rsidRPr="003E0C42">
        <w:rPr>
          <w:lang w:bidi="ru-RU"/>
        </w:rPr>
        <w:softHyphen/>
        <w:t>тами в виде рисунка, плана, схемы.</w:t>
      </w:r>
    </w:p>
    <w:p w:rsidR="001D03F1" w:rsidRPr="003E0C42" w:rsidRDefault="001D03F1" w:rsidP="00540464">
      <w:pPr>
        <w:spacing w:line="360" w:lineRule="auto"/>
        <w:jc w:val="both"/>
        <w:rPr>
          <w:lang w:val="x-none"/>
        </w:rPr>
      </w:pPr>
      <w:r w:rsidRPr="003E0C42">
        <w:rPr>
          <w:lang w:bidi="ru-RU"/>
        </w:rPr>
        <w:t>Учить «читать» простейшую графическую информацию, обозначаю</w:t>
      </w:r>
      <w:r w:rsidRPr="003E0C42">
        <w:rPr>
          <w:lang w:bidi="ru-RU"/>
        </w:rPr>
        <w:softHyphen/>
        <w:t>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1D03F1" w:rsidRPr="003E0C42" w:rsidRDefault="001D03F1" w:rsidP="00540464">
      <w:pPr>
        <w:spacing w:line="360" w:lineRule="auto"/>
        <w:jc w:val="both"/>
        <w:rPr>
          <w:lang w:val="x-none"/>
        </w:rPr>
      </w:pPr>
      <w:r w:rsidRPr="003E0C42">
        <w:rPr>
          <w:b/>
          <w:bCs/>
          <w:lang w:bidi="ru-RU"/>
        </w:rPr>
        <w:t xml:space="preserve">Ориентировка во времени. </w:t>
      </w:r>
      <w:r w:rsidRPr="003E0C42">
        <w:rPr>
          <w:lang w:bidi="ru-RU"/>
        </w:rPr>
        <w:t>Дать детям элементарные представления о времени: его текучести, периодичности, необратимости, последователь</w:t>
      </w:r>
      <w:r w:rsidRPr="003E0C42">
        <w:rPr>
          <w:lang w:bidi="ru-RU"/>
        </w:rPr>
        <w:softHyphen/>
        <w:t>ности всех дней недели, месяцев, времен года.</w:t>
      </w:r>
    </w:p>
    <w:p w:rsidR="001D03F1" w:rsidRPr="003E0C42" w:rsidRDefault="001D03F1" w:rsidP="00540464">
      <w:pPr>
        <w:spacing w:line="360" w:lineRule="auto"/>
        <w:jc w:val="both"/>
        <w:rPr>
          <w:lang w:val="x-none"/>
        </w:rPr>
      </w:pPr>
      <w:r w:rsidRPr="003E0C42">
        <w:rPr>
          <w:lang w:bidi="ru-RU"/>
        </w:rPr>
        <w:t>Учить пользоваться в речи понятиями: «сначала», «потом», «до», «после», «раньше», «позже», «в одно и то же время».</w:t>
      </w:r>
    </w:p>
    <w:p w:rsidR="001D03F1" w:rsidRPr="003E0C42" w:rsidRDefault="001D03F1" w:rsidP="00540464">
      <w:pPr>
        <w:spacing w:line="360" w:lineRule="auto"/>
        <w:jc w:val="both"/>
        <w:rPr>
          <w:lang w:val="x-none"/>
        </w:rPr>
      </w:pPr>
      <w:r w:rsidRPr="003E0C42">
        <w:rPr>
          <w:lang w:bidi="ru-RU"/>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rsidR="001D03F1" w:rsidRPr="003E0C42" w:rsidRDefault="001D03F1" w:rsidP="00540464">
      <w:pPr>
        <w:spacing w:line="360" w:lineRule="auto"/>
        <w:jc w:val="both"/>
        <w:rPr>
          <w:lang w:val="x-none"/>
        </w:rPr>
      </w:pPr>
      <w:r w:rsidRPr="003E0C42">
        <w:rPr>
          <w:lang w:bidi="ru-RU"/>
        </w:rPr>
        <w:t>Учить определять время по часам с точностью до 1 часа.</w:t>
      </w:r>
    </w:p>
    <w:p w:rsidR="001D03F1" w:rsidRPr="003E0C42" w:rsidRDefault="001D03F1" w:rsidP="00540464">
      <w:pPr>
        <w:spacing w:line="360" w:lineRule="auto"/>
        <w:jc w:val="both"/>
        <w:rPr>
          <w:b/>
        </w:rPr>
      </w:pPr>
      <w:bookmarkStart w:id="49" w:name="bookmark188"/>
      <w:r w:rsidRPr="003E0C42">
        <w:rPr>
          <w:b/>
          <w:lang w:bidi="ru-RU"/>
        </w:rPr>
        <w:t>Ознакомление с миром природы</w:t>
      </w:r>
      <w:bookmarkEnd w:id="49"/>
    </w:p>
    <w:p w:rsidR="001D03F1" w:rsidRPr="003E0C42" w:rsidRDefault="001D03F1" w:rsidP="00540464">
      <w:pPr>
        <w:spacing w:line="360" w:lineRule="auto"/>
        <w:jc w:val="both"/>
      </w:pPr>
      <w:bookmarkStart w:id="50" w:name="bookmark189"/>
      <w:r w:rsidRPr="003E0C42">
        <w:rPr>
          <w:b/>
          <w:lang w:bidi="ru-RU"/>
        </w:rPr>
        <w:t>Первая младшая группа (от 2 до 3 лет)</w:t>
      </w:r>
      <w:bookmarkEnd w:id="50"/>
    </w:p>
    <w:p w:rsidR="001D03F1" w:rsidRPr="003E0C42" w:rsidRDefault="001D03F1" w:rsidP="00540464">
      <w:pPr>
        <w:spacing w:line="360" w:lineRule="auto"/>
        <w:jc w:val="both"/>
        <w:rPr>
          <w:lang w:val="x-none"/>
        </w:rPr>
      </w:pPr>
      <w:r w:rsidRPr="003E0C42">
        <w:rPr>
          <w:lang w:bidi="ru-RU"/>
        </w:rPr>
        <w:t>Знакомить детей с доступными явлениями природы.</w:t>
      </w:r>
    </w:p>
    <w:p w:rsidR="001D03F1" w:rsidRPr="003E0C42" w:rsidRDefault="001D03F1" w:rsidP="00540464">
      <w:pPr>
        <w:spacing w:line="360" w:lineRule="auto"/>
        <w:jc w:val="both"/>
        <w:rPr>
          <w:lang w:val="x-none"/>
        </w:rPr>
      </w:pPr>
      <w:r w:rsidRPr="003E0C42">
        <w:rPr>
          <w:lang w:bidi="ru-RU"/>
        </w:rPr>
        <w:t>Учить узнавать в натуре, на картинках, в игрушках домашних живот</w:t>
      </w:r>
      <w:r w:rsidRPr="003E0C42">
        <w:rPr>
          <w:lang w:bidi="ru-RU"/>
        </w:rPr>
        <w:softHyphen/>
        <w:t>ных (кошку, собаку, корову, курицу и др.) и их детенышей и называть их. Узнавать на картинке некоторых диких животных (медведя, зайца, лису и др.) и называть их.</w:t>
      </w:r>
    </w:p>
    <w:p w:rsidR="001D03F1" w:rsidRPr="003E0C42" w:rsidRDefault="001D03F1" w:rsidP="00540464">
      <w:pPr>
        <w:spacing w:line="360" w:lineRule="auto"/>
        <w:jc w:val="both"/>
        <w:rPr>
          <w:lang w:val="x-none"/>
        </w:rPr>
      </w:pPr>
      <w:r w:rsidRPr="003E0C42">
        <w:rPr>
          <w:lang w:bidi="ru-RU"/>
        </w:rPr>
        <w:t>Вместе с детьми наблюдать за птицами и насекомыми на участке, за рыбками в аквариуме; подкармливать птиц.</w:t>
      </w:r>
    </w:p>
    <w:p w:rsidR="001D03F1" w:rsidRPr="003E0C42" w:rsidRDefault="001D03F1" w:rsidP="00540464">
      <w:pPr>
        <w:spacing w:line="360" w:lineRule="auto"/>
        <w:jc w:val="both"/>
        <w:rPr>
          <w:lang w:val="x-none"/>
        </w:rPr>
      </w:pPr>
      <w:r w:rsidRPr="003E0C42">
        <w:rPr>
          <w:lang w:bidi="ru-RU"/>
        </w:rPr>
        <w:lastRenderedPageBreak/>
        <w:t>Учить различать по внешнему виду овощи (помидор, огурец, морковь и др.) и фрукты (яблоко, груша и др.).</w:t>
      </w:r>
    </w:p>
    <w:p w:rsidR="001D03F1" w:rsidRPr="003E0C42" w:rsidRDefault="001D03F1" w:rsidP="00540464">
      <w:pPr>
        <w:spacing w:line="360" w:lineRule="auto"/>
        <w:jc w:val="both"/>
        <w:rPr>
          <w:lang w:val="x-none"/>
        </w:rPr>
      </w:pPr>
      <w:r w:rsidRPr="003E0C42">
        <w:rPr>
          <w:lang w:bidi="ru-RU"/>
        </w:rPr>
        <w:t>Помогать детям замечать красоту природы в разное время года.</w:t>
      </w:r>
    </w:p>
    <w:p w:rsidR="001D03F1" w:rsidRPr="003E0C42" w:rsidRDefault="001D03F1" w:rsidP="00540464">
      <w:pPr>
        <w:spacing w:line="360" w:lineRule="auto"/>
        <w:jc w:val="both"/>
        <w:rPr>
          <w:lang w:val="x-none"/>
        </w:rPr>
      </w:pPr>
      <w:r w:rsidRPr="003E0C42">
        <w:rPr>
          <w:lang w:bidi="ru-RU"/>
        </w:rPr>
        <w:t>Воспитывать бережное отношение к животным. Учить основам взаи</w:t>
      </w:r>
      <w:r w:rsidRPr="003E0C42">
        <w:rPr>
          <w:lang w:bidi="ru-RU"/>
        </w:rPr>
        <w:softHyphen/>
        <w:t>модействия с природой (рассматривать растения и животных, не нанося им вред; одеваться по погоде).</w:t>
      </w:r>
    </w:p>
    <w:p w:rsidR="001D03F1" w:rsidRPr="003E0C42" w:rsidRDefault="001D03F1" w:rsidP="00540464">
      <w:pPr>
        <w:spacing w:line="360" w:lineRule="auto"/>
        <w:jc w:val="both"/>
      </w:pPr>
      <w:bookmarkStart w:id="51" w:name="bookmark190"/>
      <w:r w:rsidRPr="003E0C42">
        <w:rPr>
          <w:lang w:bidi="ru-RU"/>
        </w:rPr>
        <w:t>Сезонные наблюдения</w:t>
      </w:r>
      <w:bookmarkEnd w:id="51"/>
    </w:p>
    <w:p w:rsidR="001D03F1" w:rsidRPr="003E0C42" w:rsidRDefault="001D03F1" w:rsidP="00540464">
      <w:pPr>
        <w:spacing w:line="360" w:lineRule="auto"/>
        <w:jc w:val="both"/>
        <w:rPr>
          <w:lang w:val="x-none"/>
        </w:rPr>
      </w:pPr>
      <w:r w:rsidRPr="003E0C42">
        <w:rPr>
          <w:b/>
          <w:bCs/>
          <w:lang w:bidi="ru-RU"/>
        </w:rPr>
        <w:t xml:space="preserve">Осень. </w:t>
      </w:r>
      <w:r w:rsidRPr="003E0C42">
        <w:rPr>
          <w:lang w:bidi="ru-RU"/>
        </w:rPr>
        <w:t>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1D03F1" w:rsidRPr="003E0C42" w:rsidRDefault="001D03F1" w:rsidP="00540464">
      <w:pPr>
        <w:spacing w:line="360" w:lineRule="auto"/>
        <w:jc w:val="both"/>
        <w:rPr>
          <w:lang w:val="x-none"/>
        </w:rPr>
      </w:pPr>
      <w:r w:rsidRPr="003E0C42">
        <w:rPr>
          <w:b/>
          <w:bCs/>
          <w:lang w:bidi="ru-RU"/>
        </w:rPr>
        <w:t xml:space="preserve">Зима. </w:t>
      </w:r>
      <w:r w:rsidRPr="003E0C42">
        <w:rPr>
          <w:lang w:bidi="ru-RU"/>
        </w:rPr>
        <w:t>Формировать представления о зимних природных явлениях: стало холодно, идет снег. Привлекать к участию в зимних забавах (ката</w:t>
      </w:r>
      <w:r w:rsidRPr="003E0C42">
        <w:rPr>
          <w:lang w:bidi="ru-RU"/>
        </w:rPr>
        <w:softHyphen/>
        <w:t>ние с горки и на санках, игра в снежки, лепка снеговика и т. п.).</w:t>
      </w:r>
    </w:p>
    <w:p w:rsidR="001D03F1" w:rsidRPr="003E0C42" w:rsidRDefault="001D03F1" w:rsidP="00540464">
      <w:pPr>
        <w:spacing w:line="360" w:lineRule="auto"/>
        <w:jc w:val="both"/>
        <w:rPr>
          <w:lang w:val="x-none"/>
        </w:rPr>
      </w:pPr>
      <w:r w:rsidRPr="003E0C42">
        <w:rPr>
          <w:b/>
          <w:bCs/>
          <w:lang w:bidi="ru-RU"/>
        </w:rPr>
        <w:t xml:space="preserve">Весна. </w:t>
      </w:r>
      <w:r w:rsidRPr="003E0C42">
        <w:rPr>
          <w:lang w:bidi="ru-RU"/>
        </w:rPr>
        <w:t>Формировать представления о весенних изменениях в природе: потеплело, тает снег; появились лужи, травка, насекомые; набухли почки.</w:t>
      </w:r>
    </w:p>
    <w:p w:rsidR="001D03F1" w:rsidRPr="003E0C42" w:rsidRDefault="001D03F1" w:rsidP="00540464">
      <w:pPr>
        <w:spacing w:line="360" w:lineRule="auto"/>
        <w:jc w:val="both"/>
        <w:rPr>
          <w:lang w:val="x-none"/>
        </w:rPr>
      </w:pPr>
      <w:r w:rsidRPr="003E0C42">
        <w:rPr>
          <w:b/>
          <w:bCs/>
          <w:lang w:bidi="ru-RU"/>
        </w:rPr>
        <w:t xml:space="preserve">Лето. </w:t>
      </w:r>
      <w:r w:rsidRPr="003E0C42">
        <w:rPr>
          <w:lang w:bidi="ru-RU"/>
        </w:rPr>
        <w:t>Наблюдать природные изменения: яркое солнце, жарко, летают бабочки.</w:t>
      </w:r>
    </w:p>
    <w:p w:rsidR="001D03F1" w:rsidRPr="003E0C42" w:rsidRDefault="001D03F1" w:rsidP="00540464">
      <w:pPr>
        <w:spacing w:line="360" w:lineRule="auto"/>
        <w:jc w:val="both"/>
      </w:pPr>
      <w:bookmarkStart w:id="52" w:name="bookmark191"/>
      <w:r w:rsidRPr="003E0C42">
        <w:rPr>
          <w:b/>
          <w:lang w:bidi="ru-RU"/>
        </w:rPr>
        <w:t>Вторая младшая группа (от 3 до 4 лет)</w:t>
      </w:r>
      <w:bookmarkEnd w:id="52"/>
    </w:p>
    <w:p w:rsidR="001D03F1" w:rsidRPr="003E0C42" w:rsidRDefault="001D03F1" w:rsidP="00540464">
      <w:pPr>
        <w:spacing w:line="360" w:lineRule="auto"/>
        <w:jc w:val="both"/>
        <w:rPr>
          <w:lang w:val="x-none"/>
        </w:rPr>
      </w:pPr>
      <w:r w:rsidRPr="003E0C42">
        <w:rPr>
          <w:lang w:bidi="ru-RU"/>
        </w:rPr>
        <w:t>Расширять представления детей о растениях и животных. Продол</w:t>
      </w:r>
      <w:r w:rsidRPr="003E0C42">
        <w:rPr>
          <w:lang w:bidi="ru-RU"/>
        </w:rPr>
        <w:softHyphen/>
        <w:t>жать знакомить с домашними животными и их детенышами, особеннос</w:t>
      </w:r>
      <w:r w:rsidRPr="003E0C42">
        <w:rPr>
          <w:lang w:bidi="ru-RU"/>
        </w:rPr>
        <w:softHyphen/>
        <w:t>тями их поведения и питания.</w:t>
      </w:r>
    </w:p>
    <w:p w:rsidR="001D03F1" w:rsidRPr="003E0C42" w:rsidRDefault="001D03F1" w:rsidP="00540464">
      <w:pPr>
        <w:spacing w:line="360" w:lineRule="auto"/>
        <w:jc w:val="both"/>
        <w:rPr>
          <w:lang w:val="x-none"/>
        </w:rPr>
      </w:pPr>
      <w:r w:rsidRPr="003E0C42">
        <w:rPr>
          <w:lang w:bidi="ru-RU"/>
        </w:rPr>
        <w:t>Знакомить детей с обитателями уголка природы: аквариумными рыбками и декоративными птицами (волнистыми попугайчиками, кана</w:t>
      </w:r>
      <w:r w:rsidRPr="003E0C42">
        <w:rPr>
          <w:lang w:bidi="ru-RU"/>
        </w:rPr>
        <w:softHyphen/>
        <w:t>рейками и др.).</w:t>
      </w:r>
    </w:p>
    <w:p w:rsidR="001D03F1" w:rsidRPr="003E0C42" w:rsidRDefault="001D03F1" w:rsidP="00540464">
      <w:pPr>
        <w:spacing w:line="360" w:lineRule="auto"/>
        <w:jc w:val="both"/>
        <w:rPr>
          <w:lang w:val="x-none"/>
        </w:rPr>
      </w:pPr>
      <w:r w:rsidRPr="003E0C42">
        <w:rPr>
          <w:lang w:bidi="ru-RU"/>
        </w:rPr>
        <w:t>Расширять представления о диких животных (медведь, лиса, белка, еж и др.). Учить узнавать лягушку.</w:t>
      </w:r>
    </w:p>
    <w:p w:rsidR="001D03F1" w:rsidRPr="003E0C42" w:rsidRDefault="001D03F1" w:rsidP="00540464">
      <w:pPr>
        <w:spacing w:line="360" w:lineRule="auto"/>
        <w:jc w:val="both"/>
        <w:rPr>
          <w:lang w:val="x-none"/>
        </w:rPr>
      </w:pPr>
      <w:r w:rsidRPr="003E0C42">
        <w:rPr>
          <w:lang w:bidi="ru-RU"/>
        </w:rPr>
        <w:t>Учить наблюдать за птицами, прилетающими на участок (ворона, го</w:t>
      </w:r>
      <w:r w:rsidRPr="003E0C42">
        <w:rPr>
          <w:lang w:bidi="ru-RU"/>
        </w:rPr>
        <w:softHyphen/>
        <w:t>лубь, синица, воробей, снегирь и др.), подкармливать их зимой.</w:t>
      </w:r>
    </w:p>
    <w:p w:rsidR="001D03F1" w:rsidRPr="003E0C42" w:rsidRDefault="001D03F1" w:rsidP="00540464">
      <w:pPr>
        <w:spacing w:line="360" w:lineRule="auto"/>
        <w:jc w:val="both"/>
        <w:rPr>
          <w:lang w:val="x-none"/>
        </w:rPr>
      </w:pPr>
      <w:r w:rsidRPr="003E0C42">
        <w:rPr>
          <w:lang w:bidi="ru-RU"/>
        </w:rPr>
        <w:t>Расширять представления детей о насекомых (бабочка, майский жук, божья коровка, стрекоза и др.).</w:t>
      </w:r>
    </w:p>
    <w:p w:rsidR="001D03F1" w:rsidRPr="003E0C42" w:rsidRDefault="001D03F1" w:rsidP="00540464">
      <w:pPr>
        <w:spacing w:line="360" w:lineRule="auto"/>
        <w:jc w:val="both"/>
        <w:rPr>
          <w:lang w:val="x-none"/>
        </w:rPr>
      </w:pPr>
      <w:r w:rsidRPr="003E0C42">
        <w:rPr>
          <w:lang w:bidi="ru-RU"/>
        </w:rPr>
        <w:t>Учить отличать и называть по внешнему виду: овощи (огурец, поми</w:t>
      </w:r>
      <w:r w:rsidRPr="003E0C42">
        <w:rPr>
          <w:lang w:bidi="ru-RU"/>
        </w:rPr>
        <w:softHyphen/>
        <w:t>дор, морковь, репа и др.), фрукты (яблоко, груша, персики и др.), ягоды (малина, смородина и др.).</w:t>
      </w:r>
    </w:p>
    <w:p w:rsidR="001D03F1" w:rsidRPr="003E0C42" w:rsidRDefault="001D03F1" w:rsidP="00540464">
      <w:pPr>
        <w:spacing w:line="360" w:lineRule="auto"/>
        <w:jc w:val="both"/>
        <w:rPr>
          <w:lang w:val="x-none"/>
        </w:rPr>
      </w:pPr>
      <w:r w:rsidRPr="003E0C42">
        <w:rPr>
          <w:lang w:bidi="ru-RU"/>
        </w:rPr>
        <w:t>Знакомить с некоторыми растениями данной местности: с деревьями, цветущими травянистыми растениями (одуванчик, мать-и-мачеха и др.). Знакомить с комнатными растениями (фикус, герань и др.). Дать пред</w:t>
      </w:r>
      <w:r w:rsidRPr="003E0C42">
        <w:rPr>
          <w:lang w:bidi="ru-RU"/>
        </w:rPr>
        <w:softHyphen/>
        <w:t>ставления о том, что для роста растений нужны земля, вода и воздух.</w:t>
      </w:r>
    </w:p>
    <w:p w:rsidR="001D03F1" w:rsidRPr="003E0C42" w:rsidRDefault="001D03F1" w:rsidP="00540464">
      <w:pPr>
        <w:spacing w:line="360" w:lineRule="auto"/>
        <w:jc w:val="both"/>
        <w:rPr>
          <w:lang w:val="x-none"/>
        </w:rPr>
      </w:pPr>
      <w:r w:rsidRPr="003E0C42">
        <w:rPr>
          <w:lang w:bidi="ru-RU"/>
        </w:rPr>
        <w:t>Знакомить с характерными особенностями следующих друг за дру</w:t>
      </w:r>
      <w:r w:rsidRPr="003E0C42">
        <w:rPr>
          <w:lang w:bidi="ru-RU"/>
        </w:rPr>
        <w:softHyphen/>
        <w:t>гом времен года и теми изменениями, которые происходят в связи с этим в жизни и деятельности взрослых и детей.</w:t>
      </w:r>
    </w:p>
    <w:p w:rsidR="001D03F1" w:rsidRPr="003E0C42" w:rsidRDefault="001D03F1" w:rsidP="00540464">
      <w:pPr>
        <w:spacing w:line="360" w:lineRule="auto"/>
        <w:jc w:val="both"/>
        <w:rPr>
          <w:lang w:val="x-none"/>
        </w:rPr>
      </w:pPr>
      <w:r w:rsidRPr="003E0C42">
        <w:rPr>
          <w:lang w:bidi="ru-RU"/>
        </w:rPr>
        <w:lastRenderedPageBreak/>
        <w:t>Дать представления о свойствах воды (льется, переливается, нагре</w:t>
      </w:r>
      <w:r w:rsidRPr="003E0C42">
        <w:rPr>
          <w:lang w:bidi="ru-RU"/>
        </w:rPr>
        <w:softHyphen/>
        <w:t>вается, охлаждается), песка (сухой — рассыпается, влажный —лепится), снега (холодный, белый, от тепла —тает).</w:t>
      </w:r>
    </w:p>
    <w:p w:rsidR="001D03F1" w:rsidRPr="003E0C42" w:rsidRDefault="001D03F1" w:rsidP="00540464">
      <w:pPr>
        <w:spacing w:line="360" w:lineRule="auto"/>
        <w:jc w:val="both"/>
        <w:rPr>
          <w:lang w:val="x-none"/>
        </w:rPr>
      </w:pPr>
      <w:r w:rsidRPr="003E0C42">
        <w:rPr>
          <w:lang w:bidi="ru-RU"/>
        </w:rPr>
        <w:t>Учить отражать полученные впечатления в речи и продуктивных ви</w:t>
      </w:r>
      <w:r w:rsidRPr="003E0C42">
        <w:rPr>
          <w:lang w:bidi="ru-RU"/>
        </w:rPr>
        <w:softHyphen/>
        <w:t>дах деятельности.</w:t>
      </w:r>
    </w:p>
    <w:p w:rsidR="001D03F1" w:rsidRPr="003E0C42" w:rsidRDefault="001D03F1" w:rsidP="00540464">
      <w:pPr>
        <w:spacing w:line="360" w:lineRule="auto"/>
        <w:jc w:val="both"/>
        <w:rPr>
          <w:lang w:val="x-none"/>
        </w:rPr>
      </w:pPr>
      <w:r w:rsidRPr="003E0C42">
        <w:rPr>
          <w:lang w:bidi="ru-RU"/>
        </w:rPr>
        <w:t>Формировать умение понимать простейшие взаимосвязи в природе (если растение не полить, оно может засохнуть и т. п.).</w:t>
      </w:r>
    </w:p>
    <w:p w:rsidR="001D03F1" w:rsidRPr="003E0C42" w:rsidRDefault="001D03F1" w:rsidP="00540464">
      <w:pPr>
        <w:spacing w:line="360" w:lineRule="auto"/>
        <w:jc w:val="both"/>
        <w:rPr>
          <w:lang w:val="x-none"/>
        </w:rPr>
      </w:pPr>
      <w:r w:rsidRPr="003E0C42">
        <w:rPr>
          <w:lang w:bidi="ru-RU"/>
        </w:rPr>
        <w:t>Знакомить с правилами поведения в природе (не рвать без надобнос</w:t>
      </w:r>
      <w:r w:rsidRPr="003E0C42">
        <w:rPr>
          <w:lang w:bidi="ru-RU"/>
        </w:rPr>
        <w:softHyphen/>
        <w:t>ти растения, не ломать ветки деревьев, не трогать животных и др.).</w:t>
      </w:r>
    </w:p>
    <w:p w:rsidR="001D03F1" w:rsidRPr="003E0C42" w:rsidRDefault="001D03F1" w:rsidP="00540464">
      <w:pPr>
        <w:spacing w:line="360" w:lineRule="auto"/>
        <w:jc w:val="both"/>
      </w:pPr>
      <w:bookmarkStart w:id="53" w:name="bookmark192"/>
      <w:r w:rsidRPr="003E0C42">
        <w:rPr>
          <w:lang w:bidi="ru-RU"/>
        </w:rPr>
        <w:t>Сезонные наблюдения</w:t>
      </w:r>
      <w:bookmarkEnd w:id="53"/>
    </w:p>
    <w:p w:rsidR="001D03F1" w:rsidRPr="003E0C42" w:rsidRDefault="001D03F1" w:rsidP="00540464">
      <w:pPr>
        <w:spacing w:line="360" w:lineRule="auto"/>
        <w:jc w:val="both"/>
        <w:rPr>
          <w:lang w:val="x-none"/>
        </w:rPr>
      </w:pPr>
      <w:r w:rsidRPr="003E0C42">
        <w:rPr>
          <w:b/>
          <w:bCs/>
          <w:lang w:bidi="ru-RU"/>
        </w:rPr>
        <w:t xml:space="preserve">Осень. </w:t>
      </w:r>
      <w:r w:rsidRPr="003E0C42">
        <w:rPr>
          <w:lang w:bidi="ru-RU"/>
        </w:rPr>
        <w:t>Учить замечать изменения в природе: становится холоднее, идут дожди, люди надевают теплые вещи, листья начинают изменять ок</w:t>
      </w:r>
      <w:r w:rsidRPr="003E0C42">
        <w:rPr>
          <w:lang w:bidi="ru-RU"/>
        </w:rPr>
        <w:softHyphen/>
        <w:t>раску и опадать, птицы улетают в теплые края.</w:t>
      </w:r>
    </w:p>
    <w:p w:rsidR="001D03F1" w:rsidRPr="003E0C42" w:rsidRDefault="001D03F1" w:rsidP="00540464">
      <w:pPr>
        <w:spacing w:line="360" w:lineRule="auto"/>
        <w:jc w:val="both"/>
        <w:rPr>
          <w:lang w:val="x-none"/>
        </w:rPr>
      </w:pPr>
      <w:r w:rsidRPr="003E0C42">
        <w:rPr>
          <w:lang w:bidi="ru-RU"/>
        </w:rPr>
        <w:t>Расширять представления о том, что осенью собирают урожай ово</w:t>
      </w:r>
      <w:r w:rsidRPr="003E0C42">
        <w:rPr>
          <w:lang w:bidi="ru-RU"/>
        </w:rPr>
        <w:softHyphen/>
        <w:t>щей и фруктов. Учить различать по внешнему виду, вкусу форме наибо</w:t>
      </w:r>
      <w:r w:rsidRPr="003E0C42">
        <w:rPr>
          <w:lang w:bidi="ru-RU"/>
        </w:rPr>
        <w:softHyphen/>
        <w:t>лее распространенные овощи и фрукты и называть их.</w:t>
      </w:r>
    </w:p>
    <w:p w:rsidR="001D03F1" w:rsidRPr="003E0C42" w:rsidRDefault="001D03F1" w:rsidP="00540464">
      <w:pPr>
        <w:spacing w:line="360" w:lineRule="auto"/>
        <w:jc w:val="both"/>
        <w:rPr>
          <w:lang w:val="x-none"/>
        </w:rPr>
      </w:pPr>
      <w:r w:rsidRPr="003E0C42">
        <w:rPr>
          <w:b/>
          <w:bCs/>
          <w:lang w:bidi="ru-RU"/>
        </w:rPr>
        <w:t xml:space="preserve">Зима. </w:t>
      </w:r>
      <w:r w:rsidRPr="003E0C42">
        <w:rPr>
          <w:lang w:bidi="ru-RU"/>
        </w:rPr>
        <w:t>Расширять представления о характерных особенностях зимней природы (холодно, идет снег; люди надевают зимнюю одежду).</w:t>
      </w:r>
    </w:p>
    <w:p w:rsidR="001D03F1" w:rsidRPr="003E0C42" w:rsidRDefault="001D03F1" w:rsidP="00540464">
      <w:pPr>
        <w:spacing w:line="360" w:lineRule="auto"/>
        <w:jc w:val="both"/>
        <w:rPr>
          <w:lang w:val="x-none"/>
        </w:rPr>
      </w:pPr>
      <w:r w:rsidRPr="003E0C42">
        <w:rPr>
          <w:lang w:bidi="ru-RU"/>
        </w:rPr>
        <w:t>Организовывать наблюдения за птицами, прилетающими на участок, подкармливать их. Учить замечать красоту зимней природы: деревья в снеж</w:t>
      </w:r>
      <w:r w:rsidRPr="003E0C42">
        <w:rPr>
          <w:lang w:bidi="ru-RU"/>
        </w:rPr>
        <w:softHyphen/>
        <w:t>ном уборе, пушистый снег, прозрачные льдинки и т.д.; участвовать в катании с горки на санках, лепке поделок из снега, украшении снежных построек.</w:t>
      </w:r>
    </w:p>
    <w:p w:rsidR="001D03F1" w:rsidRPr="003E0C42" w:rsidRDefault="001D03F1" w:rsidP="00540464">
      <w:pPr>
        <w:spacing w:line="360" w:lineRule="auto"/>
        <w:jc w:val="both"/>
        <w:rPr>
          <w:lang w:val="x-none"/>
        </w:rPr>
      </w:pPr>
      <w:r w:rsidRPr="003E0C42">
        <w:rPr>
          <w:b/>
          <w:bCs/>
          <w:lang w:bidi="ru-RU"/>
        </w:rPr>
        <w:t xml:space="preserve">Весна. </w:t>
      </w:r>
      <w:r w:rsidRPr="003E0C42">
        <w:rPr>
          <w:lang w:bidi="ru-RU"/>
        </w:rPr>
        <w:t>Продолжать знакомить с характерными особенностями ве</w:t>
      </w:r>
      <w:r w:rsidRPr="003E0C42">
        <w:rPr>
          <w:lang w:bidi="ru-RU"/>
        </w:rPr>
        <w:softHyphen/>
        <w:t>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1D03F1" w:rsidRPr="003E0C42" w:rsidRDefault="001D03F1" w:rsidP="00540464">
      <w:pPr>
        <w:spacing w:line="360" w:lineRule="auto"/>
        <w:jc w:val="both"/>
        <w:rPr>
          <w:lang w:val="x-none"/>
        </w:rPr>
      </w:pPr>
      <w:r w:rsidRPr="003E0C42">
        <w:rPr>
          <w:lang w:bidi="ru-RU"/>
        </w:rPr>
        <w:t>Расширять представления детей о простейших связях в природе: ста</w:t>
      </w:r>
      <w:r w:rsidRPr="003E0C42">
        <w:rPr>
          <w:lang w:bidi="ru-RU"/>
        </w:rPr>
        <w:softHyphen/>
        <w:t>ло пригревать солнышко — потеплело — появилась травка, запели птицы, люди заменили теплую одежду на облегченную.</w:t>
      </w:r>
    </w:p>
    <w:p w:rsidR="001D03F1" w:rsidRPr="003E0C42" w:rsidRDefault="001D03F1" w:rsidP="00540464">
      <w:pPr>
        <w:spacing w:line="360" w:lineRule="auto"/>
        <w:jc w:val="both"/>
        <w:rPr>
          <w:lang w:val="x-none"/>
        </w:rPr>
      </w:pPr>
      <w:r w:rsidRPr="003E0C42">
        <w:rPr>
          <w:lang w:bidi="ru-RU"/>
        </w:rPr>
        <w:t>Показать, как сажают крупные семена цветочных растений и овощей на грядки.</w:t>
      </w:r>
    </w:p>
    <w:p w:rsidR="001D03F1" w:rsidRPr="003E0C42" w:rsidRDefault="001D03F1" w:rsidP="00540464">
      <w:pPr>
        <w:spacing w:line="360" w:lineRule="auto"/>
        <w:jc w:val="both"/>
        <w:rPr>
          <w:lang w:val="x-none"/>
        </w:rPr>
      </w:pPr>
      <w:r w:rsidRPr="003E0C42">
        <w:rPr>
          <w:b/>
          <w:bCs/>
          <w:lang w:bidi="ru-RU"/>
        </w:rPr>
        <w:t xml:space="preserve">Лето. </w:t>
      </w:r>
      <w:r w:rsidRPr="003E0C42">
        <w:rPr>
          <w:lang w:bidi="ru-RU"/>
        </w:rPr>
        <w:t>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1D03F1" w:rsidRPr="003E0C42" w:rsidRDefault="001D03F1" w:rsidP="00540464">
      <w:pPr>
        <w:spacing w:line="360" w:lineRule="auto"/>
        <w:jc w:val="both"/>
        <w:rPr>
          <w:lang w:bidi="ru-RU"/>
        </w:rPr>
      </w:pPr>
      <w:r w:rsidRPr="003E0C42">
        <w:rPr>
          <w:lang w:bidi="ru-RU"/>
        </w:rPr>
        <w:t>Дать элементарные знания о садовых и огородных растениях. Закреп</w:t>
      </w:r>
      <w:r w:rsidRPr="003E0C42">
        <w:rPr>
          <w:lang w:bidi="ru-RU"/>
        </w:rPr>
        <w:softHyphen/>
        <w:t>лять знания о том, что летом созревают многие фрукты, овощи и ягоды.</w:t>
      </w:r>
    </w:p>
    <w:p w:rsidR="001D03F1" w:rsidRPr="003E0C42" w:rsidRDefault="001D03F1" w:rsidP="00540464">
      <w:pPr>
        <w:spacing w:line="360" w:lineRule="auto"/>
        <w:jc w:val="both"/>
        <w:rPr>
          <w:lang w:val="x-none"/>
        </w:rPr>
      </w:pPr>
    </w:p>
    <w:p w:rsidR="001D03F1" w:rsidRPr="003E0C42" w:rsidRDefault="001D03F1" w:rsidP="00540464">
      <w:pPr>
        <w:spacing w:line="360" w:lineRule="auto"/>
        <w:jc w:val="both"/>
      </w:pPr>
      <w:bookmarkStart w:id="54" w:name="bookmark193"/>
      <w:r w:rsidRPr="003E0C42">
        <w:rPr>
          <w:b/>
          <w:lang w:bidi="ru-RU"/>
        </w:rPr>
        <w:t>Средняя группа (от 4 до 5 лет)</w:t>
      </w:r>
      <w:bookmarkEnd w:id="54"/>
    </w:p>
    <w:p w:rsidR="001D03F1" w:rsidRPr="003E0C42" w:rsidRDefault="001D03F1" w:rsidP="00540464">
      <w:pPr>
        <w:spacing w:line="360" w:lineRule="auto"/>
        <w:jc w:val="both"/>
        <w:rPr>
          <w:lang w:val="x-none"/>
        </w:rPr>
      </w:pPr>
      <w:r w:rsidRPr="003E0C42">
        <w:rPr>
          <w:lang w:bidi="ru-RU"/>
        </w:rPr>
        <w:t>Расширять представления детей о природе.</w:t>
      </w:r>
    </w:p>
    <w:p w:rsidR="001D03F1" w:rsidRPr="003E0C42" w:rsidRDefault="001D03F1" w:rsidP="00540464">
      <w:pPr>
        <w:spacing w:line="360" w:lineRule="auto"/>
        <w:jc w:val="both"/>
        <w:rPr>
          <w:lang w:val="x-none"/>
        </w:rPr>
      </w:pPr>
      <w:r w:rsidRPr="003E0C42">
        <w:rPr>
          <w:lang w:bidi="ru-RU"/>
        </w:rPr>
        <w:lastRenderedPageBreak/>
        <w:t>Знакомить с домашними животными, обитателями уголка природы (с золотыми рыбками, кроме вуалехвоста и телескопа, карасем и др.), птицами (волнистые попугайчики, канарейки и др.).</w:t>
      </w:r>
    </w:p>
    <w:p w:rsidR="001D03F1" w:rsidRPr="003E0C42" w:rsidRDefault="001D03F1" w:rsidP="00540464">
      <w:pPr>
        <w:spacing w:line="360" w:lineRule="auto"/>
        <w:jc w:val="both"/>
        <w:rPr>
          <w:lang w:val="x-none"/>
        </w:rPr>
      </w:pPr>
      <w:r w:rsidRPr="003E0C42">
        <w:rPr>
          <w:lang w:bidi="ru-RU"/>
        </w:rPr>
        <w:t>Знакомить детей с представителями класса пресмыкающихся (яще</w:t>
      </w:r>
      <w:r w:rsidRPr="003E0C42">
        <w:rPr>
          <w:lang w:bidi="ru-RU"/>
        </w:rPr>
        <w:softHyphen/>
        <w:t>рица, черепаха), их внешним видом и способами передвижения (у яще</w:t>
      </w:r>
      <w:r w:rsidRPr="003E0C42">
        <w:rPr>
          <w:lang w:bidi="ru-RU"/>
        </w:rPr>
        <w:softHyphen/>
        <w:t>рицы продолговатое тело, у нее есть длинный хвост, который она может сбросить; ящерица очень быстро бегает).</w:t>
      </w:r>
    </w:p>
    <w:p w:rsidR="001D03F1" w:rsidRPr="003E0C42" w:rsidRDefault="001D03F1" w:rsidP="00540464">
      <w:pPr>
        <w:spacing w:line="360" w:lineRule="auto"/>
        <w:jc w:val="both"/>
        <w:rPr>
          <w:lang w:val="x-none"/>
        </w:rPr>
      </w:pPr>
      <w:r w:rsidRPr="003E0C42">
        <w:rPr>
          <w:lang w:bidi="ru-RU"/>
        </w:rPr>
        <w:t>Расширять представления детей о некоторых насекомых (муравей, бабочка, жук, божья коровка).</w:t>
      </w:r>
    </w:p>
    <w:p w:rsidR="001D03F1" w:rsidRPr="003E0C42" w:rsidRDefault="001D03F1" w:rsidP="00540464">
      <w:pPr>
        <w:spacing w:line="360" w:lineRule="auto"/>
        <w:jc w:val="both"/>
        <w:rPr>
          <w:lang w:val="x-none"/>
        </w:rPr>
      </w:pPr>
      <w:r w:rsidRPr="003E0C42">
        <w:rPr>
          <w:lang w:bidi="ru-RU"/>
        </w:rPr>
        <w:t>Продолжать знакомить с фруктами (яблоко, груша, слива, персик и др.), овощами (помидор, огурец, морковь, свекла, лук и др.) и ягодами (малина, смородина, крыжовник и др.), с грибами (маслята, опята, сыроежки и др.).</w:t>
      </w:r>
    </w:p>
    <w:p w:rsidR="001D03F1" w:rsidRPr="003E0C42" w:rsidRDefault="001D03F1" w:rsidP="00540464">
      <w:pPr>
        <w:spacing w:line="360" w:lineRule="auto"/>
        <w:jc w:val="both"/>
        <w:rPr>
          <w:lang w:val="x-none"/>
        </w:rPr>
      </w:pPr>
      <w:r w:rsidRPr="003E0C42">
        <w:rPr>
          <w:lang w:bidi="ru-RU"/>
        </w:rPr>
        <w:t>Закреплять знания детей о травянистых и комнатных растениях (бальзамин, фикус, хлорофитум, герань, бегония, примула и др.); знако</w:t>
      </w:r>
      <w:r w:rsidRPr="003E0C42">
        <w:rPr>
          <w:lang w:bidi="ru-RU"/>
        </w:rPr>
        <w:softHyphen/>
        <w:t>мить со способами ухода за ними.</w:t>
      </w:r>
    </w:p>
    <w:p w:rsidR="001D03F1" w:rsidRPr="003E0C42" w:rsidRDefault="001D03F1" w:rsidP="00540464">
      <w:pPr>
        <w:spacing w:line="360" w:lineRule="auto"/>
        <w:jc w:val="both"/>
        <w:rPr>
          <w:lang w:val="x-none"/>
        </w:rPr>
      </w:pPr>
      <w:r w:rsidRPr="003E0C42">
        <w:rPr>
          <w:lang w:bidi="ru-RU"/>
        </w:rPr>
        <w:t>Учить узнавать и называть 3-4 вида деревьев (елка, сосна, береза, клен и др.).</w:t>
      </w:r>
    </w:p>
    <w:p w:rsidR="001D03F1" w:rsidRPr="003E0C42" w:rsidRDefault="001D03F1" w:rsidP="00540464">
      <w:pPr>
        <w:spacing w:line="360" w:lineRule="auto"/>
        <w:jc w:val="both"/>
        <w:rPr>
          <w:lang w:val="x-none"/>
        </w:rPr>
      </w:pPr>
      <w:r w:rsidRPr="003E0C42">
        <w:rPr>
          <w:lang w:bidi="ru-RU"/>
        </w:rPr>
        <w:t>Рассказывать детям о свойствах песка, глины и камня.</w:t>
      </w:r>
    </w:p>
    <w:p w:rsidR="001D03F1" w:rsidRPr="003E0C42" w:rsidRDefault="001D03F1" w:rsidP="00540464">
      <w:pPr>
        <w:spacing w:line="360" w:lineRule="auto"/>
        <w:jc w:val="both"/>
        <w:rPr>
          <w:lang w:val="x-none"/>
        </w:rPr>
      </w:pPr>
      <w:r w:rsidRPr="003E0C42">
        <w:rPr>
          <w:lang w:bidi="ru-RU"/>
        </w:rPr>
        <w:t>Организовывать наблюдения за птицами, прилетающими на участок (ворона, голубь, синица, воробей, снегирь и др.), подкармливать их зимой.</w:t>
      </w:r>
    </w:p>
    <w:p w:rsidR="001D03F1" w:rsidRPr="003E0C42" w:rsidRDefault="001D03F1" w:rsidP="00540464">
      <w:pPr>
        <w:spacing w:line="360" w:lineRule="auto"/>
        <w:jc w:val="both"/>
        <w:rPr>
          <w:lang w:val="x-none"/>
        </w:rPr>
      </w:pPr>
      <w:r w:rsidRPr="003E0C42">
        <w:rPr>
          <w:lang w:bidi="ru-RU"/>
        </w:rPr>
        <w:t>Расширять представления детей об условиях, необходимых для жиз</w:t>
      </w:r>
      <w:r w:rsidRPr="003E0C42">
        <w:rPr>
          <w:lang w:bidi="ru-RU"/>
        </w:rPr>
        <w:softHyphen/>
        <w:t>ни людей, животных, растений (воздух, вода, питание и т. п.).</w:t>
      </w:r>
    </w:p>
    <w:p w:rsidR="001D03F1" w:rsidRPr="003E0C42" w:rsidRDefault="001D03F1" w:rsidP="00540464">
      <w:pPr>
        <w:spacing w:line="360" w:lineRule="auto"/>
        <w:jc w:val="both"/>
        <w:rPr>
          <w:lang w:val="x-none"/>
        </w:rPr>
      </w:pPr>
      <w:r w:rsidRPr="003E0C42">
        <w:rPr>
          <w:lang w:bidi="ru-RU"/>
        </w:rPr>
        <w:t>Учить детей замечать изменения в природе.</w:t>
      </w:r>
    </w:p>
    <w:p w:rsidR="001D03F1" w:rsidRPr="003E0C42" w:rsidRDefault="001D03F1" w:rsidP="00540464">
      <w:pPr>
        <w:spacing w:line="360" w:lineRule="auto"/>
        <w:jc w:val="both"/>
        <w:rPr>
          <w:lang w:val="x-none"/>
        </w:rPr>
      </w:pPr>
      <w:r w:rsidRPr="003E0C42">
        <w:rPr>
          <w:lang w:bidi="ru-RU"/>
        </w:rPr>
        <w:t>Рассказывать об охране растений и животных.</w:t>
      </w:r>
    </w:p>
    <w:p w:rsidR="001D03F1" w:rsidRPr="003E0C42" w:rsidRDefault="001D03F1" w:rsidP="00540464">
      <w:pPr>
        <w:spacing w:line="360" w:lineRule="auto"/>
        <w:jc w:val="both"/>
      </w:pPr>
      <w:bookmarkStart w:id="55" w:name="bookmark194"/>
      <w:r w:rsidRPr="003E0C42">
        <w:rPr>
          <w:lang w:bidi="ru-RU"/>
        </w:rPr>
        <w:t>Сезонные наблюдения</w:t>
      </w:r>
      <w:bookmarkEnd w:id="55"/>
    </w:p>
    <w:p w:rsidR="001D03F1" w:rsidRPr="003E0C42" w:rsidRDefault="001D03F1" w:rsidP="00540464">
      <w:pPr>
        <w:spacing w:line="360" w:lineRule="auto"/>
        <w:jc w:val="both"/>
        <w:rPr>
          <w:lang w:val="x-none"/>
        </w:rPr>
      </w:pPr>
      <w:r w:rsidRPr="003E0C42">
        <w:rPr>
          <w:b/>
          <w:bCs/>
          <w:lang w:bidi="ru-RU"/>
        </w:rPr>
        <w:t xml:space="preserve">Осень. </w:t>
      </w:r>
      <w:r w:rsidRPr="003E0C42">
        <w:rPr>
          <w:lang w:bidi="ru-RU"/>
        </w:rPr>
        <w:t>Учить детей замечать и называть изменения в природе: похо</w:t>
      </w:r>
      <w:r w:rsidRPr="003E0C42">
        <w:rPr>
          <w:lang w:bidi="ru-RU"/>
        </w:rPr>
        <w:softHyphen/>
        <w:t>лодало, осадки, ветер, листопад, созревают плоды и корнеплоды, птицы улетают на юг.</w:t>
      </w:r>
    </w:p>
    <w:p w:rsidR="001D03F1" w:rsidRPr="003E0C42" w:rsidRDefault="001D03F1" w:rsidP="00540464">
      <w:pPr>
        <w:spacing w:line="360" w:lineRule="auto"/>
        <w:jc w:val="both"/>
        <w:rPr>
          <w:lang w:val="x-none"/>
        </w:rPr>
      </w:pPr>
      <w:r w:rsidRPr="003E0C42">
        <w:rPr>
          <w:lang w:bidi="ru-RU"/>
        </w:rPr>
        <w:t>Устанавливать простейшие связи между явлениями живой и неживой природы (похолодало — исчезли бабочки, жуки; отцвели цветы и т. д.).</w:t>
      </w:r>
    </w:p>
    <w:p w:rsidR="001D03F1" w:rsidRPr="003E0C42" w:rsidRDefault="001D03F1" w:rsidP="00540464">
      <w:pPr>
        <w:spacing w:line="360" w:lineRule="auto"/>
        <w:jc w:val="both"/>
        <w:rPr>
          <w:lang w:val="x-none"/>
        </w:rPr>
      </w:pPr>
      <w:r w:rsidRPr="003E0C42">
        <w:rPr>
          <w:lang w:bidi="ru-RU"/>
        </w:rPr>
        <w:t>Привлекать к участию в сборе семян растений.</w:t>
      </w:r>
    </w:p>
    <w:p w:rsidR="001D03F1" w:rsidRPr="003E0C42" w:rsidRDefault="001D03F1" w:rsidP="00540464">
      <w:pPr>
        <w:spacing w:line="360" w:lineRule="auto"/>
        <w:jc w:val="both"/>
        <w:rPr>
          <w:lang w:val="x-none"/>
        </w:rPr>
      </w:pPr>
      <w:r w:rsidRPr="003E0C42">
        <w:rPr>
          <w:b/>
          <w:bCs/>
          <w:lang w:bidi="ru-RU"/>
        </w:rPr>
        <w:t xml:space="preserve">Зима. </w:t>
      </w:r>
      <w:r w:rsidRPr="003E0C42">
        <w:rPr>
          <w:lang w:bidi="ru-RU"/>
        </w:rPr>
        <w:t>Учить детей замечать изменения в природе, сравнивать осен</w:t>
      </w:r>
      <w:r w:rsidRPr="003E0C42">
        <w:rPr>
          <w:lang w:bidi="ru-RU"/>
        </w:rPr>
        <w:softHyphen/>
        <w:t>ний и зимний пейзажи.</w:t>
      </w:r>
    </w:p>
    <w:p w:rsidR="001D03F1" w:rsidRPr="003E0C42" w:rsidRDefault="001D03F1" w:rsidP="00540464">
      <w:pPr>
        <w:spacing w:line="360" w:lineRule="auto"/>
        <w:jc w:val="both"/>
        <w:rPr>
          <w:lang w:val="x-none"/>
        </w:rPr>
      </w:pPr>
      <w:r w:rsidRPr="003E0C42">
        <w:rPr>
          <w:lang w:bidi="ru-RU"/>
        </w:rPr>
        <w:t>Наблюдать за поведением птиц на улице и в уголке природы.</w:t>
      </w:r>
    </w:p>
    <w:p w:rsidR="001D03F1" w:rsidRPr="003E0C42" w:rsidRDefault="001D03F1" w:rsidP="00540464">
      <w:pPr>
        <w:spacing w:line="360" w:lineRule="auto"/>
        <w:jc w:val="both"/>
        <w:rPr>
          <w:lang w:val="x-none"/>
        </w:rPr>
      </w:pPr>
      <w:r w:rsidRPr="003E0C42">
        <w:rPr>
          <w:lang w:bidi="ru-RU"/>
        </w:rPr>
        <w:t>Рассматривать и сравнивать следы птиц на снегу. Оказывать помощь зимующим птицам, называть их.</w:t>
      </w:r>
    </w:p>
    <w:p w:rsidR="001D03F1" w:rsidRPr="003E0C42" w:rsidRDefault="001D03F1" w:rsidP="00540464">
      <w:pPr>
        <w:spacing w:line="360" w:lineRule="auto"/>
        <w:jc w:val="both"/>
        <w:rPr>
          <w:lang w:val="x-none"/>
        </w:rPr>
      </w:pPr>
      <w:r w:rsidRPr="003E0C42">
        <w:rPr>
          <w:lang w:bidi="ru-RU"/>
        </w:rPr>
        <w:t>Расширять представления детей о том, что в мороз вода превращается в лед, сосульки; лед и снег в теплом помещении тают.</w:t>
      </w:r>
    </w:p>
    <w:p w:rsidR="001D03F1" w:rsidRPr="003E0C42" w:rsidRDefault="001D03F1" w:rsidP="00540464">
      <w:pPr>
        <w:spacing w:line="360" w:lineRule="auto"/>
        <w:jc w:val="both"/>
        <w:rPr>
          <w:lang w:val="x-none"/>
        </w:rPr>
      </w:pPr>
      <w:r w:rsidRPr="003E0C42">
        <w:rPr>
          <w:lang w:bidi="ru-RU"/>
        </w:rPr>
        <w:lastRenderedPageBreak/>
        <w:t>Привлекать к участию в зимних забавах: катание с горки на санках, ходьба на лыжах, лепка поделок из снега.</w:t>
      </w:r>
    </w:p>
    <w:p w:rsidR="001D03F1" w:rsidRPr="003E0C42" w:rsidRDefault="001D03F1" w:rsidP="00540464">
      <w:pPr>
        <w:spacing w:line="360" w:lineRule="auto"/>
        <w:jc w:val="both"/>
        <w:rPr>
          <w:lang w:val="x-none"/>
        </w:rPr>
      </w:pPr>
      <w:r w:rsidRPr="003E0C42">
        <w:rPr>
          <w:b/>
          <w:bCs/>
          <w:lang w:bidi="ru-RU"/>
        </w:rPr>
        <w:t xml:space="preserve">Весна. </w:t>
      </w:r>
      <w:r w:rsidRPr="003E0C42">
        <w:rPr>
          <w:lang w:bidi="ru-RU"/>
        </w:rPr>
        <w:t>Учить детей узнавать и называть время года; выделять призна</w:t>
      </w:r>
      <w:r w:rsidRPr="003E0C42">
        <w:rPr>
          <w:lang w:bidi="ru-RU"/>
        </w:rPr>
        <w:softHyphen/>
        <w:t>ки весны: солнышко стало теплее, набухли почки на деревьях, появилась травка, распустились подснежники, появились насекомые.</w:t>
      </w:r>
    </w:p>
    <w:p w:rsidR="001D03F1" w:rsidRPr="003E0C42" w:rsidRDefault="001D03F1" w:rsidP="00540464">
      <w:pPr>
        <w:spacing w:line="360" w:lineRule="auto"/>
        <w:jc w:val="both"/>
        <w:rPr>
          <w:lang w:val="x-none"/>
        </w:rPr>
      </w:pPr>
      <w:r w:rsidRPr="003E0C42">
        <w:rPr>
          <w:lang w:bidi="ru-RU"/>
        </w:rPr>
        <w:t>Рассказывать детям о том, что весной зацветают многие комнатные растения.</w:t>
      </w:r>
    </w:p>
    <w:p w:rsidR="001D03F1" w:rsidRPr="003E0C42" w:rsidRDefault="001D03F1" w:rsidP="00540464">
      <w:pPr>
        <w:spacing w:line="360" w:lineRule="auto"/>
        <w:jc w:val="both"/>
        <w:rPr>
          <w:lang w:val="x-none"/>
        </w:rPr>
      </w:pPr>
      <w:r w:rsidRPr="003E0C42">
        <w:rPr>
          <w:lang w:bidi="ru-RU"/>
        </w:rPr>
        <w:t>Формировать представления о работах, проводимых в весенний пе</w:t>
      </w:r>
      <w:r w:rsidRPr="003E0C42">
        <w:rPr>
          <w:lang w:bidi="ru-RU"/>
        </w:rPr>
        <w:softHyphen/>
        <w:t>риод в саду и в огороде. Учить наблюдать за посадкой и всходами семян.</w:t>
      </w:r>
    </w:p>
    <w:p w:rsidR="001D03F1" w:rsidRPr="003E0C42" w:rsidRDefault="001D03F1" w:rsidP="00540464">
      <w:pPr>
        <w:spacing w:line="360" w:lineRule="auto"/>
        <w:jc w:val="both"/>
        <w:rPr>
          <w:lang w:val="x-none"/>
        </w:rPr>
      </w:pPr>
      <w:r w:rsidRPr="003E0C42">
        <w:rPr>
          <w:lang w:bidi="ru-RU"/>
        </w:rPr>
        <w:t>Привлекать детей к работам в огороде и цветниках.</w:t>
      </w:r>
    </w:p>
    <w:p w:rsidR="001D03F1" w:rsidRPr="003E0C42" w:rsidRDefault="001D03F1" w:rsidP="00540464">
      <w:pPr>
        <w:spacing w:line="360" w:lineRule="auto"/>
        <w:jc w:val="both"/>
        <w:rPr>
          <w:lang w:val="x-none"/>
        </w:rPr>
      </w:pPr>
      <w:r w:rsidRPr="003E0C42">
        <w:rPr>
          <w:b/>
          <w:bCs/>
          <w:lang w:bidi="ru-RU"/>
        </w:rPr>
        <w:t xml:space="preserve">Лето. </w:t>
      </w:r>
      <w:r w:rsidRPr="003E0C42">
        <w:rPr>
          <w:lang w:bidi="ru-RU"/>
        </w:rPr>
        <w:t>Расширять представления детей о летних изменениях в при</w:t>
      </w:r>
      <w:r w:rsidRPr="003E0C42">
        <w:rPr>
          <w:lang w:bidi="ru-RU"/>
        </w:rPr>
        <w:softHyphen/>
        <w:t>роде: голубое чистое небо, ярко светит солнце, жара, люди легко одеты, загорают, купаются.</w:t>
      </w:r>
    </w:p>
    <w:p w:rsidR="001D03F1" w:rsidRPr="003E0C42" w:rsidRDefault="001D03F1" w:rsidP="00540464">
      <w:pPr>
        <w:spacing w:line="360" w:lineRule="auto"/>
        <w:jc w:val="both"/>
        <w:rPr>
          <w:lang w:val="x-none"/>
        </w:rPr>
      </w:pPr>
      <w:r w:rsidRPr="003E0C42">
        <w:rPr>
          <w:lang w:bidi="ru-RU"/>
        </w:rPr>
        <w:t>В процессе различных видов деятельности расширять представления детей о свойствах песка, воды, камней и глины.</w:t>
      </w:r>
    </w:p>
    <w:p w:rsidR="001D03F1" w:rsidRPr="003E0C42" w:rsidRDefault="001D03F1" w:rsidP="00540464">
      <w:pPr>
        <w:spacing w:line="360" w:lineRule="auto"/>
        <w:jc w:val="both"/>
        <w:rPr>
          <w:lang w:val="x-none"/>
        </w:rPr>
      </w:pPr>
      <w:r w:rsidRPr="003E0C42">
        <w:rPr>
          <w:lang w:bidi="ru-RU"/>
        </w:rPr>
        <w:t>Закреплять знания о том, что летом созревают многие фрукты, ово</w:t>
      </w:r>
      <w:r w:rsidRPr="003E0C42">
        <w:rPr>
          <w:lang w:bidi="ru-RU"/>
        </w:rPr>
        <w:softHyphen/>
        <w:t>щи, ягоды и грибы; у животных подрастают детеныши.</w:t>
      </w:r>
    </w:p>
    <w:p w:rsidR="001D03F1" w:rsidRPr="003E0C42" w:rsidRDefault="001D03F1" w:rsidP="00540464">
      <w:pPr>
        <w:spacing w:line="360" w:lineRule="auto"/>
        <w:jc w:val="both"/>
      </w:pPr>
      <w:bookmarkStart w:id="56" w:name="bookmark195"/>
      <w:r w:rsidRPr="003E0C42">
        <w:rPr>
          <w:b/>
          <w:lang w:bidi="ru-RU"/>
        </w:rPr>
        <w:t>Старшая группа (от 5 до 6 лет)</w:t>
      </w:r>
      <w:bookmarkEnd w:id="56"/>
    </w:p>
    <w:p w:rsidR="001D03F1" w:rsidRPr="003E0C42" w:rsidRDefault="001D03F1" w:rsidP="00540464">
      <w:pPr>
        <w:spacing w:line="360" w:lineRule="auto"/>
        <w:jc w:val="both"/>
        <w:rPr>
          <w:lang w:val="x-none"/>
        </w:rPr>
      </w:pPr>
      <w:r w:rsidRPr="003E0C42">
        <w:rPr>
          <w:lang w:bidi="ru-RU"/>
        </w:rPr>
        <w:t>Расширять и уточнять представления детей о природе. Учить наблю</w:t>
      </w:r>
      <w:r w:rsidRPr="003E0C42">
        <w:rPr>
          <w:lang w:bidi="ru-RU"/>
        </w:rPr>
        <w:softHyphen/>
        <w:t>дать, развивать любознательность.</w:t>
      </w:r>
    </w:p>
    <w:p w:rsidR="001D03F1" w:rsidRPr="003E0C42" w:rsidRDefault="001D03F1" w:rsidP="00540464">
      <w:pPr>
        <w:spacing w:line="360" w:lineRule="auto"/>
        <w:jc w:val="both"/>
        <w:rPr>
          <w:lang w:val="x-none"/>
        </w:rPr>
      </w:pPr>
      <w:r w:rsidRPr="003E0C42">
        <w:rPr>
          <w:lang w:bidi="ru-RU"/>
        </w:rPr>
        <w:t>Закреплять представления о растениях ближайшего окружения: де</w:t>
      </w:r>
      <w:r w:rsidRPr="003E0C42">
        <w:rPr>
          <w:lang w:bidi="ru-RU"/>
        </w:rPr>
        <w:softHyphen/>
        <w:t>ревьях, кустарниках и травянистых растениях. Познакомить с понятиями «лес», «луг» и «сад».</w:t>
      </w:r>
    </w:p>
    <w:p w:rsidR="001D03F1" w:rsidRPr="003E0C42" w:rsidRDefault="001D03F1" w:rsidP="00540464">
      <w:pPr>
        <w:spacing w:line="360" w:lineRule="auto"/>
        <w:jc w:val="both"/>
        <w:rPr>
          <w:lang w:val="x-none"/>
        </w:rPr>
      </w:pPr>
      <w:r w:rsidRPr="003E0C42">
        <w:rPr>
          <w:lang w:bidi="ru-RU"/>
        </w:rPr>
        <w:t>Продолжать знакомить с комнатными растениями.</w:t>
      </w:r>
    </w:p>
    <w:p w:rsidR="001D03F1" w:rsidRPr="003E0C42" w:rsidRDefault="001D03F1" w:rsidP="00540464">
      <w:pPr>
        <w:spacing w:line="360" w:lineRule="auto"/>
        <w:jc w:val="both"/>
        <w:rPr>
          <w:lang w:val="x-none"/>
        </w:rPr>
      </w:pPr>
      <w:r w:rsidRPr="003E0C42">
        <w:rPr>
          <w:lang w:bidi="ru-RU"/>
        </w:rPr>
        <w:t>Учить ухаживать за растениями. Рассказать о способах вегетативного размножения растений.</w:t>
      </w:r>
    </w:p>
    <w:p w:rsidR="001D03F1" w:rsidRPr="003E0C42" w:rsidRDefault="001D03F1" w:rsidP="00540464">
      <w:pPr>
        <w:spacing w:line="360" w:lineRule="auto"/>
        <w:jc w:val="both"/>
        <w:rPr>
          <w:lang w:val="x-none"/>
        </w:rPr>
      </w:pPr>
      <w:r w:rsidRPr="003E0C42">
        <w:rPr>
          <w:lang w:bidi="ru-RU"/>
        </w:rPr>
        <w:t>Расширять представления о домашних животных, их повадках, зави</w:t>
      </w:r>
      <w:r w:rsidRPr="003E0C42">
        <w:rPr>
          <w:lang w:bidi="ru-RU"/>
        </w:rPr>
        <w:softHyphen/>
        <w:t>симости от человека.</w:t>
      </w:r>
    </w:p>
    <w:p w:rsidR="001D03F1" w:rsidRPr="003E0C42" w:rsidRDefault="001D03F1" w:rsidP="00540464">
      <w:pPr>
        <w:spacing w:line="360" w:lineRule="auto"/>
        <w:jc w:val="both"/>
        <w:rPr>
          <w:lang w:val="x-none"/>
        </w:rPr>
      </w:pPr>
      <w:r w:rsidRPr="003E0C42">
        <w:rPr>
          <w:lang w:bidi="ru-RU"/>
        </w:rPr>
        <w:t>Учить детей ухаживать за обитателями уголка природы.</w:t>
      </w:r>
    </w:p>
    <w:p w:rsidR="001D03F1" w:rsidRPr="003E0C42" w:rsidRDefault="001D03F1" w:rsidP="00540464">
      <w:pPr>
        <w:spacing w:line="360" w:lineRule="auto"/>
        <w:jc w:val="both"/>
        <w:rPr>
          <w:lang w:val="x-none"/>
        </w:rPr>
      </w:pPr>
      <w:r w:rsidRPr="003E0C42">
        <w:rPr>
          <w:lang w:bidi="ru-RU"/>
        </w:rPr>
        <w:t>Расширять представления детей о диких животных: где живут, как до</w:t>
      </w:r>
      <w:r w:rsidRPr="003E0C42">
        <w:rPr>
          <w:lang w:bidi="ru-RU"/>
        </w:rPr>
        <w:softHyphen/>
        <w:t>бывают пищу и готовятся к зимней спячке (еж зарывается в осенние листья, медведи зимуют в берлоге). Познакомить с птицами (ласточка, скворец и др.).</w:t>
      </w:r>
    </w:p>
    <w:p w:rsidR="001D03F1" w:rsidRPr="003E0C42" w:rsidRDefault="001D03F1" w:rsidP="00540464">
      <w:pPr>
        <w:spacing w:line="360" w:lineRule="auto"/>
        <w:jc w:val="both"/>
        <w:rPr>
          <w:lang w:val="x-none"/>
        </w:rPr>
      </w:pPr>
      <w:r w:rsidRPr="003E0C42">
        <w:rPr>
          <w:lang w:bidi="ru-RU"/>
        </w:rPr>
        <w:t>Познакомить детей с представителями классов пресмыкающихся (ящерица, черепаха и др.) и насекомых (пчела, комар, муха и др.).</w:t>
      </w:r>
    </w:p>
    <w:p w:rsidR="001D03F1" w:rsidRPr="003E0C42" w:rsidRDefault="001D03F1" w:rsidP="00540464">
      <w:pPr>
        <w:spacing w:line="360" w:lineRule="auto"/>
        <w:jc w:val="both"/>
        <w:rPr>
          <w:lang w:val="x-none"/>
        </w:rPr>
      </w:pPr>
      <w:r w:rsidRPr="003E0C42">
        <w:rPr>
          <w:lang w:bidi="ru-RU"/>
        </w:rPr>
        <w:t>Формировать представления о чередовании времен года, частей суток и их некоторых характеристиках.</w:t>
      </w:r>
    </w:p>
    <w:p w:rsidR="001D03F1" w:rsidRPr="003E0C42" w:rsidRDefault="001D03F1" w:rsidP="00540464">
      <w:pPr>
        <w:spacing w:line="360" w:lineRule="auto"/>
        <w:jc w:val="both"/>
        <w:rPr>
          <w:lang w:val="x-none"/>
        </w:rPr>
      </w:pPr>
      <w:r w:rsidRPr="003E0C42">
        <w:rPr>
          <w:lang w:bidi="ru-RU"/>
        </w:rPr>
        <w:t>Знакомить детей с многообразием родной природы; с растениями и животными различных климатических зон.</w:t>
      </w:r>
    </w:p>
    <w:p w:rsidR="001D03F1" w:rsidRPr="003E0C42" w:rsidRDefault="001D03F1" w:rsidP="00540464">
      <w:pPr>
        <w:spacing w:line="360" w:lineRule="auto"/>
        <w:jc w:val="both"/>
        <w:rPr>
          <w:lang w:val="x-none"/>
        </w:rPr>
      </w:pPr>
      <w:r w:rsidRPr="003E0C42">
        <w:rPr>
          <w:lang w:bidi="ru-RU"/>
        </w:rPr>
        <w:t>Показать, как человек в своей жизни использует воду, песок, глину, камни.</w:t>
      </w:r>
    </w:p>
    <w:p w:rsidR="001D03F1" w:rsidRPr="003E0C42" w:rsidRDefault="001D03F1" w:rsidP="00540464">
      <w:pPr>
        <w:spacing w:line="360" w:lineRule="auto"/>
        <w:jc w:val="both"/>
        <w:rPr>
          <w:lang w:val="x-none"/>
        </w:rPr>
      </w:pPr>
      <w:r w:rsidRPr="003E0C42">
        <w:rPr>
          <w:lang w:bidi="ru-RU"/>
        </w:rPr>
        <w:lastRenderedPageBreak/>
        <w:t>Использовать в процессе ознакомления с природой произведения художественной литературы, музыки, народные приметы.</w:t>
      </w:r>
    </w:p>
    <w:p w:rsidR="001D03F1" w:rsidRPr="003E0C42" w:rsidRDefault="001D03F1" w:rsidP="00540464">
      <w:pPr>
        <w:spacing w:line="360" w:lineRule="auto"/>
        <w:jc w:val="both"/>
        <w:rPr>
          <w:lang w:val="x-none"/>
        </w:rPr>
      </w:pPr>
      <w:r w:rsidRPr="003E0C42">
        <w:rPr>
          <w:lang w:bidi="ru-RU"/>
        </w:rPr>
        <w:t>Формировать представления о том, что человек —часть природы и что он должен беречь, охранять и защищать ее.</w:t>
      </w:r>
    </w:p>
    <w:p w:rsidR="001D03F1" w:rsidRPr="003E0C42" w:rsidRDefault="001D03F1" w:rsidP="00540464">
      <w:pPr>
        <w:spacing w:line="360" w:lineRule="auto"/>
        <w:jc w:val="both"/>
        <w:rPr>
          <w:lang w:val="x-none"/>
        </w:rPr>
      </w:pPr>
      <w:r w:rsidRPr="003E0C42">
        <w:rPr>
          <w:lang w:bidi="ru-RU"/>
        </w:rPr>
        <w:t>Учить укреплять свое здоровье в процессе общения с природой.</w:t>
      </w:r>
    </w:p>
    <w:p w:rsidR="001D03F1" w:rsidRPr="003E0C42" w:rsidRDefault="001D03F1" w:rsidP="00540464">
      <w:pPr>
        <w:spacing w:line="360" w:lineRule="auto"/>
        <w:jc w:val="both"/>
        <w:rPr>
          <w:lang w:val="x-none"/>
        </w:rPr>
      </w:pPr>
      <w:r w:rsidRPr="003E0C42">
        <w:rPr>
          <w:lang w:bidi="ru-RU"/>
        </w:rPr>
        <w:t>Учить устанавливать причинно-следственные связи между природ</w:t>
      </w:r>
      <w:r w:rsidRPr="003E0C42">
        <w:rPr>
          <w:lang w:bidi="ru-RU"/>
        </w:rPr>
        <w:softHyphen/>
        <w:t>ными явлениями (сезон —растительность —труд людей).</w:t>
      </w:r>
    </w:p>
    <w:p w:rsidR="001D03F1" w:rsidRPr="003E0C42" w:rsidRDefault="001D03F1" w:rsidP="00540464">
      <w:pPr>
        <w:spacing w:line="360" w:lineRule="auto"/>
        <w:jc w:val="both"/>
        <w:rPr>
          <w:lang w:val="x-none"/>
        </w:rPr>
      </w:pPr>
      <w:r w:rsidRPr="003E0C42">
        <w:rPr>
          <w:lang w:bidi="ru-RU"/>
        </w:rPr>
        <w:t>Показать взаимодействие живой и неживой природы.</w:t>
      </w:r>
    </w:p>
    <w:p w:rsidR="001D03F1" w:rsidRPr="003E0C42" w:rsidRDefault="001D03F1" w:rsidP="00540464">
      <w:pPr>
        <w:spacing w:line="360" w:lineRule="auto"/>
        <w:jc w:val="both"/>
        <w:rPr>
          <w:lang w:val="x-none"/>
        </w:rPr>
      </w:pPr>
      <w:r w:rsidRPr="003E0C42">
        <w:rPr>
          <w:lang w:bidi="ru-RU"/>
        </w:rPr>
        <w:t>Рассказывать о значении солнца и воздуха в жизни человека, живот</w:t>
      </w:r>
      <w:r w:rsidRPr="003E0C42">
        <w:rPr>
          <w:lang w:bidi="ru-RU"/>
        </w:rPr>
        <w:softHyphen/>
        <w:t>ных и растений.</w:t>
      </w:r>
    </w:p>
    <w:p w:rsidR="001D03F1" w:rsidRPr="003E0C42" w:rsidRDefault="001D03F1" w:rsidP="00540464">
      <w:pPr>
        <w:spacing w:line="360" w:lineRule="auto"/>
        <w:jc w:val="both"/>
      </w:pPr>
      <w:bookmarkStart w:id="57" w:name="bookmark196"/>
      <w:r w:rsidRPr="003E0C42">
        <w:rPr>
          <w:lang w:bidi="ru-RU"/>
        </w:rPr>
        <w:t>Сезонные наблюдения</w:t>
      </w:r>
      <w:bookmarkEnd w:id="57"/>
    </w:p>
    <w:p w:rsidR="001D03F1" w:rsidRPr="003E0C42" w:rsidRDefault="001D03F1" w:rsidP="00540464">
      <w:pPr>
        <w:spacing w:line="360" w:lineRule="auto"/>
        <w:jc w:val="both"/>
        <w:rPr>
          <w:lang w:val="x-none"/>
        </w:rPr>
      </w:pPr>
      <w:r w:rsidRPr="003E0C42">
        <w:rPr>
          <w:b/>
          <w:bCs/>
          <w:lang w:bidi="ru-RU"/>
        </w:rPr>
        <w:t xml:space="preserve">Осень. </w:t>
      </w:r>
      <w:r w:rsidRPr="003E0C42">
        <w:rPr>
          <w:lang w:bidi="ru-RU"/>
        </w:rPr>
        <w:t>Закреплять представления о том, как похолодание и сокращение продолжительности дня изменяют жизнь растений, животных и человека.</w:t>
      </w:r>
    </w:p>
    <w:p w:rsidR="001D03F1" w:rsidRPr="003E0C42" w:rsidRDefault="001D03F1" w:rsidP="00540464">
      <w:pPr>
        <w:spacing w:line="360" w:lineRule="auto"/>
        <w:jc w:val="both"/>
        <w:rPr>
          <w:lang w:val="x-none"/>
        </w:rPr>
      </w:pPr>
      <w:r w:rsidRPr="003E0C42">
        <w:rPr>
          <w:lang w:bidi="ru-RU"/>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1D03F1" w:rsidRPr="003E0C42" w:rsidRDefault="001D03F1" w:rsidP="00540464">
      <w:pPr>
        <w:spacing w:line="360" w:lineRule="auto"/>
        <w:jc w:val="both"/>
        <w:rPr>
          <w:lang w:val="x-none"/>
        </w:rPr>
      </w:pPr>
      <w:r w:rsidRPr="003E0C42">
        <w:rPr>
          <w:b/>
          <w:bCs/>
          <w:lang w:bidi="ru-RU"/>
        </w:rPr>
        <w:t xml:space="preserve">Зима. </w:t>
      </w:r>
      <w:r w:rsidRPr="003E0C42">
        <w:rPr>
          <w:lang w:bidi="ru-RU"/>
        </w:rPr>
        <w:t>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1D03F1" w:rsidRPr="003E0C42" w:rsidRDefault="001D03F1" w:rsidP="00540464">
      <w:pPr>
        <w:spacing w:line="360" w:lineRule="auto"/>
        <w:jc w:val="both"/>
        <w:rPr>
          <w:lang w:val="x-none"/>
        </w:rPr>
      </w:pPr>
      <w:r w:rsidRPr="003E0C42">
        <w:rPr>
          <w:b/>
          <w:bCs/>
          <w:lang w:bidi="ru-RU"/>
        </w:rPr>
        <w:t xml:space="preserve">Весна. </w:t>
      </w:r>
      <w:r w:rsidRPr="003E0C42">
        <w:rPr>
          <w:lang w:bidi="ru-RU"/>
        </w:rPr>
        <w:t>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w:t>
      </w:r>
      <w:r w:rsidRPr="003E0C42">
        <w:rPr>
          <w:lang w:bidi="ru-RU"/>
        </w:rPr>
        <w:softHyphen/>
        <w:t>дование птиц (ворон и др.).</w:t>
      </w:r>
    </w:p>
    <w:p w:rsidR="001D03F1" w:rsidRPr="003E0C42" w:rsidRDefault="001D03F1" w:rsidP="00540464">
      <w:pPr>
        <w:spacing w:line="360" w:lineRule="auto"/>
        <w:jc w:val="both"/>
        <w:rPr>
          <w:lang w:val="x-none"/>
        </w:rPr>
      </w:pPr>
      <w:r w:rsidRPr="003E0C42">
        <w:rPr>
          <w:b/>
          <w:bCs/>
          <w:lang w:bidi="ru-RU"/>
        </w:rPr>
        <w:t xml:space="preserve">Лето. </w:t>
      </w:r>
      <w:r w:rsidRPr="003E0C42">
        <w:rPr>
          <w:lang w:bidi="ru-RU"/>
        </w:rPr>
        <w:t>Расширять и обогащать представления о влиянии тепла, солнеч</w:t>
      </w:r>
      <w:r w:rsidRPr="003E0C42">
        <w:rPr>
          <w:lang w:bidi="ru-RU"/>
        </w:rPr>
        <w:softHyphen/>
        <w:t>ного света на жизнь людей, животных и растений (природа «расцветает», много ягод, фруктов, овощей; много корма для зверей, птиц и их детенышей).</w:t>
      </w:r>
    </w:p>
    <w:p w:rsidR="001D03F1" w:rsidRPr="003E0C42" w:rsidRDefault="001D03F1" w:rsidP="00540464">
      <w:pPr>
        <w:spacing w:line="360" w:lineRule="auto"/>
        <w:jc w:val="both"/>
        <w:rPr>
          <w:lang w:val="x-none"/>
        </w:rPr>
      </w:pPr>
      <w:r w:rsidRPr="003E0C42">
        <w:rPr>
          <w:lang w:bidi="ru-RU"/>
        </w:rPr>
        <w:t>Дать представления о съедобных и несъедобных грибах (съедоб</w:t>
      </w:r>
      <w:r w:rsidRPr="003E0C42">
        <w:rPr>
          <w:lang w:bidi="ru-RU"/>
        </w:rPr>
        <w:softHyphen/>
        <w:t>ные—маслята, опята, лисички и т.п.; несъедобные —мухомор, ложный опенок).</w:t>
      </w:r>
    </w:p>
    <w:p w:rsidR="001D03F1" w:rsidRPr="003E0C42" w:rsidRDefault="001D03F1" w:rsidP="00540464">
      <w:pPr>
        <w:spacing w:line="360" w:lineRule="auto"/>
        <w:jc w:val="both"/>
      </w:pPr>
      <w:bookmarkStart w:id="58" w:name="bookmark197"/>
      <w:r w:rsidRPr="003E0C42">
        <w:rPr>
          <w:b/>
          <w:lang w:bidi="ru-RU"/>
        </w:rPr>
        <w:t>Подготовительная к школе группа (от 6 до 7 лет)</w:t>
      </w:r>
      <w:bookmarkEnd w:id="58"/>
    </w:p>
    <w:p w:rsidR="001D03F1" w:rsidRPr="003E0C42" w:rsidRDefault="001D03F1" w:rsidP="00540464">
      <w:pPr>
        <w:spacing w:line="360" w:lineRule="auto"/>
        <w:jc w:val="both"/>
        <w:rPr>
          <w:lang w:val="x-none"/>
        </w:rPr>
      </w:pPr>
      <w:r w:rsidRPr="003E0C42">
        <w:rPr>
          <w:lang w:bidi="ru-RU"/>
        </w:rPr>
        <w:t>Расширять и уточнять представления детей о деревьях, кустарниках, травянистых растениях; растениях луга, сада, леса.</w:t>
      </w:r>
    </w:p>
    <w:p w:rsidR="001D03F1" w:rsidRPr="003E0C42" w:rsidRDefault="001D03F1" w:rsidP="00540464">
      <w:pPr>
        <w:spacing w:line="360" w:lineRule="auto"/>
        <w:jc w:val="both"/>
        <w:rPr>
          <w:lang w:val="x-none"/>
        </w:rPr>
      </w:pPr>
      <w:r w:rsidRPr="003E0C42">
        <w:rPr>
          <w:lang w:bidi="ru-RU"/>
        </w:rPr>
        <w:t>Конкретизировать представления детей об условиях жизни комнат</w:t>
      </w:r>
      <w:r w:rsidRPr="003E0C42">
        <w:rPr>
          <w:lang w:bidi="ru-RU"/>
        </w:rPr>
        <w:softHyphen/>
        <w:t>ных растений. Знакомить со способами их вегетативного размножения (черенками, листьями, усами). Учить устанавливать связи между состоя</w:t>
      </w:r>
      <w:r w:rsidRPr="003E0C42">
        <w:rPr>
          <w:lang w:bidi="ru-RU"/>
        </w:rPr>
        <w:softHyphen/>
        <w:t>нием растения и условиями окружающей среды. Знакомить с лекарствен</w:t>
      </w:r>
      <w:r w:rsidRPr="003E0C42">
        <w:rPr>
          <w:lang w:bidi="ru-RU"/>
        </w:rPr>
        <w:softHyphen/>
        <w:t>ными растениями (подорожник, крапива и др.).</w:t>
      </w:r>
    </w:p>
    <w:p w:rsidR="001D03F1" w:rsidRPr="003E0C42" w:rsidRDefault="001D03F1" w:rsidP="00540464">
      <w:pPr>
        <w:spacing w:line="360" w:lineRule="auto"/>
        <w:jc w:val="both"/>
        <w:rPr>
          <w:lang w:val="x-none"/>
        </w:rPr>
      </w:pPr>
      <w:r w:rsidRPr="003E0C42">
        <w:rPr>
          <w:lang w:bidi="ru-RU"/>
        </w:rPr>
        <w:t>Расширять и систематизировать знания о домашних, зимующих и перелетных птицах; домашних животных и обитателях уголка природы.</w:t>
      </w:r>
    </w:p>
    <w:p w:rsidR="001D03F1" w:rsidRPr="003E0C42" w:rsidRDefault="001D03F1" w:rsidP="00540464">
      <w:pPr>
        <w:spacing w:line="360" w:lineRule="auto"/>
        <w:jc w:val="both"/>
        <w:rPr>
          <w:lang w:val="x-none"/>
        </w:rPr>
      </w:pPr>
      <w:r w:rsidRPr="003E0C42">
        <w:rPr>
          <w:lang w:bidi="ru-RU"/>
        </w:rPr>
        <w:lastRenderedPageBreak/>
        <w:t>Продолжать знакомить детей с дикими животными. Расширять пред</w:t>
      </w:r>
      <w:r w:rsidRPr="003E0C42">
        <w:rPr>
          <w:lang w:bidi="ru-RU"/>
        </w:rPr>
        <w:softHyphen/>
        <w:t>ставления об особенностях приспособления животных к окружающей среде.</w:t>
      </w:r>
    </w:p>
    <w:p w:rsidR="001D03F1" w:rsidRPr="003E0C42" w:rsidRDefault="001D03F1" w:rsidP="00540464">
      <w:pPr>
        <w:spacing w:line="360" w:lineRule="auto"/>
        <w:jc w:val="both"/>
        <w:rPr>
          <w:lang w:val="x-none"/>
        </w:rPr>
      </w:pPr>
      <w:r w:rsidRPr="003E0C42">
        <w:rPr>
          <w:lang w:bidi="ru-RU"/>
        </w:rPr>
        <w:t>Расширять знания детей о млекопитающих, земноводных и пре</w:t>
      </w:r>
      <w:r w:rsidRPr="003E0C42">
        <w:rPr>
          <w:lang w:bidi="ru-RU"/>
        </w:rPr>
        <w:softHyphen/>
        <w:t>смыкающихся. Знакомить с некоторыми формами защиты земновод</w:t>
      </w:r>
      <w:r w:rsidRPr="003E0C42">
        <w:rPr>
          <w:lang w:bidi="ru-RU"/>
        </w:rPr>
        <w:softHyphen/>
        <w:t>ных и пресмыкающихся от врагов (например, уж отпугивает врагов шипением и т. п.).</w:t>
      </w:r>
    </w:p>
    <w:p w:rsidR="001D03F1" w:rsidRPr="003E0C42" w:rsidRDefault="001D03F1" w:rsidP="00540464">
      <w:pPr>
        <w:spacing w:line="360" w:lineRule="auto"/>
        <w:jc w:val="both"/>
        <w:rPr>
          <w:lang w:val="x-none"/>
        </w:rPr>
      </w:pPr>
      <w:r w:rsidRPr="003E0C42">
        <w:rPr>
          <w:lang w:bidi="ru-RU"/>
        </w:rPr>
        <w:t>Расширять представления о насекомых. Знакомить с особенностями их жизни (муравьи, пчелы, осы живут большими семьями, муравьи —в муравейниках, пчелы — в дуплах, ульях).</w:t>
      </w:r>
    </w:p>
    <w:p w:rsidR="001D03F1" w:rsidRPr="003E0C42" w:rsidRDefault="001D03F1" w:rsidP="00540464">
      <w:pPr>
        <w:spacing w:line="360" w:lineRule="auto"/>
        <w:jc w:val="both"/>
        <w:rPr>
          <w:lang w:val="x-none"/>
        </w:rPr>
      </w:pPr>
      <w:r w:rsidRPr="003E0C42">
        <w:rPr>
          <w:lang w:bidi="ru-RU"/>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1D03F1" w:rsidRPr="003E0C42" w:rsidRDefault="001D03F1" w:rsidP="00540464">
      <w:pPr>
        <w:spacing w:line="360" w:lineRule="auto"/>
        <w:jc w:val="both"/>
        <w:rPr>
          <w:lang w:val="x-none"/>
        </w:rPr>
      </w:pPr>
      <w:r w:rsidRPr="003E0C42">
        <w:rPr>
          <w:lang w:bidi="ru-RU"/>
        </w:rPr>
        <w:t>Развивать интерес к родному краю. Воспитывать уважение к труду сельских жителей (земледельцев, механизаторов, лесничих и др.).</w:t>
      </w:r>
    </w:p>
    <w:p w:rsidR="001D03F1" w:rsidRPr="003E0C42" w:rsidRDefault="001D03F1" w:rsidP="00540464">
      <w:pPr>
        <w:spacing w:line="360" w:lineRule="auto"/>
        <w:jc w:val="both"/>
        <w:rPr>
          <w:lang w:val="x-none"/>
        </w:rPr>
      </w:pPr>
      <w:r w:rsidRPr="003E0C42">
        <w:rPr>
          <w:lang w:bidi="ru-RU"/>
        </w:rPr>
        <w:t>Учить обобщать и систематизировать представления о временах года.</w:t>
      </w:r>
    </w:p>
    <w:p w:rsidR="001D03F1" w:rsidRPr="003E0C42" w:rsidRDefault="001D03F1" w:rsidP="00540464">
      <w:pPr>
        <w:spacing w:line="360" w:lineRule="auto"/>
        <w:jc w:val="both"/>
        <w:rPr>
          <w:lang w:val="x-none"/>
        </w:rPr>
      </w:pPr>
      <w:r w:rsidRPr="003E0C42">
        <w:rPr>
          <w:lang w:bidi="ru-RU"/>
        </w:rPr>
        <w:t>Формировать представления о переходе веществ из твердого состоя</w:t>
      </w:r>
      <w:r w:rsidRPr="003E0C42">
        <w:rPr>
          <w:lang w:bidi="ru-RU"/>
        </w:rPr>
        <w:softHyphen/>
        <w:t>ния в жидкое и наоборот. Наблюдать такие явления природы, как иней, град, туман, дождь.</w:t>
      </w:r>
    </w:p>
    <w:p w:rsidR="001D03F1" w:rsidRPr="003E0C42" w:rsidRDefault="001D03F1" w:rsidP="00540464">
      <w:pPr>
        <w:spacing w:line="360" w:lineRule="auto"/>
        <w:jc w:val="both"/>
        <w:rPr>
          <w:lang w:val="x-none"/>
        </w:rPr>
      </w:pPr>
      <w:r w:rsidRPr="003E0C42">
        <w:rPr>
          <w:lang w:bidi="ru-RU"/>
        </w:rPr>
        <w:t>Закреплять умение передавать свое отношение к природе в рассказах и продуктивных видах деятельности.</w:t>
      </w:r>
    </w:p>
    <w:p w:rsidR="001D03F1" w:rsidRPr="003E0C42" w:rsidRDefault="001D03F1" w:rsidP="00540464">
      <w:pPr>
        <w:spacing w:line="360" w:lineRule="auto"/>
        <w:jc w:val="both"/>
        <w:rPr>
          <w:lang w:val="x-none"/>
        </w:rPr>
      </w:pPr>
      <w:r w:rsidRPr="003E0C42">
        <w:rPr>
          <w:lang w:bidi="ru-RU"/>
        </w:rPr>
        <w:t>Объяснить детям, что в природе все взаимосвязано.</w:t>
      </w:r>
    </w:p>
    <w:p w:rsidR="001D03F1" w:rsidRPr="003E0C42" w:rsidRDefault="001D03F1" w:rsidP="00540464">
      <w:pPr>
        <w:spacing w:line="360" w:lineRule="auto"/>
        <w:jc w:val="both"/>
        <w:rPr>
          <w:lang w:val="x-none"/>
        </w:rPr>
      </w:pPr>
      <w:r w:rsidRPr="003E0C42">
        <w:rPr>
          <w:lang w:bidi="ru-RU"/>
        </w:rPr>
        <w:t>Учить устанавливать причинно-следственные связи между природ</w:t>
      </w:r>
      <w:r w:rsidRPr="003E0C42">
        <w:rPr>
          <w:lang w:bidi="ru-RU"/>
        </w:rPr>
        <w:softHyphen/>
        <w:t>ными явлениями (если исчезнут насекомые —опылители растений, то растения не дадут семян и др.).</w:t>
      </w:r>
    </w:p>
    <w:p w:rsidR="001D03F1" w:rsidRPr="003E0C42" w:rsidRDefault="001D03F1" w:rsidP="00540464">
      <w:pPr>
        <w:spacing w:line="360" w:lineRule="auto"/>
        <w:jc w:val="both"/>
        <w:rPr>
          <w:lang w:val="x-none"/>
        </w:rPr>
      </w:pPr>
      <w:r w:rsidRPr="003E0C42">
        <w:rPr>
          <w:lang w:bidi="ru-RU"/>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1D03F1" w:rsidRPr="003E0C42" w:rsidRDefault="001D03F1" w:rsidP="00540464">
      <w:pPr>
        <w:spacing w:line="360" w:lineRule="auto"/>
        <w:jc w:val="both"/>
        <w:rPr>
          <w:lang w:val="x-none"/>
        </w:rPr>
      </w:pPr>
      <w:r w:rsidRPr="003E0C42">
        <w:rPr>
          <w:lang w:bidi="ru-RU"/>
        </w:rPr>
        <w:t>Закреплять умение правильно вести себя в природе (не ломать кустов и ветвей деревьев, не оставлять мусор, не разрушать муравейники и др.).</w:t>
      </w:r>
    </w:p>
    <w:p w:rsidR="001D03F1" w:rsidRPr="003E0C42" w:rsidRDefault="001D03F1" w:rsidP="00540464">
      <w:pPr>
        <w:spacing w:line="360" w:lineRule="auto"/>
        <w:jc w:val="both"/>
        <w:rPr>
          <w:lang w:val="x-none"/>
        </w:rPr>
      </w:pPr>
      <w:r w:rsidRPr="003E0C42">
        <w:rPr>
          <w:lang w:bidi="ru-RU"/>
        </w:rPr>
        <w:t>Оформлять альбомы о временах года: подбирать картинки, фотогра</w:t>
      </w:r>
      <w:r w:rsidRPr="003E0C42">
        <w:rPr>
          <w:lang w:bidi="ru-RU"/>
        </w:rPr>
        <w:softHyphen/>
        <w:t>фии, детские рисунки и рассказы.</w:t>
      </w:r>
    </w:p>
    <w:p w:rsidR="001D03F1" w:rsidRPr="003E0C42" w:rsidRDefault="001D03F1" w:rsidP="00540464">
      <w:pPr>
        <w:spacing w:line="360" w:lineRule="auto"/>
        <w:jc w:val="both"/>
      </w:pPr>
      <w:r w:rsidRPr="003E0C42">
        <w:rPr>
          <w:lang w:bidi="ru-RU"/>
        </w:rPr>
        <w:t>Сезонные наблюдения</w:t>
      </w:r>
    </w:p>
    <w:p w:rsidR="001D03F1" w:rsidRPr="003E0C42" w:rsidRDefault="001D03F1" w:rsidP="00540464">
      <w:pPr>
        <w:spacing w:line="360" w:lineRule="auto"/>
        <w:jc w:val="both"/>
        <w:rPr>
          <w:lang w:val="x-none"/>
        </w:rPr>
      </w:pPr>
      <w:r w:rsidRPr="003E0C42">
        <w:rPr>
          <w:b/>
          <w:bCs/>
          <w:lang w:bidi="ru-RU"/>
        </w:rPr>
        <w:t xml:space="preserve">Осень. </w:t>
      </w:r>
      <w:r w:rsidRPr="003E0C42">
        <w:rPr>
          <w:lang w:bidi="ru-RU"/>
        </w:rPr>
        <w:t>Закреплять знания детей о том, что сентябрь первый осен</w:t>
      </w:r>
      <w:r w:rsidRPr="003E0C42">
        <w:rPr>
          <w:lang w:bidi="ru-RU"/>
        </w:rPr>
        <w:softHyphen/>
        <w:t>ний месяц. Учить замечать приметы осени (похолодало; земля от замо</w:t>
      </w:r>
      <w:r w:rsidRPr="003E0C42">
        <w:rPr>
          <w:lang w:bidi="ru-RU"/>
        </w:rPr>
        <w:softHyphen/>
        <w:t>розков стала твердой; заледенели лужи; листопад; иней на почве).</w:t>
      </w:r>
    </w:p>
    <w:p w:rsidR="001D03F1" w:rsidRPr="003E0C42" w:rsidRDefault="001D03F1" w:rsidP="00540464">
      <w:pPr>
        <w:spacing w:line="360" w:lineRule="auto"/>
        <w:jc w:val="both"/>
        <w:rPr>
          <w:lang w:val="x-none"/>
        </w:rPr>
      </w:pPr>
      <w:r w:rsidRPr="003E0C42">
        <w:rPr>
          <w:lang w:bidi="ru-RU"/>
        </w:rPr>
        <w:t>Показать обрезку кустарников, рассказать, для чего это делают. Привлекать к высаживанию садовых растений (настурция, астры) в горшки.</w:t>
      </w:r>
    </w:p>
    <w:p w:rsidR="001D03F1" w:rsidRPr="003E0C42" w:rsidRDefault="001D03F1" w:rsidP="00540464">
      <w:pPr>
        <w:spacing w:line="360" w:lineRule="auto"/>
        <w:jc w:val="both"/>
        <w:rPr>
          <w:lang w:val="x-none"/>
        </w:rPr>
      </w:pPr>
      <w:r w:rsidRPr="003E0C42">
        <w:rPr>
          <w:lang w:bidi="ru-RU"/>
        </w:rPr>
        <w:lastRenderedPageBreak/>
        <w:t>Учить собирать природный материал (семена, шишки, желуди, лис</w:t>
      </w:r>
      <w:r w:rsidRPr="003E0C42">
        <w:rPr>
          <w:lang w:bidi="ru-RU"/>
        </w:rPr>
        <w:softHyphen/>
        <w:t>тья) для изготовления поделок.</w:t>
      </w:r>
    </w:p>
    <w:p w:rsidR="001D03F1" w:rsidRPr="003E0C42" w:rsidRDefault="001D03F1" w:rsidP="00540464">
      <w:pPr>
        <w:spacing w:line="360" w:lineRule="auto"/>
        <w:jc w:val="both"/>
        <w:rPr>
          <w:lang w:val="x-none"/>
        </w:rPr>
      </w:pPr>
      <w:r w:rsidRPr="003E0C42">
        <w:rPr>
          <w:b/>
          <w:bCs/>
          <w:lang w:bidi="ru-RU"/>
        </w:rPr>
        <w:t xml:space="preserve">Зима. </w:t>
      </w:r>
      <w:r w:rsidRPr="003E0C42">
        <w:rPr>
          <w:lang w:bidi="ru-RU"/>
        </w:rPr>
        <w:t>Обогащать представления детей о сезонных изменениях в природе (самые короткие дни и длинные ночи, холодно, мороз, гололед и т. д.).</w:t>
      </w:r>
    </w:p>
    <w:p w:rsidR="001D03F1" w:rsidRPr="003E0C42" w:rsidRDefault="001D03F1" w:rsidP="00540464">
      <w:pPr>
        <w:spacing w:line="360" w:lineRule="auto"/>
        <w:jc w:val="both"/>
        <w:rPr>
          <w:lang w:val="x-none"/>
        </w:rPr>
      </w:pPr>
      <w:r w:rsidRPr="003E0C42">
        <w:rPr>
          <w:lang w:bidi="ru-RU"/>
        </w:rPr>
        <w:t>Обращать внимание детей на то, что на некоторых деревьях долго сохраняются плоды (на рябине, ели и т. д.). Объяснить, что это корм для птиц.</w:t>
      </w:r>
    </w:p>
    <w:p w:rsidR="001D03F1" w:rsidRPr="003E0C42" w:rsidRDefault="001D03F1" w:rsidP="00540464">
      <w:pPr>
        <w:spacing w:line="360" w:lineRule="auto"/>
        <w:jc w:val="both"/>
        <w:rPr>
          <w:lang w:val="x-none"/>
        </w:rPr>
      </w:pPr>
      <w:r w:rsidRPr="003E0C42">
        <w:rPr>
          <w:lang w:bidi="ru-RU"/>
        </w:rPr>
        <w:t>Учить определять свойства снега (холодный, пушистый, рассыпает</w:t>
      </w:r>
      <w:r w:rsidRPr="003E0C42">
        <w:rPr>
          <w:lang w:bidi="ru-RU"/>
        </w:rPr>
        <w:softHyphen/>
        <w:t>ся, липкий и др.; из влажного тяжелого снега лучше делать постройки).</w:t>
      </w:r>
    </w:p>
    <w:p w:rsidR="001D03F1" w:rsidRPr="003E0C42" w:rsidRDefault="001D03F1" w:rsidP="00540464">
      <w:pPr>
        <w:spacing w:line="360" w:lineRule="auto"/>
        <w:jc w:val="both"/>
        <w:rPr>
          <w:lang w:val="x-none"/>
        </w:rPr>
      </w:pPr>
      <w:r w:rsidRPr="003E0C42">
        <w:rPr>
          <w:lang w:bidi="ru-RU"/>
        </w:rPr>
        <w:t>Учить детей замечать, что в феврале погода меняется (то светит сол</w:t>
      </w:r>
      <w:r w:rsidRPr="003E0C42">
        <w:rPr>
          <w:lang w:bidi="ru-RU"/>
        </w:rPr>
        <w:softHyphen/>
        <w:t>нце, то дует ветер, то идет снег, на крышах домов появляются сосульки).</w:t>
      </w:r>
    </w:p>
    <w:p w:rsidR="001D03F1" w:rsidRPr="003E0C42" w:rsidRDefault="001D03F1" w:rsidP="00540464">
      <w:pPr>
        <w:spacing w:line="360" w:lineRule="auto"/>
        <w:jc w:val="both"/>
        <w:rPr>
          <w:lang w:val="x-none"/>
        </w:rPr>
      </w:pPr>
      <w:r w:rsidRPr="003E0C42">
        <w:rPr>
          <w:lang w:bidi="ru-RU"/>
        </w:rPr>
        <w:t>Рассказать, что 22 декабря — самый короткий день в году.</w:t>
      </w:r>
    </w:p>
    <w:p w:rsidR="001D03F1" w:rsidRPr="003E0C42" w:rsidRDefault="001D03F1" w:rsidP="00540464">
      <w:pPr>
        <w:spacing w:line="360" w:lineRule="auto"/>
        <w:jc w:val="both"/>
        <w:rPr>
          <w:lang w:val="x-none"/>
        </w:rPr>
      </w:pPr>
      <w:r w:rsidRPr="003E0C42">
        <w:rPr>
          <w:lang w:bidi="ru-RU"/>
        </w:rPr>
        <w:t>Привлекать к посадке семен овса для птиц.</w:t>
      </w:r>
    </w:p>
    <w:p w:rsidR="001D03F1" w:rsidRPr="003E0C42" w:rsidRDefault="001D03F1" w:rsidP="00540464">
      <w:pPr>
        <w:spacing w:line="360" w:lineRule="auto"/>
        <w:jc w:val="both"/>
        <w:rPr>
          <w:lang w:val="x-none"/>
        </w:rPr>
      </w:pPr>
      <w:r w:rsidRPr="003E0C42">
        <w:rPr>
          <w:b/>
          <w:bCs/>
          <w:lang w:bidi="ru-RU"/>
        </w:rPr>
        <w:t xml:space="preserve">Весна. </w:t>
      </w:r>
      <w:r w:rsidRPr="003E0C42">
        <w:rPr>
          <w:lang w:bidi="ru-RU"/>
        </w:rPr>
        <w:t>Расширять представления дошкольников о весенних из</w:t>
      </w:r>
      <w:r w:rsidRPr="003E0C42">
        <w:rPr>
          <w:lang w:bidi="ru-RU"/>
        </w:rPr>
        <w:softHyphen/>
        <w:t>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1D03F1" w:rsidRPr="003E0C42" w:rsidRDefault="001D03F1" w:rsidP="00540464">
      <w:pPr>
        <w:spacing w:line="360" w:lineRule="auto"/>
        <w:jc w:val="both"/>
        <w:rPr>
          <w:lang w:val="x-none"/>
        </w:rPr>
      </w:pPr>
      <w:r w:rsidRPr="003E0C42">
        <w:rPr>
          <w:lang w:bidi="ru-RU"/>
        </w:rPr>
        <w:t>Познакомить с термометром (столбик с ртутью может быстро под</w:t>
      </w:r>
      <w:r w:rsidRPr="003E0C42">
        <w:rPr>
          <w:lang w:bidi="ru-RU"/>
        </w:rPr>
        <w:softHyphen/>
        <w:t>ниматься и опускаться, в зависимости от того, где он находится — в тени или на солнце).</w:t>
      </w:r>
    </w:p>
    <w:p w:rsidR="001D03F1" w:rsidRPr="003E0C42" w:rsidRDefault="001D03F1" w:rsidP="00540464">
      <w:pPr>
        <w:spacing w:line="360" w:lineRule="auto"/>
        <w:jc w:val="both"/>
        <w:rPr>
          <w:lang w:val="x-none"/>
        </w:rPr>
      </w:pPr>
      <w:r w:rsidRPr="003E0C42">
        <w:rPr>
          <w:lang w:bidi="ru-RU"/>
        </w:rPr>
        <w:t>Наблюдать, как высаживают, обрезают деревья и кустарники.</w:t>
      </w:r>
    </w:p>
    <w:p w:rsidR="001D03F1" w:rsidRPr="003E0C42" w:rsidRDefault="001D03F1" w:rsidP="00540464">
      <w:pPr>
        <w:spacing w:line="360" w:lineRule="auto"/>
        <w:jc w:val="both"/>
        <w:rPr>
          <w:lang w:val="x-none"/>
        </w:rPr>
      </w:pPr>
      <w:r w:rsidRPr="003E0C42">
        <w:rPr>
          <w:lang w:bidi="ru-RU"/>
        </w:rPr>
        <w:t>Учить замечать изменения в уголке природы (комнатные растения начинают давать новые листочки, зацветают и т. д.); пересаживать ком</w:t>
      </w:r>
      <w:r w:rsidRPr="003E0C42">
        <w:rPr>
          <w:lang w:bidi="ru-RU"/>
        </w:rPr>
        <w:softHyphen/>
        <w:t>натные растения, в том числе способом черенкования.</w:t>
      </w:r>
    </w:p>
    <w:p w:rsidR="001D03F1" w:rsidRPr="003E0C42" w:rsidRDefault="001D03F1" w:rsidP="00540464">
      <w:pPr>
        <w:spacing w:line="360" w:lineRule="auto"/>
        <w:jc w:val="both"/>
        <w:rPr>
          <w:lang w:val="x-none"/>
        </w:rPr>
      </w:pPr>
      <w:r w:rsidRPr="003E0C42">
        <w:rPr>
          <w:lang w:bidi="ru-RU"/>
        </w:rPr>
        <w:t>Учить детей выращивать цветы (тюльпаны) к Международному женскому дню.</w:t>
      </w:r>
    </w:p>
    <w:p w:rsidR="001D03F1" w:rsidRPr="003E0C42" w:rsidRDefault="001D03F1" w:rsidP="00540464">
      <w:pPr>
        <w:spacing w:line="360" w:lineRule="auto"/>
        <w:jc w:val="both"/>
        <w:rPr>
          <w:lang w:val="x-none"/>
        </w:rPr>
      </w:pPr>
      <w:r w:rsidRPr="003E0C42">
        <w:rPr>
          <w:lang w:bidi="ru-RU"/>
        </w:rPr>
        <w:t>Знакомить детей с народными приметами: «Длинные сосульки —к дол</w:t>
      </w:r>
      <w:r w:rsidRPr="003E0C42">
        <w:rPr>
          <w:lang w:bidi="ru-RU"/>
        </w:rPr>
        <w:softHyphen/>
        <w:t>гой весне», «Если весной летит много паутины, лето будет жаркое» и т. п.</w:t>
      </w:r>
    </w:p>
    <w:p w:rsidR="001D03F1" w:rsidRPr="003E0C42" w:rsidRDefault="001D03F1" w:rsidP="00540464">
      <w:pPr>
        <w:spacing w:line="360" w:lineRule="auto"/>
        <w:jc w:val="both"/>
        <w:rPr>
          <w:lang w:val="x-none"/>
        </w:rPr>
      </w:pPr>
      <w:r w:rsidRPr="003E0C42">
        <w:rPr>
          <w:b/>
          <w:bCs/>
          <w:lang w:bidi="ru-RU"/>
        </w:rPr>
        <w:t xml:space="preserve">Лето. </w:t>
      </w:r>
      <w:r w:rsidRPr="003E0C42">
        <w:rPr>
          <w:lang w:bidi="ru-RU"/>
        </w:rPr>
        <w:t>Уточнять представления детей об изменениях, происходящих в природе (самые длинные дни и короткие ночи, тепло, жарко; бывают ливневые дожди, грозы, радуга).</w:t>
      </w:r>
    </w:p>
    <w:p w:rsidR="001D03F1" w:rsidRPr="003E0C42" w:rsidRDefault="001D03F1" w:rsidP="00540464">
      <w:pPr>
        <w:spacing w:line="360" w:lineRule="auto"/>
        <w:jc w:val="both"/>
        <w:rPr>
          <w:lang w:val="x-none"/>
        </w:rPr>
      </w:pPr>
      <w:r w:rsidRPr="003E0C42">
        <w:rPr>
          <w:lang w:bidi="ru-RU"/>
        </w:rPr>
        <w:t>Объяснить, что летом наиболее благоприятные условия для роста растений: растут, цветут и плодоносят.</w:t>
      </w:r>
    </w:p>
    <w:p w:rsidR="001D03F1" w:rsidRPr="003E0C42" w:rsidRDefault="001D03F1" w:rsidP="00540464">
      <w:pPr>
        <w:spacing w:line="360" w:lineRule="auto"/>
        <w:jc w:val="both"/>
        <w:rPr>
          <w:lang w:val="x-none"/>
        </w:rPr>
      </w:pPr>
      <w:r w:rsidRPr="003E0C42">
        <w:rPr>
          <w:lang w:bidi="ru-RU"/>
        </w:rPr>
        <w:t>Знакомить с народными приметами: «Радуга от дождя стоит дол</w:t>
      </w:r>
      <w:r w:rsidRPr="003E0C42">
        <w:rPr>
          <w:lang w:bidi="ru-RU"/>
        </w:rPr>
        <w:softHyphen/>
        <w:t>го — к ненастью, скоро исчезнет — к ясной погоде», «Вечером комары ле</w:t>
      </w:r>
      <w:r w:rsidRPr="003E0C42">
        <w:rPr>
          <w:lang w:bidi="ru-RU"/>
        </w:rPr>
        <w:softHyphen/>
        <w:t>тают густым роем —быть теплу», «Появились опята —лето кончилось».</w:t>
      </w:r>
    </w:p>
    <w:p w:rsidR="001D03F1" w:rsidRPr="003E0C42" w:rsidRDefault="001D03F1" w:rsidP="00540464">
      <w:pPr>
        <w:spacing w:line="360" w:lineRule="auto"/>
        <w:jc w:val="both"/>
        <w:rPr>
          <w:lang w:val="x-none"/>
        </w:rPr>
      </w:pPr>
      <w:r w:rsidRPr="003E0C42">
        <w:rPr>
          <w:lang w:bidi="ru-RU"/>
        </w:rPr>
        <w:t>Рассказать о том, что 22 июня —день летнего солнцестояния (са</w:t>
      </w:r>
      <w:r w:rsidRPr="003E0C42">
        <w:rPr>
          <w:lang w:bidi="ru-RU"/>
        </w:rPr>
        <w:softHyphen/>
        <w:t>мый долгий день в году: с этого дня ночь удлиняется, а день идет на убыль).</w:t>
      </w:r>
    </w:p>
    <w:p w:rsidR="001D03F1" w:rsidRPr="003E0C42" w:rsidRDefault="001D03F1" w:rsidP="00540464">
      <w:pPr>
        <w:spacing w:line="360" w:lineRule="auto"/>
        <w:jc w:val="both"/>
        <w:rPr>
          <w:lang w:bidi="ru-RU"/>
        </w:rPr>
      </w:pPr>
      <w:r w:rsidRPr="003E0C42">
        <w:rPr>
          <w:lang w:bidi="ru-RU"/>
        </w:rPr>
        <w:lastRenderedPageBreak/>
        <w:t>Знакомить с трудом людей на полях, в садах и огородах. Воспиты</w:t>
      </w:r>
      <w:r w:rsidRPr="003E0C42">
        <w:rPr>
          <w:lang w:bidi="ru-RU"/>
        </w:rPr>
        <w:softHyphen/>
        <w:t>вать желание помогать взрослым.</w:t>
      </w:r>
    </w:p>
    <w:p w:rsidR="001D03F1" w:rsidRPr="003E0C42" w:rsidRDefault="001D03F1" w:rsidP="00540464">
      <w:pPr>
        <w:spacing w:line="360" w:lineRule="auto"/>
        <w:jc w:val="both"/>
        <w:rPr>
          <w:b/>
          <w:i/>
        </w:rPr>
      </w:pPr>
    </w:p>
    <w:p w:rsidR="001D03F1" w:rsidRDefault="000D6B1F" w:rsidP="00540464">
      <w:pPr>
        <w:spacing w:line="360" w:lineRule="auto"/>
        <w:jc w:val="both"/>
        <w:rPr>
          <w:b/>
          <w:i/>
        </w:rPr>
      </w:pPr>
      <w:r w:rsidRPr="003E0C42">
        <w:rPr>
          <w:b/>
          <w:i/>
        </w:rPr>
        <w:t xml:space="preserve">Часть, </w:t>
      </w:r>
      <w:r w:rsidR="001D03F1" w:rsidRPr="003E0C42">
        <w:rPr>
          <w:b/>
          <w:i/>
        </w:rPr>
        <w:t>формируемая участниками образовательных отношений:</w:t>
      </w:r>
    </w:p>
    <w:p w:rsidR="00F26F30" w:rsidRPr="00F26F30" w:rsidRDefault="00F26F30" w:rsidP="00F26F30">
      <w:pPr>
        <w:spacing w:line="360" w:lineRule="auto"/>
        <w:jc w:val="both"/>
      </w:pPr>
      <w:r w:rsidRPr="00F26F30">
        <w:t>включает различные направления, выбранные участниками образовательных отношений из числа парциальных и иных программ и/или созданных ими самостоятельно.</w:t>
      </w:r>
    </w:p>
    <w:p w:rsidR="00F26F30" w:rsidRPr="00F26F30" w:rsidRDefault="00F26F30" w:rsidP="00F26F30">
      <w:pPr>
        <w:spacing w:line="360" w:lineRule="auto"/>
        <w:jc w:val="both"/>
      </w:pPr>
      <w:r w:rsidRPr="00F26F30">
        <w:t>Данная часть Программы учитывает образовательные потребности, интересы и мотивы детей, членов их семей и педагогов и ориентирована на:</w:t>
      </w:r>
    </w:p>
    <w:p w:rsidR="00F26F30" w:rsidRPr="00F26F30" w:rsidRDefault="00F26F30" w:rsidP="00CE627A">
      <w:pPr>
        <w:numPr>
          <w:ilvl w:val="0"/>
          <w:numId w:val="68"/>
        </w:numPr>
        <w:spacing w:line="360" w:lineRule="auto"/>
        <w:jc w:val="both"/>
      </w:pPr>
      <w:r w:rsidRPr="00F26F30">
        <w:t>специфику национальных, социокультурных и иных условий, в которых осуществляется образовательная деятельность;</w:t>
      </w:r>
    </w:p>
    <w:p w:rsidR="00F26F30" w:rsidRPr="00F26F30" w:rsidRDefault="00F26F30" w:rsidP="00CE627A">
      <w:pPr>
        <w:numPr>
          <w:ilvl w:val="0"/>
          <w:numId w:val="68"/>
        </w:numPr>
        <w:spacing w:line="360" w:lineRule="auto"/>
        <w:jc w:val="both"/>
      </w:pPr>
      <w:r w:rsidRPr="00F26F30">
        <w:t>выбор тех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
    <w:p w:rsidR="00F26F30" w:rsidRPr="00F26F30" w:rsidRDefault="00F26F30" w:rsidP="00CE627A">
      <w:pPr>
        <w:numPr>
          <w:ilvl w:val="0"/>
          <w:numId w:val="68"/>
        </w:numPr>
        <w:spacing w:line="360" w:lineRule="auto"/>
        <w:jc w:val="both"/>
      </w:pPr>
      <w:r w:rsidRPr="00F26F30">
        <w:t>сложившиеся традиции Организации или Группы.</w:t>
      </w:r>
    </w:p>
    <w:p w:rsidR="00F26F30" w:rsidRPr="00F26F30" w:rsidRDefault="00F26F30" w:rsidP="00F26F30">
      <w:pPr>
        <w:spacing w:line="360" w:lineRule="auto"/>
        <w:jc w:val="both"/>
      </w:pPr>
      <w:r w:rsidRPr="00F26F30">
        <w:t>Данная часть Программы подробно описана в Рабочих Программах воспитателей/специалистов ДОУ.</w:t>
      </w:r>
    </w:p>
    <w:p w:rsidR="00F26F30" w:rsidRPr="003E0C42" w:rsidRDefault="00F26F30" w:rsidP="00540464">
      <w:pPr>
        <w:spacing w:line="360" w:lineRule="auto"/>
        <w:jc w:val="both"/>
        <w:rPr>
          <w:b/>
          <w:i/>
        </w:rPr>
      </w:pPr>
    </w:p>
    <w:p w:rsidR="000D6B1F" w:rsidRPr="003E0C42" w:rsidRDefault="000D6B1F" w:rsidP="00540464">
      <w:pPr>
        <w:spacing w:line="360" w:lineRule="auto"/>
        <w:jc w:val="both"/>
        <w:rPr>
          <w:b/>
          <w:i/>
        </w:rPr>
      </w:pPr>
      <w:r w:rsidRPr="003E0C42">
        <w:rPr>
          <w:b/>
          <w:i/>
        </w:rPr>
        <w:t>Использование   парциальных программ, методических разработок, пособий для реализации программного содержания</w:t>
      </w:r>
    </w:p>
    <w:p w:rsidR="000D6B1F" w:rsidRPr="003E0C42" w:rsidRDefault="000D6B1F" w:rsidP="00540464">
      <w:pPr>
        <w:spacing w:line="360" w:lineRule="auto"/>
        <w:jc w:val="both"/>
        <w:rPr>
          <w:b/>
          <w:i/>
        </w:rPr>
      </w:pPr>
      <w:r w:rsidRPr="003E0C42">
        <w:rPr>
          <w:b/>
          <w:i/>
        </w:rPr>
        <w:t>Парциальные программы</w:t>
      </w:r>
    </w:p>
    <w:p w:rsidR="000D6B1F" w:rsidRPr="003E0C42" w:rsidRDefault="000D6B1F" w:rsidP="00540464">
      <w:pPr>
        <w:numPr>
          <w:ilvl w:val="0"/>
          <w:numId w:val="18"/>
        </w:numPr>
        <w:spacing w:line="360" w:lineRule="auto"/>
        <w:ind w:left="0" w:firstLine="0"/>
        <w:jc w:val="both"/>
      </w:pPr>
      <w:r w:rsidRPr="003E0C42">
        <w:t>Вахрушев, А. «Здравствуй, мир!»: методич. рекоменд. для воспитателей и учителей, ч. 1, 2, 3, пособия для дошкольников / А. Вахрушев, Е. Кочемасова</w:t>
      </w:r>
    </w:p>
    <w:p w:rsidR="000D6B1F" w:rsidRPr="003E0C42" w:rsidRDefault="000D6B1F" w:rsidP="00540464">
      <w:pPr>
        <w:numPr>
          <w:ilvl w:val="0"/>
          <w:numId w:val="18"/>
        </w:numPr>
        <w:spacing w:line="360" w:lineRule="auto"/>
        <w:ind w:left="0" w:firstLine="0"/>
        <w:jc w:val="both"/>
      </w:pPr>
      <w:r w:rsidRPr="003E0C42">
        <w:t>Петерсон, Л.Г. Игралочка: методич. рекоменд., учеб. пособие по мат-ке для дошк., рабочая тетрадь ч. 1, 2 / Л.Г. Петерсон, Е.Е. Кочемасова. – М.: Баласс, 2006-2010.</w:t>
      </w:r>
    </w:p>
    <w:p w:rsidR="000D6B1F" w:rsidRPr="003E0C42" w:rsidRDefault="000D6B1F" w:rsidP="00540464">
      <w:pPr>
        <w:numPr>
          <w:ilvl w:val="0"/>
          <w:numId w:val="18"/>
        </w:numPr>
        <w:spacing w:line="360" w:lineRule="auto"/>
        <w:ind w:left="0" w:firstLine="0"/>
        <w:jc w:val="both"/>
      </w:pPr>
      <w:r w:rsidRPr="003E0C42">
        <w:t>Петерсон, Л.Г. Раз – ступенька, два – ступенька: учеб. пособие, рабочая тетрадь ч. 1, 2 / Л.Г. Петерсон, Н.П. Холина.</w:t>
      </w:r>
    </w:p>
    <w:p w:rsidR="000D6B1F" w:rsidRPr="003E0C42" w:rsidRDefault="000D6B1F" w:rsidP="00540464">
      <w:pPr>
        <w:numPr>
          <w:ilvl w:val="0"/>
          <w:numId w:val="18"/>
        </w:numPr>
        <w:spacing w:line="360" w:lineRule="auto"/>
        <w:ind w:left="0" w:firstLine="0"/>
        <w:jc w:val="both"/>
      </w:pPr>
      <w:r w:rsidRPr="003E0C42">
        <w:t>Развитие». Программа нового поколения для дошкольных образовательных учреждений – М.: НОУ «Учебный центр им. Л.А. Венгера «Развитие», 2000. («Ознакомление с природой», «Сенсорное воспитание»)</w:t>
      </w:r>
    </w:p>
    <w:p w:rsidR="000D6B1F" w:rsidRPr="003E0C42" w:rsidRDefault="000D6B1F" w:rsidP="00540464">
      <w:pPr>
        <w:spacing w:line="360" w:lineRule="auto"/>
        <w:jc w:val="both"/>
      </w:pPr>
    </w:p>
    <w:p w:rsidR="000D6B1F" w:rsidRPr="003E0C42" w:rsidRDefault="000D6B1F" w:rsidP="00540464">
      <w:pPr>
        <w:spacing w:line="360" w:lineRule="auto"/>
        <w:jc w:val="both"/>
        <w:rPr>
          <w:b/>
          <w:i/>
        </w:rPr>
      </w:pPr>
      <w:r w:rsidRPr="003E0C42">
        <w:rPr>
          <w:b/>
          <w:i/>
        </w:rPr>
        <w:t>Мультимедийные программы</w:t>
      </w:r>
    </w:p>
    <w:p w:rsidR="000D6B1F" w:rsidRPr="003E0C42" w:rsidRDefault="000D6B1F" w:rsidP="00540464">
      <w:pPr>
        <w:numPr>
          <w:ilvl w:val="0"/>
          <w:numId w:val="19"/>
        </w:numPr>
        <w:spacing w:line="360" w:lineRule="auto"/>
        <w:ind w:left="0" w:firstLine="0"/>
        <w:jc w:val="both"/>
      </w:pPr>
      <w:r w:rsidRPr="003E0C42">
        <w:t>Интерактивная мультимедийная программа «Академия младшего школьника».</w:t>
      </w:r>
    </w:p>
    <w:p w:rsidR="000D6B1F" w:rsidRPr="003E0C42" w:rsidRDefault="000D6B1F" w:rsidP="00540464">
      <w:pPr>
        <w:numPr>
          <w:ilvl w:val="0"/>
          <w:numId w:val="19"/>
        </w:numPr>
        <w:spacing w:line="360" w:lineRule="auto"/>
        <w:ind w:left="0" w:firstLine="0"/>
        <w:jc w:val="both"/>
      </w:pPr>
      <w:r w:rsidRPr="003E0C42">
        <w:t>Мир природы. Познавательные материалы об окружающем мире</w:t>
      </w:r>
    </w:p>
    <w:p w:rsidR="000D6B1F" w:rsidRPr="003E0C42" w:rsidRDefault="000D6B1F" w:rsidP="00540464">
      <w:pPr>
        <w:numPr>
          <w:ilvl w:val="0"/>
          <w:numId w:val="19"/>
        </w:numPr>
        <w:spacing w:line="360" w:lineRule="auto"/>
        <w:ind w:left="0" w:firstLine="0"/>
        <w:jc w:val="both"/>
      </w:pPr>
      <w:r w:rsidRPr="003E0C42">
        <w:t>Увлекательный мир животных</w:t>
      </w:r>
    </w:p>
    <w:p w:rsidR="000D6B1F" w:rsidRPr="003E0C42" w:rsidRDefault="000D6B1F" w:rsidP="00540464">
      <w:pPr>
        <w:numPr>
          <w:ilvl w:val="0"/>
          <w:numId w:val="19"/>
        </w:numPr>
        <w:spacing w:line="360" w:lineRule="auto"/>
        <w:ind w:left="0" w:firstLine="0"/>
        <w:jc w:val="both"/>
      </w:pPr>
      <w:r w:rsidRPr="003E0C42">
        <w:t>Несерьезные уроки. Логика и внимание.</w:t>
      </w:r>
    </w:p>
    <w:p w:rsidR="000D6B1F" w:rsidRPr="003E0C42" w:rsidRDefault="000D6B1F" w:rsidP="00540464">
      <w:pPr>
        <w:spacing w:line="360" w:lineRule="auto"/>
        <w:jc w:val="both"/>
        <w:rPr>
          <w:b/>
          <w:i/>
        </w:rPr>
      </w:pPr>
    </w:p>
    <w:p w:rsidR="000D6B1F" w:rsidRPr="003E0C42" w:rsidRDefault="000D6B1F" w:rsidP="00540464">
      <w:pPr>
        <w:spacing w:line="360" w:lineRule="auto"/>
        <w:jc w:val="both"/>
        <w:rPr>
          <w:b/>
          <w:i/>
        </w:rPr>
      </w:pPr>
      <w:r w:rsidRPr="003E0C42">
        <w:rPr>
          <w:b/>
          <w:i/>
        </w:rPr>
        <w:t>Методические разработки</w:t>
      </w:r>
    </w:p>
    <w:p w:rsidR="000D6B1F" w:rsidRPr="003E0C42" w:rsidRDefault="000D6B1F" w:rsidP="00540464">
      <w:pPr>
        <w:numPr>
          <w:ilvl w:val="1"/>
          <w:numId w:val="17"/>
        </w:numPr>
        <w:spacing w:line="360" w:lineRule="auto"/>
        <w:ind w:left="0" w:firstLine="0"/>
        <w:jc w:val="both"/>
      </w:pPr>
      <w:r w:rsidRPr="003E0C42">
        <w:t>Артемова, Л.В. Окружающий мир в дидактических играх дошкольников. – М.: «Просвещение», 1992.</w:t>
      </w:r>
    </w:p>
    <w:p w:rsidR="000D6B1F" w:rsidRPr="003E0C42" w:rsidRDefault="000D6B1F" w:rsidP="00540464">
      <w:pPr>
        <w:numPr>
          <w:ilvl w:val="1"/>
          <w:numId w:val="17"/>
        </w:numPr>
        <w:spacing w:line="360" w:lineRule="auto"/>
        <w:ind w:left="0" w:firstLine="0"/>
        <w:jc w:val="both"/>
      </w:pPr>
      <w:r w:rsidRPr="003E0C42">
        <w:t>Веракса, Н.Е. Проектная деятельность дошкольников / Н.Е. Веракса, А.Н. Веракса. – М.: Мозаика-Синтез, 2008-2010.</w:t>
      </w:r>
    </w:p>
    <w:p w:rsidR="000D6B1F" w:rsidRPr="003E0C42" w:rsidRDefault="000D6B1F" w:rsidP="00540464">
      <w:pPr>
        <w:numPr>
          <w:ilvl w:val="1"/>
          <w:numId w:val="17"/>
        </w:numPr>
        <w:spacing w:line="360" w:lineRule="auto"/>
        <w:ind w:left="0" w:firstLine="0"/>
        <w:jc w:val="both"/>
      </w:pPr>
      <w:r w:rsidRPr="003E0C42">
        <w:t>Венгер, Л. Воспитание сенсорной культуры ребенка / Л. Венгер, Э. Пилюгина. – М.: Просвещение, 1989.</w:t>
      </w:r>
    </w:p>
    <w:p w:rsidR="000D6B1F" w:rsidRPr="003E0C42" w:rsidRDefault="000D6B1F" w:rsidP="00540464">
      <w:pPr>
        <w:numPr>
          <w:ilvl w:val="1"/>
          <w:numId w:val="17"/>
        </w:numPr>
        <w:spacing w:line="360" w:lineRule="auto"/>
        <w:ind w:left="0" w:firstLine="0"/>
        <w:jc w:val="both"/>
      </w:pPr>
      <w:r w:rsidRPr="003E0C42">
        <w:t>Виноградова, Н.Ф. Моя страна – Россия / Н.Ф. Виноградова, Л.А. Соколова. – М.: Просвещение, 1999.</w:t>
      </w:r>
    </w:p>
    <w:p w:rsidR="000D6B1F" w:rsidRPr="003E0C42" w:rsidRDefault="000D6B1F" w:rsidP="00540464">
      <w:pPr>
        <w:numPr>
          <w:ilvl w:val="1"/>
          <w:numId w:val="17"/>
        </w:numPr>
        <w:spacing w:line="360" w:lineRule="auto"/>
        <w:ind w:left="0" w:firstLine="0"/>
        <w:jc w:val="both"/>
      </w:pPr>
      <w:r w:rsidRPr="003E0C42">
        <w:t>Волчкова, Н.В. Конспекты занятий в старшей группе детского сада. Познавательная деятельность. / Н.В. Волчкова, Н.В. Степанова. – Воронеж: ТЦ «Учитель», 2005.</w:t>
      </w:r>
    </w:p>
    <w:p w:rsidR="000D6B1F" w:rsidRPr="003E0C42" w:rsidRDefault="000D6B1F" w:rsidP="00540464">
      <w:pPr>
        <w:numPr>
          <w:ilvl w:val="1"/>
          <w:numId w:val="17"/>
        </w:numPr>
        <w:spacing w:line="360" w:lineRule="auto"/>
        <w:ind w:left="0" w:firstLine="0"/>
        <w:jc w:val="both"/>
      </w:pPr>
      <w:r w:rsidRPr="003E0C42">
        <w:t>Гризик, Т. Познаю мир: методич. рекоменд. для воспитателей, работающих по программе «Радуга». – М.: Просвещение, 2000-2008.</w:t>
      </w:r>
    </w:p>
    <w:p w:rsidR="000D6B1F" w:rsidRPr="003E0C42" w:rsidRDefault="000D6B1F" w:rsidP="00540464">
      <w:pPr>
        <w:numPr>
          <w:ilvl w:val="1"/>
          <w:numId w:val="17"/>
        </w:numPr>
        <w:spacing w:line="360" w:lineRule="auto"/>
        <w:ind w:left="0" w:firstLine="0"/>
        <w:jc w:val="both"/>
      </w:pPr>
      <w:r w:rsidRPr="003E0C42">
        <w:t>Дыбина О., Рахманова Н., Щетинина В. «Неизведанное рядом» / М, ТЦ Сфера, 2013г.</w:t>
      </w:r>
    </w:p>
    <w:p w:rsidR="000D6B1F" w:rsidRPr="003E0C42" w:rsidRDefault="000D6B1F" w:rsidP="00540464">
      <w:pPr>
        <w:numPr>
          <w:ilvl w:val="1"/>
          <w:numId w:val="17"/>
        </w:numPr>
        <w:spacing w:line="360" w:lineRule="auto"/>
        <w:ind w:left="0" w:firstLine="0"/>
        <w:jc w:val="both"/>
      </w:pPr>
      <w:r w:rsidRPr="003E0C42">
        <w:t>Дыбина О. В. Ознакомление с предметным и социальным окружением</w:t>
      </w:r>
    </w:p>
    <w:p w:rsidR="000D6B1F" w:rsidRPr="003E0C42" w:rsidRDefault="000D6B1F" w:rsidP="00540464">
      <w:pPr>
        <w:numPr>
          <w:ilvl w:val="1"/>
          <w:numId w:val="17"/>
        </w:numPr>
        <w:spacing w:line="360" w:lineRule="auto"/>
        <w:ind w:left="0" w:firstLine="0"/>
        <w:jc w:val="both"/>
      </w:pPr>
      <w:r w:rsidRPr="003E0C42">
        <w:t>Дыбина, О. Б. Что было до... Игры-путешествия в прошлое предметов. – М., 1999.</w:t>
      </w:r>
    </w:p>
    <w:p w:rsidR="000D6B1F" w:rsidRPr="003E0C42" w:rsidRDefault="000D6B1F" w:rsidP="00540464">
      <w:pPr>
        <w:numPr>
          <w:ilvl w:val="1"/>
          <w:numId w:val="17"/>
        </w:numPr>
        <w:spacing w:line="360" w:lineRule="auto"/>
        <w:ind w:left="0" w:firstLine="0"/>
        <w:jc w:val="both"/>
      </w:pPr>
      <w:r w:rsidRPr="003E0C42">
        <w:t>Иванова А. И. «Экологические наблюдения и эксперименты в детском саду. Мир растений. »- М. :2004.</w:t>
      </w:r>
    </w:p>
    <w:p w:rsidR="000D6B1F" w:rsidRPr="003E0C42" w:rsidRDefault="000D6B1F" w:rsidP="00540464">
      <w:pPr>
        <w:numPr>
          <w:ilvl w:val="1"/>
          <w:numId w:val="17"/>
        </w:numPr>
        <w:spacing w:line="360" w:lineRule="auto"/>
        <w:ind w:left="0" w:firstLine="0"/>
        <w:jc w:val="both"/>
      </w:pPr>
      <w:r w:rsidRPr="003E0C42">
        <w:t>Игры и упражнения по развитию умственных способностей у детей дошкольного возраста: кн. для воспитателя дет. сада / Л.А. Венгер, О.М. Дьяченко, Р.И. Говорова – М. : Просвещение, 1989.</w:t>
      </w:r>
    </w:p>
    <w:p w:rsidR="000D6B1F" w:rsidRPr="003E0C42" w:rsidRDefault="000D6B1F" w:rsidP="00540464">
      <w:pPr>
        <w:numPr>
          <w:ilvl w:val="1"/>
          <w:numId w:val="17"/>
        </w:numPr>
        <w:spacing w:line="360" w:lineRule="auto"/>
        <w:ind w:left="0" w:firstLine="0"/>
        <w:jc w:val="both"/>
      </w:pPr>
      <w:r w:rsidRPr="003E0C42">
        <w:t>Коломина, Н.В. Воспитание основ экологической культуры в детском саду. – М.: ТЦ «Сфера», 2005.</w:t>
      </w:r>
    </w:p>
    <w:p w:rsidR="000D6B1F" w:rsidRPr="003E0C42" w:rsidRDefault="000D6B1F" w:rsidP="00540464">
      <w:pPr>
        <w:numPr>
          <w:ilvl w:val="1"/>
          <w:numId w:val="17"/>
        </w:numPr>
        <w:spacing w:line="360" w:lineRule="auto"/>
        <w:ind w:left="0" w:firstLine="0"/>
        <w:jc w:val="both"/>
      </w:pPr>
      <w:r w:rsidRPr="003E0C42">
        <w:t xml:space="preserve">Николаева, С.Н. Сюжетные игры в экологическом воспитании дошкольников. Игровые обучающие ситуации с игрушками разного типа и литературными персонажами: пособие для педагогов дошкольных учреждений </w:t>
      </w:r>
      <w:r w:rsidRPr="003E0C42">
        <w:br/>
        <w:t>/ С.Н. Николаева, И.А. Комарова. – М.: Изд. «Гном и Д», 2003.</w:t>
      </w:r>
    </w:p>
    <w:p w:rsidR="000D6B1F" w:rsidRPr="003E0C42" w:rsidRDefault="000D6B1F" w:rsidP="00540464">
      <w:pPr>
        <w:numPr>
          <w:ilvl w:val="1"/>
          <w:numId w:val="17"/>
        </w:numPr>
        <w:spacing w:line="360" w:lineRule="auto"/>
        <w:ind w:left="0" w:firstLine="0"/>
        <w:jc w:val="both"/>
      </w:pPr>
      <w:r w:rsidRPr="003E0C42">
        <w:t>Планы занятий по программе «Развитие» – М.: НОУ «Учебный центр им. Л.А. Венгера «Развитие», 1992 («Ознакомление с природой»)</w:t>
      </w:r>
    </w:p>
    <w:p w:rsidR="000D6B1F" w:rsidRPr="003E0C42" w:rsidRDefault="000D6B1F" w:rsidP="00540464">
      <w:pPr>
        <w:numPr>
          <w:ilvl w:val="1"/>
          <w:numId w:val="17"/>
        </w:numPr>
        <w:spacing w:line="360" w:lineRule="auto"/>
        <w:ind w:left="0" w:firstLine="0"/>
        <w:jc w:val="both"/>
      </w:pPr>
      <w:r w:rsidRPr="003E0C42">
        <w:t xml:space="preserve">«Ребенок в мире поиска: Программа по организации поисковой деятельности детей дошкольного возраста». Под ред. О. В. Дыбиной – М.: </w:t>
      </w:r>
      <w:smartTag w:uri="urn:schemas-microsoft-com:office:smarttags" w:element="metricconverter">
        <w:smartTagPr>
          <w:attr w:name="ProductID" w:val="2005 г"/>
        </w:smartTagPr>
        <w:r w:rsidRPr="003E0C42">
          <w:t>2005 г</w:t>
        </w:r>
      </w:smartTag>
      <w:r w:rsidRPr="003E0C42">
        <w:t>.</w:t>
      </w:r>
    </w:p>
    <w:p w:rsidR="000D6B1F" w:rsidRPr="003E0C42" w:rsidRDefault="000D6B1F" w:rsidP="00540464">
      <w:pPr>
        <w:numPr>
          <w:ilvl w:val="1"/>
          <w:numId w:val="17"/>
        </w:numPr>
        <w:spacing w:line="360" w:lineRule="auto"/>
        <w:ind w:left="0" w:firstLine="0"/>
        <w:jc w:val="both"/>
      </w:pPr>
      <w:r w:rsidRPr="003E0C42">
        <w:t>Н. Рыжова «Наш дом – природа» /М., 2006</w:t>
      </w:r>
    </w:p>
    <w:p w:rsidR="000D6B1F" w:rsidRPr="003E0C42" w:rsidRDefault="000D6B1F" w:rsidP="00540464">
      <w:pPr>
        <w:numPr>
          <w:ilvl w:val="1"/>
          <w:numId w:val="17"/>
        </w:numPr>
        <w:spacing w:line="360" w:lineRule="auto"/>
        <w:ind w:left="0" w:firstLine="0"/>
        <w:jc w:val="both"/>
      </w:pPr>
      <w:r w:rsidRPr="003E0C42">
        <w:lastRenderedPageBreak/>
        <w:t>Скоролупова, О.А. Знакомство детей дошкольного возраста с русским народным декоративно-прикладным искусством. – М.: Изд. Скрипторий, 2003.</w:t>
      </w:r>
    </w:p>
    <w:p w:rsidR="000D6B1F" w:rsidRPr="003E0C42" w:rsidRDefault="000D6B1F" w:rsidP="00540464">
      <w:pPr>
        <w:numPr>
          <w:ilvl w:val="1"/>
          <w:numId w:val="17"/>
        </w:numPr>
        <w:spacing w:line="360" w:lineRule="auto"/>
        <w:ind w:left="0" w:firstLine="0"/>
        <w:jc w:val="both"/>
      </w:pPr>
      <w:r w:rsidRPr="003E0C42">
        <w:t>С чего начинается Родина? / под ред. Л.А. Кондрыкинской. – М.: ТЦ «Сфера», 2005.</w:t>
      </w:r>
    </w:p>
    <w:p w:rsidR="000D6B1F" w:rsidRPr="003E0C42" w:rsidRDefault="000D6B1F" w:rsidP="00540464">
      <w:pPr>
        <w:numPr>
          <w:ilvl w:val="1"/>
          <w:numId w:val="17"/>
        </w:numPr>
        <w:spacing w:line="360" w:lineRule="auto"/>
        <w:ind w:left="0" w:firstLine="0"/>
        <w:jc w:val="both"/>
      </w:pPr>
      <w:r w:rsidRPr="003E0C42">
        <w:t>Шорыгина, Т.А. Родные сказки. – М.: «Книголюб», 2004.</w:t>
      </w:r>
    </w:p>
    <w:p w:rsidR="000D6B1F" w:rsidRPr="003E0C42" w:rsidRDefault="000D6B1F" w:rsidP="00540464">
      <w:pPr>
        <w:spacing w:line="360" w:lineRule="auto"/>
        <w:jc w:val="both"/>
      </w:pPr>
    </w:p>
    <w:p w:rsidR="000D6B1F" w:rsidRPr="003E0C42" w:rsidRDefault="000D6B1F" w:rsidP="00540464">
      <w:pPr>
        <w:spacing w:line="360" w:lineRule="auto"/>
        <w:jc w:val="both"/>
        <w:rPr>
          <w:b/>
        </w:rPr>
      </w:pPr>
      <w:r w:rsidRPr="003E0C42">
        <w:rPr>
          <w:b/>
        </w:rPr>
        <w:t>2.2.3. Деятельность в образовательной области «РЕЧЕВОЕ РАЗВИТИЕ»</w:t>
      </w:r>
    </w:p>
    <w:p w:rsidR="000D6B1F" w:rsidRPr="003E0C42" w:rsidRDefault="000D6B1F" w:rsidP="00540464">
      <w:pPr>
        <w:spacing w:line="360" w:lineRule="auto"/>
        <w:jc w:val="both"/>
      </w:pPr>
      <w:r w:rsidRPr="003E0C42">
        <w:rPr>
          <w:lang w:bidi="ru-RU"/>
        </w:rPr>
        <w:t>«Речевое развитие включает владение речью как средством общения и культуры; обогащение активного словаря; развитие связной, грамматичес</w:t>
      </w:r>
      <w:r w:rsidRPr="003E0C42">
        <w:rPr>
          <w:lang w:bidi="ru-RU"/>
        </w:rPr>
        <w:softHyphen/>
        <w:t>ки правильной диалогической и монологической речи; развитие речевого творчества; развитие звуковой и интонационной культуры речи, фонемати</w:t>
      </w:r>
      <w:r w:rsidRPr="003E0C42">
        <w:rPr>
          <w:lang w:bidi="ru-RU"/>
        </w:rPr>
        <w:softHyphen/>
        <w:t>ческого слуха; знакомство с книжной культурой, детской литературой, по</w:t>
      </w:r>
      <w:r w:rsidRPr="003E0C42">
        <w:rPr>
          <w:lang w:bidi="ru-RU"/>
        </w:rPr>
        <w:softHyphen/>
        <w:t>нимание на слух текстов различных жанров детской литературы; формиро</w:t>
      </w:r>
      <w:r w:rsidRPr="003E0C42">
        <w:rPr>
          <w:lang w:bidi="ru-RU"/>
        </w:rPr>
        <w:softHyphen/>
        <w:t>вание звуковой аналитико-синтетической активности как предпосылки обучения грамоте».</w:t>
      </w:r>
    </w:p>
    <w:p w:rsidR="000D6B1F" w:rsidRPr="003E0C42" w:rsidRDefault="000D6B1F" w:rsidP="00540464">
      <w:pPr>
        <w:spacing w:line="360" w:lineRule="auto"/>
        <w:jc w:val="both"/>
      </w:pPr>
      <w:bookmarkStart w:id="59" w:name="bookmark199"/>
      <w:r w:rsidRPr="003E0C42">
        <w:rPr>
          <w:b/>
          <w:lang w:bidi="ru-RU"/>
        </w:rPr>
        <w:t>Основные цели и задачи</w:t>
      </w:r>
      <w:bookmarkEnd w:id="59"/>
    </w:p>
    <w:p w:rsidR="000D6B1F" w:rsidRPr="003E0C42" w:rsidRDefault="000D6B1F" w:rsidP="00540464">
      <w:pPr>
        <w:spacing w:line="360" w:lineRule="auto"/>
        <w:jc w:val="both"/>
        <w:rPr>
          <w:lang w:val="x-none"/>
        </w:rPr>
      </w:pPr>
      <w:r w:rsidRPr="003E0C42">
        <w:rPr>
          <w:b/>
          <w:bCs/>
          <w:lang w:bidi="ru-RU"/>
        </w:rPr>
        <w:t xml:space="preserve">Развитие речи. </w:t>
      </w:r>
      <w:r w:rsidRPr="003E0C42">
        <w:rPr>
          <w:lang w:bidi="ru-RU"/>
        </w:rPr>
        <w:t>Владение литературными нормами и правилами родного языка, свободное пользование лексикой и грамматикой при выражении своих мыслей и составлении любого типа высказывания.</w:t>
      </w:r>
    </w:p>
    <w:p w:rsidR="000D6B1F" w:rsidRPr="003E0C42" w:rsidRDefault="000D6B1F" w:rsidP="00540464">
      <w:pPr>
        <w:spacing w:line="360" w:lineRule="auto"/>
        <w:jc w:val="both"/>
        <w:rPr>
          <w:lang w:val="x-none"/>
        </w:rPr>
      </w:pPr>
      <w:r w:rsidRPr="003E0C42">
        <w:rPr>
          <w:lang w:bidi="ru-RU"/>
        </w:rPr>
        <w:t>Развитие всех компонентов устной речи детей: грамматического строя речи, связной речи — диалогической и монологической форм; фор</w:t>
      </w:r>
      <w:r w:rsidRPr="003E0C42">
        <w:rPr>
          <w:lang w:bidi="ru-RU"/>
        </w:rPr>
        <w:softHyphen/>
        <w:t>мирование словаря, воспитание звуковой аналико-синтетической активности, как предпосылки обучения грамоте. Развитие звуковой и интонационной культуры речи, фонематического слуха.</w:t>
      </w:r>
    </w:p>
    <w:p w:rsidR="000D6B1F" w:rsidRPr="003E0C42" w:rsidRDefault="000D6B1F" w:rsidP="00540464">
      <w:pPr>
        <w:spacing w:line="360" w:lineRule="auto"/>
        <w:jc w:val="both"/>
        <w:rPr>
          <w:lang w:val="x-none"/>
        </w:rPr>
      </w:pPr>
      <w:r w:rsidRPr="003E0C42">
        <w:rPr>
          <w:lang w:bidi="ru-RU"/>
        </w:rPr>
        <w:t>Практическое овладение воспитанниками нормами речи.</w:t>
      </w:r>
    </w:p>
    <w:p w:rsidR="000D6B1F" w:rsidRPr="003E0C42" w:rsidRDefault="000D6B1F" w:rsidP="00540464">
      <w:pPr>
        <w:spacing w:line="360" w:lineRule="auto"/>
        <w:jc w:val="both"/>
        <w:rPr>
          <w:lang w:bidi="ru-RU"/>
        </w:rPr>
      </w:pPr>
      <w:r w:rsidRPr="003E0C42">
        <w:rPr>
          <w:b/>
          <w:bCs/>
          <w:lang w:bidi="ru-RU"/>
        </w:rPr>
        <w:t xml:space="preserve">Художественная литература. </w:t>
      </w:r>
      <w:r w:rsidRPr="003E0C42">
        <w:rPr>
          <w:lang w:bidi="ru-RU"/>
        </w:rPr>
        <w:t>Воспитание интереса и любви к чтению; развитие литературной речи. Вызвать интерес к художественной литературе как средству познания, приобщения к словесному искусству, воспитания культуры чувств и переживаний, развитие художественного восприятия и эстетического вкуса.</w:t>
      </w:r>
    </w:p>
    <w:p w:rsidR="000D6B1F" w:rsidRPr="003E0C42" w:rsidRDefault="000D6B1F" w:rsidP="00540464">
      <w:pPr>
        <w:spacing w:line="360" w:lineRule="auto"/>
        <w:jc w:val="both"/>
        <w:rPr>
          <w:lang w:val="x-none"/>
        </w:rPr>
      </w:pPr>
      <w:r w:rsidRPr="003E0C42">
        <w:rPr>
          <w:lang w:bidi="ru-RU"/>
        </w:rPr>
        <w:t>Формирование и совершенствование связной речи, поощряя собственное словесное творчество через прототипы, данные в художественном тексте.</w:t>
      </w:r>
    </w:p>
    <w:p w:rsidR="000D6B1F" w:rsidRPr="003E0C42" w:rsidRDefault="000D6B1F" w:rsidP="00540464">
      <w:pPr>
        <w:spacing w:line="360" w:lineRule="auto"/>
        <w:jc w:val="both"/>
        <w:rPr>
          <w:lang w:bidi="ru-RU"/>
        </w:rPr>
      </w:pPr>
      <w:r w:rsidRPr="003E0C42">
        <w:rPr>
          <w:lang w:bidi="ru-RU"/>
        </w:rPr>
        <w:t>Воспитание желания и умения слушать художественные произведения, следить за развитием действия.</w:t>
      </w:r>
    </w:p>
    <w:p w:rsidR="000D6B1F" w:rsidRPr="003E0C42" w:rsidRDefault="000D6B1F" w:rsidP="00540464">
      <w:pPr>
        <w:spacing w:line="360" w:lineRule="auto"/>
        <w:jc w:val="both"/>
      </w:pPr>
      <w:bookmarkStart w:id="60" w:name="bookmark200"/>
      <w:r w:rsidRPr="003E0C42">
        <w:rPr>
          <w:lang w:bidi="ru-RU"/>
        </w:rPr>
        <w:t>Содержание психолого</w:t>
      </w:r>
      <w:r w:rsidRPr="003E0C42">
        <w:rPr>
          <w:lang w:bidi="ru-RU"/>
        </w:rPr>
        <w:softHyphen/>
        <w:t>-педагогической работы</w:t>
      </w:r>
      <w:bookmarkEnd w:id="60"/>
    </w:p>
    <w:p w:rsidR="000D6B1F" w:rsidRPr="003E0C42" w:rsidRDefault="000D6B1F" w:rsidP="00540464">
      <w:pPr>
        <w:spacing w:line="360" w:lineRule="auto"/>
        <w:jc w:val="both"/>
        <w:rPr>
          <w:b/>
        </w:rPr>
      </w:pPr>
      <w:bookmarkStart w:id="61" w:name="bookmark201"/>
      <w:r w:rsidRPr="003E0C42">
        <w:rPr>
          <w:b/>
          <w:lang w:bidi="ru-RU"/>
        </w:rPr>
        <w:t>Развитие речи</w:t>
      </w:r>
      <w:bookmarkEnd w:id="61"/>
    </w:p>
    <w:p w:rsidR="000D6B1F" w:rsidRPr="003E0C42" w:rsidRDefault="000D6B1F" w:rsidP="00540464">
      <w:pPr>
        <w:spacing w:line="360" w:lineRule="auto"/>
        <w:jc w:val="both"/>
      </w:pPr>
      <w:bookmarkStart w:id="62" w:name="bookmark202"/>
      <w:r w:rsidRPr="003E0C42">
        <w:rPr>
          <w:b/>
          <w:lang w:bidi="ru-RU"/>
        </w:rPr>
        <w:t>Первая младшая группа (от 2 до 3 лет)</w:t>
      </w:r>
      <w:bookmarkEnd w:id="62"/>
    </w:p>
    <w:p w:rsidR="000D6B1F" w:rsidRPr="003E0C42" w:rsidRDefault="000D6B1F" w:rsidP="00540464">
      <w:pPr>
        <w:spacing w:line="360" w:lineRule="auto"/>
        <w:jc w:val="both"/>
        <w:rPr>
          <w:lang w:val="x-none"/>
        </w:rPr>
      </w:pPr>
      <w:r w:rsidRPr="003E0C42">
        <w:rPr>
          <w:b/>
          <w:bCs/>
          <w:lang w:bidi="ru-RU"/>
        </w:rPr>
        <w:t xml:space="preserve">Развивающая речевая среда. </w:t>
      </w:r>
      <w:r w:rsidRPr="003E0C42">
        <w:rPr>
          <w:lang w:bidi="ru-RU"/>
        </w:rPr>
        <w:t>Способствовать развитию речи как средства общения. Давать детям разнообразные поручения, которые да</w:t>
      </w:r>
      <w:r w:rsidRPr="003E0C42">
        <w:rPr>
          <w:lang w:bidi="ru-RU"/>
        </w:rPr>
        <w:softHyphen/>
        <w:t xml:space="preserve">дут им возможность общаться со </w:t>
      </w:r>
      <w:r w:rsidRPr="003E0C42">
        <w:rPr>
          <w:lang w:bidi="ru-RU"/>
        </w:rPr>
        <w:lastRenderedPageBreak/>
        <w:t>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w:t>
      </w:r>
      <w:r w:rsidRPr="003E0C42">
        <w:rPr>
          <w:lang w:bidi="ru-RU"/>
        </w:rPr>
        <w:softHyphen/>
        <w:t>тил?»). Добиваться того, чтобы к концу третьего года жизни речь стала полноценным средством общения детей друг с другом.</w:t>
      </w:r>
    </w:p>
    <w:p w:rsidR="000D6B1F" w:rsidRPr="003E0C42" w:rsidRDefault="000D6B1F" w:rsidP="00540464">
      <w:pPr>
        <w:spacing w:line="360" w:lineRule="auto"/>
        <w:jc w:val="both"/>
        <w:rPr>
          <w:lang w:val="x-none"/>
        </w:rPr>
      </w:pPr>
      <w:r w:rsidRPr="003E0C42">
        <w:rPr>
          <w:lang w:bidi="ru-RU"/>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w:t>
      </w:r>
      <w:r w:rsidRPr="003E0C42">
        <w:rPr>
          <w:lang w:bidi="ru-RU"/>
        </w:rPr>
        <w:softHyphen/>
        <w:t>дуется, грустит и т.д.).</w:t>
      </w:r>
    </w:p>
    <w:p w:rsidR="000D6B1F" w:rsidRPr="003E0C42" w:rsidRDefault="000D6B1F" w:rsidP="00540464">
      <w:pPr>
        <w:spacing w:line="360" w:lineRule="auto"/>
        <w:jc w:val="both"/>
        <w:rPr>
          <w:lang w:val="x-none"/>
        </w:rPr>
      </w:pPr>
      <w:r w:rsidRPr="003E0C42">
        <w:rPr>
          <w:b/>
          <w:bCs/>
          <w:lang w:bidi="ru-RU"/>
        </w:rPr>
        <w:t xml:space="preserve">Формирование словаря. </w:t>
      </w:r>
      <w:r w:rsidRPr="003E0C42">
        <w:rPr>
          <w:lang w:bidi="ru-RU"/>
        </w:rPr>
        <w:t>На основе расширения ориентировки детей в ближайшем окружении развивать понимание речи и активизировать словарь.</w:t>
      </w:r>
    </w:p>
    <w:p w:rsidR="000D6B1F" w:rsidRPr="003E0C42" w:rsidRDefault="000D6B1F" w:rsidP="00540464">
      <w:pPr>
        <w:spacing w:line="360" w:lineRule="auto"/>
        <w:jc w:val="both"/>
        <w:rPr>
          <w:lang w:val="x-none"/>
        </w:rPr>
      </w:pPr>
      <w:r w:rsidRPr="003E0C42">
        <w:rPr>
          <w:lang w:bidi="ru-RU"/>
        </w:rPr>
        <w:t>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w:t>
      </w:r>
      <w:r w:rsidRPr="003E0C42">
        <w:rPr>
          <w:lang w:bidi="ru-RU"/>
        </w:rPr>
        <w:softHyphen/>
        <w:t>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0D6B1F" w:rsidRPr="003E0C42" w:rsidRDefault="000D6B1F" w:rsidP="00540464">
      <w:pPr>
        <w:spacing w:line="360" w:lineRule="auto"/>
        <w:jc w:val="both"/>
        <w:rPr>
          <w:lang w:val="x-none"/>
        </w:rPr>
      </w:pPr>
      <w:r w:rsidRPr="003E0C42">
        <w:rPr>
          <w:lang w:bidi="ru-RU"/>
        </w:rPr>
        <w:t>Обогащать словарь детей:</w:t>
      </w:r>
    </w:p>
    <w:p w:rsidR="000D6B1F" w:rsidRPr="003E0C42" w:rsidRDefault="000D6B1F" w:rsidP="00540464">
      <w:pPr>
        <w:numPr>
          <w:ilvl w:val="0"/>
          <w:numId w:val="20"/>
        </w:numPr>
        <w:spacing w:line="360" w:lineRule="auto"/>
        <w:jc w:val="both"/>
        <w:rPr>
          <w:lang w:val="x-none"/>
        </w:rPr>
      </w:pPr>
      <w:r w:rsidRPr="003E0C42">
        <w:rPr>
          <w:lang w:bidi="ru-RU"/>
        </w:rPr>
        <w:t>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w:t>
      </w:r>
      <w:r w:rsidRPr="003E0C42">
        <w:rPr>
          <w:lang w:bidi="ru-RU"/>
        </w:rPr>
        <w:softHyphen/>
        <w:t>душка, простыня, пижама), транспортных средств (автомашина, автобус), овощей, фруктов, домашних животных и их детенышей;</w:t>
      </w:r>
    </w:p>
    <w:p w:rsidR="000D6B1F" w:rsidRPr="003E0C42" w:rsidRDefault="000D6B1F" w:rsidP="00540464">
      <w:pPr>
        <w:numPr>
          <w:ilvl w:val="0"/>
          <w:numId w:val="20"/>
        </w:numPr>
        <w:spacing w:line="360" w:lineRule="auto"/>
        <w:jc w:val="both"/>
        <w:rPr>
          <w:lang w:val="x-none"/>
        </w:rPr>
      </w:pPr>
      <w:r w:rsidRPr="003E0C42">
        <w:rPr>
          <w:lang w:bidi="ru-RU"/>
        </w:rPr>
        <w:t>глаголами, обозначающими трудовые действия (стирать, лечить, поливать), действия, противоположные по значению (открывать — за</w:t>
      </w:r>
      <w:r w:rsidRPr="003E0C42">
        <w:rPr>
          <w:lang w:bidi="ru-RU"/>
        </w:rPr>
        <w:softHyphen/>
        <w:t>крывать, снимать — надевать, брать — класть), действия, характеризую</w:t>
      </w:r>
      <w:r w:rsidRPr="003E0C42">
        <w:rPr>
          <w:lang w:bidi="ru-RU"/>
        </w:rPr>
        <w:softHyphen/>
        <w:t>щие взаимоотношения людей (помочь, пожалеть, подарить, обнять), их эмоциональное состояние (плакать, смеяться, радоваться, обижаться);</w:t>
      </w:r>
    </w:p>
    <w:p w:rsidR="000D6B1F" w:rsidRPr="003E0C42" w:rsidRDefault="000D6B1F" w:rsidP="00540464">
      <w:pPr>
        <w:numPr>
          <w:ilvl w:val="0"/>
          <w:numId w:val="20"/>
        </w:numPr>
        <w:spacing w:line="360" w:lineRule="auto"/>
        <w:jc w:val="both"/>
        <w:rPr>
          <w:lang w:val="x-none"/>
        </w:rPr>
      </w:pPr>
      <w:r w:rsidRPr="003E0C42">
        <w:rPr>
          <w:lang w:bidi="ru-RU"/>
        </w:rPr>
        <w:t>прилагательными, обозначающими цвет, величину, вкус, температу</w:t>
      </w:r>
      <w:r w:rsidRPr="003E0C42">
        <w:rPr>
          <w:lang w:bidi="ru-RU"/>
        </w:rPr>
        <w:softHyphen/>
        <w:t>ру предметов (красный, синий, сладкий, кислый, большой, маленький, холодный, горячий);</w:t>
      </w:r>
    </w:p>
    <w:p w:rsidR="000D6B1F" w:rsidRPr="003E0C42" w:rsidRDefault="000D6B1F" w:rsidP="00540464">
      <w:pPr>
        <w:numPr>
          <w:ilvl w:val="0"/>
          <w:numId w:val="20"/>
        </w:numPr>
        <w:spacing w:line="360" w:lineRule="auto"/>
        <w:jc w:val="both"/>
        <w:rPr>
          <w:lang w:val="x-none"/>
        </w:rPr>
      </w:pPr>
      <w:r w:rsidRPr="003E0C42">
        <w:rPr>
          <w:lang w:bidi="ru-RU"/>
        </w:rPr>
        <w:t>наречиями (близко, далеко, высоко, быстро, темно, тихо, холодно, жарко, скользко).</w:t>
      </w:r>
    </w:p>
    <w:p w:rsidR="000D6B1F" w:rsidRPr="003E0C42" w:rsidRDefault="000D6B1F" w:rsidP="00540464">
      <w:pPr>
        <w:spacing w:line="360" w:lineRule="auto"/>
        <w:jc w:val="both"/>
        <w:rPr>
          <w:lang w:val="x-none"/>
        </w:rPr>
      </w:pPr>
      <w:r w:rsidRPr="003E0C42">
        <w:rPr>
          <w:lang w:bidi="ru-RU"/>
        </w:rPr>
        <w:t>Способствовать употреблению усвоенных слов в самостоятельной речи детей.</w:t>
      </w:r>
    </w:p>
    <w:p w:rsidR="000D6B1F" w:rsidRPr="003E0C42" w:rsidRDefault="000D6B1F" w:rsidP="00540464">
      <w:pPr>
        <w:spacing w:line="360" w:lineRule="auto"/>
        <w:jc w:val="both"/>
        <w:rPr>
          <w:lang w:val="x-none"/>
        </w:rPr>
      </w:pPr>
      <w:r w:rsidRPr="003E0C42">
        <w:rPr>
          <w:b/>
          <w:bCs/>
          <w:lang w:bidi="ru-RU"/>
        </w:rPr>
        <w:lastRenderedPageBreak/>
        <w:t xml:space="preserve">Звуковая культура речи. </w:t>
      </w:r>
      <w:r w:rsidRPr="003E0C42">
        <w:rPr>
          <w:lang w:bidi="ru-RU"/>
        </w:rPr>
        <w:t>Упражнять детей в отчетливом произнесе</w:t>
      </w:r>
      <w:r w:rsidRPr="003E0C42">
        <w:rPr>
          <w:lang w:bidi="ru-RU"/>
        </w:rPr>
        <w:softHyphen/>
        <w:t>нии изолированных гласных и согласных звуков (кроме свистящих, ши</w:t>
      </w:r>
      <w:r w:rsidRPr="003E0C42">
        <w:rPr>
          <w:lang w:bidi="ru-RU"/>
        </w:rPr>
        <w:softHyphen/>
        <w:t>пящих и сонорных), в правильном воспроизведении звукоподражаний, слов и несложных фраз (из 2-4 слов).</w:t>
      </w:r>
    </w:p>
    <w:p w:rsidR="000D6B1F" w:rsidRPr="003E0C42" w:rsidRDefault="000D6B1F" w:rsidP="00540464">
      <w:pPr>
        <w:spacing w:line="360" w:lineRule="auto"/>
        <w:jc w:val="both"/>
        <w:rPr>
          <w:lang w:val="x-none"/>
        </w:rPr>
      </w:pPr>
      <w:r w:rsidRPr="003E0C42">
        <w:rPr>
          <w:lang w:bidi="ru-RU"/>
        </w:rPr>
        <w:t>Способствовать развитию артикуляционного и голосового аппарата, речевого дыхания, слухового внимания.</w:t>
      </w:r>
    </w:p>
    <w:p w:rsidR="000D6B1F" w:rsidRPr="003E0C42" w:rsidRDefault="000D6B1F" w:rsidP="00540464">
      <w:pPr>
        <w:spacing w:line="360" w:lineRule="auto"/>
        <w:jc w:val="both"/>
        <w:rPr>
          <w:lang w:val="x-none"/>
        </w:rPr>
      </w:pPr>
      <w:r w:rsidRPr="003E0C42">
        <w:rPr>
          <w:lang w:bidi="ru-RU"/>
        </w:rPr>
        <w:t>Формировать умение пользоваться (по подражанию) высотой и си</w:t>
      </w:r>
      <w:r w:rsidRPr="003E0C42">
        <w:rPr>
          <w:lang w:bidi="ru-RU"/>
        </w:rPr>
        <w:softHyphen/>
        <w:t>лой голоса («Киска, брысь!», «Кто пришел?», «Кто стучит?»).</w:t>
      </w:r>
    </w:p>
    <w:p w:rsidR="000D6B1F" w:rsidRPr="003E0C42" w:rsidRDefault="000D6B1F" w:rsidP="00540464">
      <w:pPr>
        <w:spacing w:line="360" w:lineRule="auto"/>
        <w:jc w:val="both"/>
        <w:rPr>
          <w:lang w:val="x-none"/>
        </w:rPr>
      </w:pPr>
      <w:r w:rsidRPr="003E0C42">
        <w:rPr>
          <w:b/>
          <w:bCs/>
          <w:lang w:bidi="ru-RU"/>
        </w:rPr>
        <w:t xml:space="preserve">Грамматический строй речи. </w:t>
      </w:r>
      <w:r w:rsidRPr="003E0C42">
        <w:rPr>
          <w:lang w:bidi="ru-RU"/>
        </w:rPr>
        <w:t>Учить согласовывать существительные и местоимения с глаголами, употреблять глаголы в будущем и прошед</w:t>
      </w:r>
      <w:r w:rsidRPr="003E0C42">
        <w:rPr>
          <w:lang w:bidi="ru-RU"/>
        </w:rPr>
        <w:softHyphen/>
        <w:t>шем времени, изменять их по лицам, использовать в речи предлоги (в, на, у, за, под).</w:t>
      </w:r>
    </w:p>
    <w:p w:rsidR="000D6B1F" w:rsidRPr="003E0C42" w:rsidRDefault="000D6B1F" w:rsidP="00540464">
      <w:pPr>
        <w:spacing w:line="360" w:lineRule="auto"/>
        <w:jc w:val="both"/>
        <w:rPr>
          <w:lang w:val="x-none"/>
        </w:rPr>
      </w:pPr>
      <w:r w:rsidRPr="003E0C42">
        <w:rPr>
          <w:lang w:bidi="ru-RU"/>
        </w:rPr>
        <w:t>Упражнять в употреблении некоторых вопросительных слов (кто, что, где) и несложных фраз, состоящих из 2-4 слов («Кисонька-муры- сенька, куда пошла?»).</w:t>
      </w:r>
    </w:p>
    <w:p w:rsidR="000D6B1F" w:rsidRPr="003E0C42" w:rsidRDefault="000D6B1F" w:rsidP="00540464">
      <w:pPr>
        <w:spacing w:line="360" w:lineRule="auto"/>
        <w:jc w:val="both"/>
        <w:rPr>
          <w:lang w:val="x-none"/>
        </w:rPr>
      </w:pPr>
      <w:r w:rsidRPr="003E0C42">
        <w:rPr>
          <w:b/>
          <w:bCs/>
          <w:lang w:bidi="ru-RU"/>
        </w:rPr>
        <w:t xml:space="preserve">Связная речь. </w:t>
      </w:r>
      <w:r w:rsidRPr="003E0C42">
        <w:rPr>
          <w:lang w:bidi="ru-RU"/>
        </w:rPr>
        <w:t>Помогать детям отвечать на простейшие («Что?», «Кто?», «Что делает?») и более сложные вопросы («Во что одет?», «Что везет?», «Кому?», «Какой?», «Где?», «Когда?», «Куда?»).</w:t>
      </w:r>
    </w:p>
    <w:p w:rsidR="000D6B1F" w:rsidRPr="003E0C42" w:rsidRDefault="000D6B1F" w:rsidP="00540464">
      <w:pPr>
        <w:spacing w:line="360" w:lineRule="auto"/>
        <w:jc w:val="both"/>
        <w:rPr>
          <w:lang w:val="x-none"/>
        </w:rPr>
      </w:pPr>
      <w:r w:rsidRPr="003E0C42">
        <w:rPr>
          <w:lang w:bidi="ru-RU"/>
        </w:rPr>
        <w:t>Поощрять попытки детей старше 2 лет 6 месяцев по собственной ини</w:t>
      </w:r>
      <w:r w:rsidRPr="003E0C42">
        <w:rPr>
          <w:lang w:bidi="ru-RU"/>
        </w:rPr>
        <w:softHyphen/>
        <w:t>циативе или по просьбе воспитателя рассказывать об изображенном на картинке, о новой игрушке (обновке), о событии из личного опыта.</w:t>
      </w:r>
    </w:p>
    <w:p w:rsidR="000D6B1F" w:rsidRPr="003E0C42" w:rsidRDefault="000D6B1F" w:rsidP="00540464">
      <w:pPr>
        <w:spacing w:line="360" w:lineRule="auto"/>
        <w:jc w:val="both"/>
        <w:rPr>
          <w:lang w:val="x-none"/>
        </w:rPr>
      </w:pPr>
      <w:r w:rsidRPr="003E0C42">
        <w:rPr>
          <w:lang w:bidi="ru-RU"/>
        </w:rPr>
        <w:t>Во время игр-инсценировок учить детей повторять несложные фра</w:t>
      </w:r>
      <w:r w:rsidRPr="003E0C42">
        <w:rPr>
          <w:lang w:bidi="ru-RU"/>
        </w:rPr>
        <w:softHyphen/>
        <w:t>зы. Помогать детям старше 2 лет 6 месяцев драматизировать отрывки из хорошо знакомых сказок.</w:t>
      </w:r>
    </w:p>
    <w:p w:rsidR="000D6B1F" w:rsidRPr="003E0C42" w:rsidRDefault="000D6B1F" w:rsidP="00540464">
      <w:pPr>
        <w:spacing w:line="360" w:lineRule="auto"/>
        <w:jc w:val="both"/>
        <w:rPr>
          <w:lang w:val="x-none"/>
        </w:rPr>
      </w:pPr>
      <w:r w:rsidRPr="003E0C42">
        <w:rPr>
          <w:lang w:bidi="ru-RU"/>
        </w:rPr>
        <w:t>Учить слушать небольшие рассказы без наглядного сопровождения.</w:t>
      </w:r>
    </w:p>
    <w:p w:rsidR="000D6B1F" w:rsidRPr="003E0C42" w:rsidRDefault="000D6B1F" w:rsidP="00540464">
      <w:pPr>
        <w:spacing w:line="360" w:lineRule="auto"/>
        <w:jc w:val="both"/>
      </w:pPr>
      <w:bookmarkStart w:id="63" w:name="bookmark203"/>
      <w:r w:rsidRPr="003E0C42">
        <w:rPr>
          <w:b/>
          <w:lang w:bidi="ru-RU"/>
        </w:rPr>
        <w:t>Вторая младшая группа (от 3 до 4 лет)</w:t>
      </w:r>
      <w:bookmarkEnd w:id="63"/>
    </w:p>
    <w:p w:rsidR="000D6B1F" w:rsidRPr="003E0C42" w:rsidRDefault="000D6B1F" w:rsidP="00540464">
      <w:pPr>
        <w:spacing w:line="360" w:lineRule="auto"/>
        <w:jc w:val="both"/>
        <w:rPr>
          <w:lang w:val="x-none"/>
        </w:rPr>
      </w:pPr>
      <w:r w:rsidRPr="003E0C42">
        <w:rPr>
          <w:b/>
          <w:bCs/>
          <w:lang w:bidi="ru-RU"/>
        </w:rPr>
        <w:t xml:space="preserve">Развивающая речевая среда. </w:t>
      </w:r>
      <w:r w:rsidRPr="003E0C42">
        <w:rPr>
          <w:lang w:bidi="ru-RU"/>
        </w:rPr>
        <w:t>Продолжать помогать детям общаться со знакомыми взрослыми и сверстниками посредством поручений (спро</w:t>
      </w:r>
      <w:r w:rsidRPr="003E0C42">
        <w:rPr>
          <w:lang w:bidi="ru-RU"/>
        </w:rPr>
        <w:softHyphen/>
        <w:t>си, выясни, предложи помощь, поблагодари и т. п.).</w:t>
      </w:r>
    </w:p>
    <w:p w:rsidR="000D6B1F" w:rsidRPr="003E0C42" w:rsidRDefault="000D6B1F" w:rsidP="00540464">
      <w:pPr>
        <w:spacing w:line="360" w:lineRule="auto"/>
        <w:jc w:val="both"/>
        <w:rPr>
          <w:lang w:val="x-none"/>
        </w:rPr>
      </w:pPr>
      <w:r w:rsidRPr="003E0C42">
        <w:rPr>
          <w:lang w:bidi="ru-RU"/>
        </w:rPr>
        <w:t>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w:t>
      </w:r>
    </w:p>
    <w:p w:rsidR="000D6B1F" w:rsidRPr="003E0C42" w:rsidRDefault="000D6B1F" w:rsidP="00540464">
      <w:pPr>
        <w:spacing w:line="360" w:lineRule="auto"/>
        <w:jc w:val="both"/>
        <w:rPr>
          <w:lang w:val="x-none"/>
        </w:rPr>
      </w:pPr>
      <w:r w:rsidRPr="003E0C42">
        <w:rPr>
          <w:lang w:bidi="ru-RU"/>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rsidR="000D6B1F" w:rsidRPr="003E0C42" w:rsidRDefault="000D6B1F" w:rsidP="00540464">
      <w:pPr>
        <w:spacing w:line="360" w:lineRule="auto"/>
        <w:jc w:val="both"/>
        <w:rPr>
          <w:lang w:val="x-none"/>
        </w:rPr>
      </w:pPr>
      <w:r w:rsidRPr="003E0C42">
        <w:rPr>
          <w:lang w:bidi="ru-RU"/>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0D6B1F" w:rsidRPr="003E0C42" w:rsidRDefault="000D6B1F" w:rsidP="00540464">
      <w:pPr>
        <w:spacing w:line="360" w:lineRule="auto"/>
        <w:jc w:val="both"/>
        <w:rPr>
          <w:lang w:val="x-none"/>
        </w:rPr>
      </w:pPr>
      <w:r w:rsidRPr="003E0C42">
        <w:rPr>
          <w:lang w:bidi="ru-RU"/>
        </w:rPr>
        <w:lastRenderedPageBreak/>
        <w:t>Продолжать приучать детей слушать рассказы воспитателя о забав</w:t>
      </w:r>
      <w:r w:rsidRPr="003E0C42">
        <w:rPr>
          <w:lang w:bidi="ru-RU"/>
        </w:rPr>
        <w:softHyphen/>
        <w:t>ных случаях из жизни.</w:t>
      </w:r>
    </w:p>
    <w:p w:rsidR="000D6B1F" w:rsidRPr="003E0C42" w:rsidRDefault="000D6B1F" w:rsidP="00540464">
      <w:pPr>
        <w:spacing w:line="360" w:lineRule="auto"/>
        <w:jc w:val="both"/>
        <w:rPr>
          <w:lang w:val="x-none"/>
        </w:rPr>
      </w:pPr>
      <w:r w:rsidRPr="003E0C42">
        <w:rPr>
          <w:b/>
          <w:bCs/>
          <w:lang w:bidi="ru-RU"/>
        </w:rPr>
        <w:t xml:space="preserve">Формирование словаря. </w:t>
      </w:r>
      <w:r w:rsidRPr="003E0C42">
        <w:rPr>
          <w:lang w:bidi="ru-RU"/>
        </w:rPr>
        <w:t>На основе обогащения представлений о ближайшем окружении продолжать расширять и активизировать сло</w:t>
      </w:r>
      <w:r w:rsidRPr="003E0C42">
        <w:rPr>
          <w:lang w:bidi="ru-RU"/>
        </w:rPr>
        <w:softHyphen/>
        <w:t>варный запас детей. Уточнять названия и назначение предметов одежды, обуви, головных уборов, посуды, мебели, видов транспорта.</w:t>
      </w:r>
    </w:p>
    <w:p w:rsidR="000D6B1F" w:rsidRPr="003E0C42" w:rsidRDefault="000D6B1F" w:rsidP="00540464">
      <w:pPr>
        <w:spacing w:line="360" w:lineRule="auto"/>
        <w:jc w:val="both"/>
        <w:rPr>
          <w:lang w:val="x-none"/>
        </w:rPr>
      </w:pPr>
      <w:r w:rsidRPr="003E0C42">
        <w:rPr>
          <w:lang w:bidi="ru-RU"/>
        </w:rPr>
        <w:t>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w:t>
      </w:r>
      <w:r w:rsidRPr="003E0C42">
        <w:rPr>
          <w:lang w:bidi="ru-RU"/>
        </w:rPr>
        <w:softHyphen/>
        <w:t>рушки после сжимания восстанавливают первоначальную форму), место</w:t>
      </w:r>
      <w:r w:rsidRPr="003E0C42">
        <w:rPr>
          <w:lang w:bidi="ru-RU"/>
        </w:rPr>
        <w:softHyphen/>
        <w:t>положение (за окном, высоко, далеко, под шкафом). Обращать внимание детей на некоторые сходные по назначению предметы (тарелка —блюдце, стул — табурет — скамеечка, шуба —пальто —дубленка). 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p w:rsidR="000D6B1F" w:rsidRPr="003E0C42" w:rsidRDefault="000D6B1F" w:rsidP="00540464">
      <w:pPr>
        <w:spacing w:line="360" w:lineRule="auto"/>
        <w:jc w:val="both"/>
        <w:rPr>
          <w:lang w:val="x-none"/>
        </w:rPr>
      </w:pPr>
      <w:r w:rsidRPr="003E0C42">
        <w:rPr>
          <w:b/>
          <w:bCs/>
          <w:lang w:bidi="ru-RU"/>
        </w:rPr>
        <w:t xml:space="preserve">Звуковая культура речи. </w:t>
      </w:r>
      <w:r w:rsidRPr="003E0C42">
        <w:rPr>
          <w:lang w:bidi="ru-RU"/>
        </w:rPr>
        <w:t>Продолжать учить детей внятно про</w:t>
      </w:r>
      <w:r w:rsidRPr="003E0C42">
        <w:rPr>
          <w:lang w:bidi="ru-RU"/>
        </w:rPr>
        <w:softHyphen/>
        <w:t>износить в словах гласные (а, у, и, о, э) и некоторые согласные звуки: п — б — т — д — к — г;ф — в;т — с — з — ц.</w:t>
      </w:r>
    </w:p>
    <w:p w:rsidR="000D6B1F" w:rsidRPr="003E0C42" w:rsidRDefault="000D6B1F" w:rsidP="00540464">
      <w:pPr>
        <w:spacing w:line="360" w:lineRule="auto"/>
        <w:jc w:val="both"/>
        <w:rPr>
          <w:lang w:val="x-none"/>
        </w:rPr>
      </w:pPr>
      <w:r w:rsidRPr="003E0C42">
        <w:rPr>
          <w:lang w:bidi="ru-RU"/>
        </w:rPr>
        <w:t>Развивать моторику речедвигательного аппарата, слуховое воспри</w:t>
      </w:r>
      <w:r w:rsidRPr="003E0C42">
        <w:rPr>
          <w:lang w:bidi="ru-RU"/>
        </w:rPr>
        <w:softHyphen/>
        <w:t>ятие, речевой слух и речевое дыхание, уточнять и закреплять артику</w:t>
      </w:r>
      <w:r w:rsidRPr="003E0C42">
        <w:rPr>
          <w:lang w:bidi="ru-RU"/>
        </w:rPr>
        <w:softHyphen/>
        <w:t>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0D6B1F" w:rsidRPr="003E0C42" w:rsidRDefault="000D6B1F" w:rsidP="00540464">
      <w:pPr>
        <w:spacing w:line="360" w:lineRule="auto"/>
        <w:jc w:val="both"/>
        <w:rPr>
          <w:lang w:val="x-none"/>
        </w:rPr>
      </w:pPr>
      <w:r w:rsidRPr="003E0C42">
        <w:rPr>
          <w:b/>
          <w:bCs/>
          <w:lang w:bidi="ru-RU"/>
        </w:rPr>
        <w:t xml:space="preserve">Грамматический строй речи. </w:t>
      </w:r>
      <w:r w:rsidRPr="003E0C42">
        <w:rPr>
          <w:lang w:bidi="ru-RU"/>
        </w:rPr>
        <w:t>Продолжать учить детей согласовы</w:t>
      </w:r>
      <w:r w:rsidRPr="003E0C42">
        <w:rPr>
          <w:lang w:bidi="ru-RU"/>
        </w:rPr>
        <w:softHyphen/>
        <w:t>вать прилагательные с существительными в роде, числе, падеже; упот</w:t>
      </w:r>
      <w:r w:rsidRPr="003E0C42">
        <w:rPr>
          <w:lang w:bidi="ru-RU"/>
        </w:rPr>
        <w:softHyphen/>
        <w:t>реблять существительные с предлогами (в, на, под, за, около). Помогать употреблять в речи имена существительные в форме единственного и множественного числа, обозначающие животных и их детенышей (ут</w:t>
      </w:r>
      <w:r w:rsidRPr="003E0C42">
        <w:rPr>
          <w:lang w:bidi="ru-RU"/>
        </w:rPr>
        <w:softHyphen/>
        <w:t>ка—утенок—утята);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0D6B1F" w:rsidRPr="003E0C42" w:rsidRDefault="000D6B1F" w:rsidP="00540464">
      <w:pPr>
        <w:spacing w:line="360" w:lineRule="auto"/>
        <w:jc w:val="both"/>
        <w:rPr>
          <w:lang w:val="x-none"/>
        </w:rPr>
      </w:pPr>
      <w:r w:rsidRPr="003E0C42">
        <w:rPr>
          <w:lang w:bidi="ru-RU"/>
        </w:rPr>
        <w:t>Помогать детям получать из нераспространенных простых предло</w:t>
      </w:r>
      <w:r w:rsidRPr="003E0C42">
        <w:rPr>
          <w:lang w:bidi="ru-RU"/>
        </w:rPr>
        <w:softHyphen/>
        <w:t>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0D6B1F" w:rsidRPr="003E0C42" w:rsidRDefault="000D6B1F" w:rsidP="00540464">
      <w:pPr>
        <w:spacing w:line="360" w:lineRule="auto"/>
        <w:jc w:val="both"/>
        <w:rPr>
          <w:lang w:val="x-none"/>
        </w:rPr>
      </w:pPr>
      <w:r w:rsidRPr="003E0C42">
        <w:rPr>
          <w:b/>
          <w:bCs/>
          <w:lang w:bidi="ru-RU"/>
        </w:rPr>
        <w:t xml:space="preserve">Связная речь. </w:t>
      </w:r>
      <w:r w:rsidRPr="003E0C42">
        <w:rPr>
          <w:lang w:bidi="ru-RU"/>
        </w:rPr>
        <w:t>Развивать диалогическую форму речи.</w:t>
      </w:r>
    </w:p>
    <w:p w:rsidR="000D6B1F" w:rsidRPr="003E0C42" w:rsidRDefault="000D6B1F" w:rsidP="00540464">
      <w:pPr>
        <w:spacing w:line="360" w:lineRule="auto"/>
        <w:jc w:val="both"/>
        <w:rPr>
          <w:lang w:val="x-none"/>
        </w:rPr>
      </w:pPr>
      <w:r w:rsidRPr="003E0C42">
        <w:rPr>
          <w:lang w:bidi="ru-RU"/>
        </w:rPr>
        <w:lastRenderedPageBreak/>
        <w:t>Вовлекать детей в разговор во время рассматривания предметов, кар</w:t>
      </w:r>
      <w:r w:rsidRPr="003E0C42">
        <w:rPr>
          <w:lang w:bidi="ru-RU"/>
        </w:rPr>
        <w:softHyphen/>
        <w:t>тин, иллюстраций; наблюдений за живыми объектами; после просмотра спектаклей, мультфильмов.</w:t>
      </w:r>
    </w:p>
    <w:p w:rsidR="000D6B1F" w:rsidRPr="003E0C42" w:rsidRDefault="000D6B1F" w:rsidP="00540464">
      <w:pPr>
        <w:spacing w:line="360" w:lineRule="auto"/>
        <w:jc w:val="both"/>
        <w:rPr>
          <w:lang w:val="x-none"/>
        </w:rPr>
      </w:pPr>
      <w:r w:rsidRPr="003E0C42">
        <w:rPr>
          <w:lang w:bidi="ru-RU"/>
        </w:rPr>
        <w:t>Обучать умению вести диалог с педагогом: слушать и понимать за</w:t>
      </w:r>
      <w:r w:rsidRPr="003E0C42">
        <w:rPr>
          <w:lang w:bidi="ru-RU"/>
        </w:rPr>
        <w:softHyphen/>
        <w:t>данный вопрос, понятно отвечать на него, говорить в нормальном темпе, не перебивая говорящего взрослого.</w:t>
      </w:r>
    </w:p>
    <w:p w:rsidR="000D6B1F" w:rsidRPr="003E0C42" w:rsidRDefault="000D6B1F" w:rsidP="00540464">
      <w:pPr>
        <w:spacing w:line="360" w:lineRule="auto"/>
        <w:jc w:val="both"/>
        <w:rPr>
          <w:lang w:val="x-none"/>
        </w:rPr>
      </w:pPr>
      <w:r w:rsidRPr="003E0C42">
        <w:rPr>
          <w:lang w:bidi="ru-RU"/>
        </w:rPr>
        <w:t>Напоминать детям о необходимости говорить «спасибо», «здравс</w:t>
      </w:r>
      <w:r w:rsidRPr="003E0C42">
        <w:rPr>
          <w:lang w:bidi="ru-RU"/>
        </w:rPr>
        <w:softHyphen/>
        <w:t>твуйте», «до свидания», «спокойной ночи» (в семье, группе).</w:t>
      </w:r>
    </w:p>
    <w:p w:rsidR="000D6B1F" w:rsidRPr="003E0C42" w:rsidRDefault="000D6B1F" w:rsidP="00540464">
      <w:pPr>
        <w:spacing w:line="360" w:lineRule="auto"/>
        <w:jc w:val="both"/>
        <w:rPr>
          <w:lang w:val="x-none"/>
        </w:rPr>
      </w:pPr>
      <w:r w:rsidRPr="003E0C42">
        <w:rPr>
          <w:lang w:bidi="ru-RU"/>
        </w:rPr>
        <w:t>Помогать доброжелательно общаться друг с другом.</w:t>
      </w:r>
    </w:p>
    <w:p w:rsidR="000D6B1F" w:rsidRPr="003E0C42" w:rsidRDefault="000D6B1F" w:rsidP="00540464">
      <w:pPr>
        <w:spacing w:line="360" w:lineRule="auto"/>
        <w:jc w:val="both"/>
        <w:rPr>
          <w:lang w:val="x-none"/>
        </w:rPr>
      </w:pPr>
      <w:r w:rsidRPr="003E0C42">
        <w:rPr>
          <w:lang w:bidi="ru-RU"/>
        </w:rPr>
        <w:t>Формировать потребность делиться своими впечатлениями с воспи</w:t>
      </w:r>
      <w:r w:rsidRPr="003E0C42">
        <w:rPr>
          <w:lang w:bidi="ru-RU"/>
        </w:rPr>
        <w:softHyphen/>
        <w:t>тателями и родителями.</w:t>
      </w:r>
    </w:p>
    <w:p w:rsidR="000D6B1F" w:rsidRPr="003E0C42" w:rsidRDefault="000D6B1F" w:rsidP="00540464">
      <w:pPr>
        <w:spacing w:line="360" w:lineRule="auto"/>
        <w:jc w:val="both"/>
      </w:pPr>
      <w:bookmarkStart w:id="64" w:name="bookmark204"/>
      <w:r w:rsidRPr="003E0C42">
        <w:rPr>
          <w:b/>
          <w:lang w:bidi="ru-RU"/>
        </w:rPr>
        <w:t>Средняя группа (от 4 до 5 лет)</w:t>
      </w:r>
      <w:bookmarkEnd w:id="64"/>
    </w:p>
    <w:p w:rsidR="000D6B1F" w:rsidRPr="003E0C42" w:rsidRDefault="000D6B1F" w:rsidP="00540464">
      <w:pPr>
        <w:spacing w:line="360" w:lineRule="auto"/>
        <w:jc w:val="both"/>
        <w:rPr>
          <w:lang w:val="x-none"/>
        </w:rPr>
      </w:pPr>
      <w:r w:rsidRPr="003E0C42">
        <w:rPr>
          <w:b/>
          <w:bCs/>
          <w:lang w:bidi="ru-RU"/>
        </w:rPr>
        <w:t xml:space="preserve">Развивающая речевая среда. </w:t>
      </w:r>
      <w:r w:rsidRPr="003E0C42">
        <w:rPr>
          <w:lang w:bidi="ru-RU"/>
        </w:rPr>
        <w:t>Обсуждать с детьми информацию о предметах, явлениях, событиях, выходящих за пределы привычного им ближайшего окружения.</w:t>
      </w:r>
    </w:p>
    <w:p w:rsidR="000D6B1F" w:rsidRPr="003E0C42" w:rsidRDefault="000D6B1F" w:rsidP="00540464">
      <w:pPr>
        <w:spacing w:line="360" w:lineRule="auto"/>
        <w:jc w:val="both"/>
        <w:rPr>
          <w:lang w:val="x-none"/>
        </w:rPr>
      </w:pPr>
      <w:r w:rsidRPr="003E0C42">
        <w:rPr>
          <w:lang w:bidi="ru-RU"/>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0D6B1F" w:rsidRPr="003E0C42" w:rsidRDefault="000D6B1F" w:rsidP="00540464">
      <w:pPr>
        <w:spacing w:line="360" w:lineRule="auto"/>
        <w:jc w:val="both"/>
        <w:rPr>
          <w:lang w:val="x-none"/>
        </w:rPr>
      </w:pPr>
      <w:r w:rsidRPr="003E0C42">
        <w:rPr>
          <w:lang w:bidi="ru-RU"/>
        </w:rPr>
        <w:t>Способствовать развитию любознательности.</w:t>
      </w:r>
    </w:p>
    <w:p w:rsidR="000D6B1F" w:rsidRPr="003E0C42" w:rsidRDefault="000D6B1F" w:rsidP="00540464">
      <w:pPr>
        <w:spacing w:line="360" w:lineRule="auto"/>
        <w:jc w:val="both"/>
        <w:rPr>
          <w:lang w:val="x-none"/>
        </w:rPr>
      </w:pPr>
      <w:r w:rsidRPr="003E0C42">
        <w:rPr>
          <w:lang w:bidi="ru-RU"/>
        </w:rPr>
        <w:t>Помогать детям доброжелательно общаться со сверстниками, подска</w:t>
      </w:r>
      <w:r w:rsidRPr="003E0C42">
        <w:rPr>
          <w:lang w:bidi="ru-RU"/>
        </w:rPr>
        <w:softHyphen/>
        <w:t>зывать, как можно порадовать друга, поздравить его, как спокойно выска</w:t>
      </w:r>
      <w:r w:rsidRPr="003E0C42">
        <w:rPr>
          <w:lang w:bidi="ru-RU"/>
        </w:rPr>
        <w:softHyphen/>
        <w:t>зать свое недовольство его поступком, как извиниться.</w:t>
      </w:r>
    </w:p>
    <w:p w:rsidR="000D6B1F" w:rsidRPr="003E0C42" w:rsidRDefault="000D6B1F" w:rsidP="00540464">
      <w:pPr>
        <w:spacing w:line="360" w:lineRule="auto"/>
        <w:jc w:val="both"/>
        <w:rPr>
          <w:lang w:val="x-none"/>
        </w:rPr>
      </w:pPr>
      <w:r w:rsidRPr="003E0C42">
        <w:rPr>
          <w:b/>
          <w:bCs/>
          <w:lang w:bidi="ru-RU"/>
        </w:rPr>
        <w:t xml:space="preserve">Формирование словаря. </w:t>
      </w:r>
      <w:r w:rsidRPr="003E0C42">
        <w:rPr>
          <w:lang w:bidi="ru-RU"/>
        </w:rPr>
        <w:t>Пополнять и активизировать словарь де</w:t>
      </w:r>
      <w:r w:rsidRPr="003E0C42">
        <w:rPr>
          <w:lang w:bidi="ru-RU"/>
        </w:rPr>
        <w:softHyphen/>
        <w:t>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0D6B1F" w:rsidRPr="003E0C42" w:rsidRDefault="000D6B1F" w:rsidP="00540464">
      <w:pPr>
        <w:spacing w:line="360" w:lineRule="auto"/>
        <w:jc w:val="both"/>
        <w:rPr>
          <w:lang w:val="x-none"/>
        </w:rPr>
      </w:pPr>
      <w:r w:rsidRPr="003E0C42">
        <w:rPr>
          <w:lang w:bidi="ru-RU"/>
        </w:rPr>
        <w:t>Активизировать употребление в речи названий предметов, их частей, материалов, из которых они изготовлены.</w:t>
      </w:r>
    </w:p>
    <w:p w:rsidR="000D6B1F" w:rsidRPr="003E0C42" w:rsidRDefault="000D6B1F" w:rsidP="00540464">
      <w:pPr>
        <w:spacing w:line="360" w:lineRule="auto"/>
        <w:jc w:val="both"/>
        <w:rPr>
          <w:lang w:val="x-none"/>
        </w:rPr>
      </w:pPr>
      <w:r w:rsidRPr="003E0C42">
        <w:rPr>
          <w:lang w:bidi="ru-RU"/>
        </w:rPr>
        <w:t>Учить использовать в речи наиболее употребительные прилагатель</w:t>
      </w:r>
      <w:r w:rsidRPr="003E0C42">
        <w:rPr>
          <w:lang w:bidi="ru-RU"/>
        </w:rPr>
        <w:softHyphen/>
        <w:t>ные, глаголы, наречия, предлоги.</w:t>
      </w:r>
    </w:p>
    <w:p w:rsidR="000D6B1F" w:rsidRPr="003E0C42" w:rsidRDefault="000D6B1F" w:rsidP="00540464">
      <w:pPr>
        <w:spacing w:line="360" w:lineRule="auto"/>
        <w:jc w:val="both"/>
        <w:rPr>
          <w:lang w:val="x-none"/>
        </w:rPr>
      </w:pPr>
      <w:r w:rsidRPr="003E0C42">
        <w:rPr>
          <w:lang w:bidi="ru-RU"/>
        </w:rPr>
        <w:t>Вводить в словарь детей существительные, обозначающие профес</w:t>
      </w:r>
      <w:r w:rsidRPr="003E0C42">
        <w:rPr>
          <w:lang w:bidi="ru-RU"/>
        </w:rPr>
        <w:softHyphen/>
        <w:t>сии; глаголы, характеризующие трудовые действия.</w:t>
      </w:r>
    </w:p>
    <w:p w:rsidR="000D6B1F" w:rsidRPr="003E0C42" w:rsidRDefault="000D6B1F" w:rsidP="00540464">
      <w:pPr>
        <w:spacing w:line="360" w:lineRule="auto"/>
        <w:jc w:val="both"/>
        <w:rPr>
          <w:lang w:val="x-none"/>
        </w:rPr>
      </w:pPr>
      <w:r w:rsidRPr="003E0C42">
        <w:rPr>
          <w:lang w:bidi="ru-RU"/>
        </w:rPr>
        <w:t>Продолжать учить детей определять и называть местоположение предмета (слева, справа, рядом, около, между), время суток. Помогать за</w:t>
      </w:r>
      <w:r w:rsidRPr="003E0C42">
        <w:rPr>
          <w:lang w:bidi="ru-RU"/>
        </w:rPr>
        <w:softHyphen/>
        <w:t>менять часто используемые детьми указательные местоимения и наречия (там, туда, такой, этот) более точными выразительными словами; упот</w:t>
      </w:r>
      <w:r w:rsidRPr="003E0C42">
        <w:rPr>
          <w:lang w:bidi="ru-RU"/>
        </w:rPr>
        <w:softHyphen/>
        <w:t>реблять слова-антонимы (чистый —грязный, светло —темно).</w:t>
      </w:r>
    </w:p>
    <w:p w:rsidR="000D6B1F" w:rsidRPr="003E0C42" w:rsidRDefault="000D6B1F" w:rsidP="00540464">
      <w:pPr>
        <w:spacing w:line="360" w:lineRule="auto"/>
        <w:jc w:val="both"/>
        <w:rPr>
          <w:lang w:val="x-none"/>
        </w:rPr>
      </w:pPr>
      <w:r w:rsidRPr="003E0C42">
        <w:rPr>
          <w:lang w:bidi="ru-RU"/>
        </w:rPr>
        <w:lastRenderedPageBreak/>
        <w:t>Учить употреблять существительные с обобщающим значением (ме</w:t>
      </w:r>
      <w:r w:rsidRPr="003E0C42">
        <w:rPr>
          <w:lang w:bidi="ru-RU"/>
        </w:rPr>
        <w:softHyphen/>
        <w:t>бель, овощи, животные и т. п.).</w:t>
      </w:r>
    </w:p>
    <w:p w:rsidR="000D6B1F" w:rsidRPr="003E0C42" w:rsidRDefault="000D6B1F" w:rsidP="00540464">
      <w:pPr>
        <w:spacing w:line="360" w:lineRule="auto"/>
        <w:jc w:val="both"/>
        <w:rPr>
          <w:lang w:val="x-none"/>
        </w:rPr>
      </w:pPr>
      <w:r w:rsidRPr="003E0C42">
        <w:rPr>
          <w:b/>
          <w:bCs/>
          <w:lang w:bidi="ru-RU"/>
        </w:rPr>
        <w:t xml:space="preserve">Звуковая культура речи. </w:t>
      </w:r>
      <w:r w:rsidRPr="003E0C42">
        <w:rPr>
          <w:lang w:bidi="ru-RU"/>
        </w:rPr>
        <w:t>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rsidR="000D6B1F" w:rsidRPr="003E0C42" w:rsidRDefault="000D6B1F" w:rsidP="00540464">
      <w:pPr>
        <w:spacing w:line="360" w:lineRule="auto"/>
        <w:jc w:val="both"/>
        <w:rPr>
          <w:lang w:val="x-none"/>
        </w:rPr>
      </w:pPr>
      <w:r w:rsidRPr="003E0C42">
        <w:rPr>
          <w:lang w:bidi="ru-RU"/>
        </w:rPr>
        <w:t>Продолжать работу над дикцией: совершенствовать отчетливое про</w:t>
      </w:r>
      <w:r w:rsidRPr="003E0C42">
        <w:rPr>
          <w:lang w:bidi="ru-RU"/>
        </w:rPr>
        <w:softHyphen/>
        <w:t>изнесение слов и словосочетаний.</w:t>
      </w:r>
    </w:p>
    <w:p w:rsidR="000D6B1F" w:rsidRPr="003E0C42" w:rsidRDefault="000D6B1F" w:rsidP="00540464">
      <w:pPr>
        <w:spacing w:line="360" w:lineRule="auto"/>
        <w:jc w:val="both"/>
        <w:rPr>
          <w:lang w:val="x-none"/>
        </w:rPr>
      </w:pPr>
      <w:r w:rsidRPr="003E0C42">
        <w:rPr>
          <w:lang w:bidi="ru-RU"/>
        </w:rPr>
        <w:t>Развивать фонематический слух: учить различать на слух и называть слова, начинающиеся на определенный звук.</w:t>
      </w:r>
    </w:p>
    <w:p w:rsidR="000D6B1F" w:rsidRPr="003E0C42" w:rsidRDefault="000D6B1F" w:rsidP="00540464">
      <w:pPr>
        <w:spacing w:line="360" w:lineRule="auto"/>
        <w:jc w:val="both"/>
        <w:rPr>
          <w:lang w:val="x-none"/>
        </w:rPr>
      </w:pPr>
      <w:r w:rsidRPr="003E0C42">
        <w:rPr>
          <w:lang w:bidi="ru-RU"/>
        </w:rPr>
        <w:t>Совершенствовать интонационную выразительность речи.</w:t>
      </w:r>
    </w:p>
    <w:p w:rsidR="000D6B1F" w:rsidRPr="003E0C42" w:rsidRDefault="000D6B1F" w:rsidP="00540464">
      <w:pPr>
        <w:spacing w:line="360" w:lineRule="auto"/>
        <w:jc w:val="both"/>
        <w:rPr>
          <w:lang w:val="x-none"/>
        </w:rPr>
      </w:pPr>
      <w:r w:rsidRPr="003E0C42">
        <w:rPr>
          <w:b/>
          <w:bCs/>
          <w:lang w:bidi="ru-RU"/>
        </w:rPr>
        <w:t xml:space="preserve">Грамматический строй речи. </w:t>
      </w:r>
      <w:r w:rsidRPr="003E0C42">
        <w:rPr>
          <w:lang w:bidi="ru-RU"/>
        </w:rPr>
        <w:t>Продолжать формировать у детей уме</w:t>
      </w:r>
      <w:r w:rsidRPr="003E0C42">
        <w:rPr>
          <w:lang w:bidi="ru-RU"/>
        </w:rPr>
        <w:softHyphen/>
        <w:t>ние согласовывать слова в предложении, правильно использовать предло</w:t>
      </w:r>
      <w:r w:rsidRPr="003E0C42">
        <w:rPr>
          <w:lang w:bidi="ru-RU"/>
        </w:rPr>
        <w:softHyphen/>
        <w:t>ги в речи; образовывать форму множественного числа существительных, обозначающих детенышей животных (по аналогии), употреблять эти су</w:t>
      </w:r>
      <w:r w:rsidRPr="003E0C42">
        <w:rPr>
          <w:lang w:bidi="ru-RU"/>
        </w:rPr>
        <w:softHyphen/>
        <w:t>ществительные в именительном и винительном падежах (лисята —лисят, медвежата —медвежат); правильно употреблять форму множественного числа родительного падежа существительных (вилок, яблок, туфель).</w:t>
      </w:r>
    </w:p>
    <w:p w:rsidR="000D6B1F" w:rsidRPr="003E0C42" w:rsidRDefault="000D6B1F" w:rsidP="00540464">
      <w:pPr>
        <w:spacing w:line="360" w:lineRule="auto"/>
        <w:jc w:val="both"/>
        <w:rPr>
          <w:lang w:val="x-none"/>
        </w:rPr>
      </w:pPr>
      <w:r w:rsidRPr="003E0C42">
        <w:rPr>
          <w:lang w:bidi="ru-RU"/>
        </w:rPr>
        <w:t>Напоминать правильные формы повелительного наклонения некото</w:t>
      </w:r>
      <w:r w:rsidRPr="003E0C42">
        <w:rPr>
          <w:lang w:bidi="ru-RU"/>
        </w:rPr>
        <w:softHyphen/>
        <w:t>рых глаголов (Ляг! Лежи! Поезжай! Беги! и т. п.), несклоняемых сущест</w:t>
      </w:r>
      <w:r w:rsidRPr="003E0C42">
        <w:rPr>
          <w:lang w:bidi="ru-RU"/>
        </w:rPr>
        <w:softHyphen/>
        <w:t>вительных (пальто, пианино, кофе, какао).</w:t>
      </w:r>
    </w:p>
    <w:p w:rsidR="000D6B1F" w:rsidRPr="003E0C42" w:rsidRDefault="000D6B1F" w:rsidP="00540464">
      <w:pPr>
        <w:spacing w:line="360" w:lineRule="auto"/>
        <w:jc w:val="both"/>
        <w:rPr>
          <w:lang w:val="x-none"/>
        </w:rPr>
      </w:pPr>
      <w:r w:rsidRPr="003E0C42">
        <w:rPr>
          <w:lang w:bidi="ru-RU"/>
        </w:rPr>
        <w:t>Поощрять характерное для пятого года жизни словотворчество, так</w:t>
      </w:r>
      <w:r w:rsidRPr="003E0C42">
        <w:rPr>
          <w:lang w:bidi="ru-RU"/>
        </w:rPr>
        <w:softHyphen/>
        <w:t>тично подсказывать общепринятый образец слова.</w:t>
      </w:r>
    </w:p>
    <w:p w:rsidR="000D6B1F" w:rsidRPr="003E0C42" w:rsidRDefault="000D6B1F" w:rsidP="00540464">
      <w:pPr>
        <w:spacing w:line="360" w:lineRule="auto"/>
        <w:jc w:val="both"/>
        <w:rPr>
          <w:lang w:val="x-none"/>
        </w:rPr>
      </w:pPr>
      <w:r w:rsidRPr="003E0C42">
        <w:rPr>
          <w:lang w:bidi="ru-RU"/>
        </w:rPr>
        <w:t>Побуждать детей активно употреблять в речи простейшие виды сложносочиненных и сложноподчиненных предложений.</w:t>
      </w:r>
    </w:p>
    <w:p w:rsidR="000D6B1F" w:rsidRPr="003E0C42" w:rsidRDefault="000D6B1F" w:rsidP="00540464">
      <w:pPr>
        <w:spacing w:line="360" w:lineRule="auto"/>
        <w:jc w:val="both"/>
        <w:rPr>
          <w:lang w:val="x-none"/>
        </w:rPr>
      </w:pPr>
      <w:r w:rsidRPr="003E0C42">
        <w:rPr>
          <w:b/>
          <w:bCs/>
          <w:lang w:bidi="ru-RU"/>
        </w:rPr>
        <w:t xml:space="preserve">Связная речь. </w:t>
      </w:r>
      <w:r w:rsidRPr="003E0C42">
        <w:rPr>
          <w:lang w:bidi="ru-RU"/>
        </w:rPr>
        <w:t>Совершенствовать диалогическую речь: учить участво</w:t>
      </w:r>
      <w:r w:rsidRPr="003E0C42">
        <w:rPr>
          <w:lang w:bidi="ru-RU"/>
        </w:rPr>
        <w:softHyphen/>
        <w:t>вать в беседе, понятно для слушателей отвечать на вопросы и задавать их.</w:t>
      </w:r>
    </w:p>
    <w:p w:rsidR="000D6B1F" w:rsidRPr="003E0C42" w:rsidRDefault="000D6B1F" w:rsidP="00540464">
      <w:pPr>
        <w:spacing w:line="360" w:lineRule="auto"/>
        <w:jc w:val="both"/>
        <w:rPr>
          <w:lang w:val="x-none"/>
        </w:rPr>
      </w:pPr>
      <w:r w:rsidRPr="003E0C42">
        <w:rPr>
          <w:lang w:bidi="ru-RU"/>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0D6B1F" w:rsidRPr="003E0C42" w:rsidRDefault="000D6B1F" w:rsidP="00540464">
      <w:pPr>
        <w:spacing w:line="360" w:lineRule="auto"/>
        <w:jc w:val="both"/>
        <w:rPr>
          <w:lang w:val="x-none"/>
        </w:rPr>
      </w:pPr>
      <w:r w:rsidRPr="003E0C42">
        <w:rPr>
          <w:lang w:bidi="ru-RU"/>
        </w:rPr>
        <w:t>Упражнять детей в умении пересказывать наиболее выразительные и динамичные отрывки из сказок.</w:t>
      </w:r>
    </w:p>
    <w:p w:rsidR="000D6B1F" w:rsidRPr="003E0C42" w:rsidRDefault="000D6B1F" w:rsidP="00540464">
      <w:pPr>
        <w:spacing w:line="360" w:lineRule="auto"/>
        <w:jc w:val="both"/>
      </w:pPr>
      <w:bookmarkStart w:id="65" w:name="bookmark205"/>
      <w:r w:rsidRPr="003E0C42">
        <w:rPr>
          <w:b/>
          <w:lang w:bidi="ru-RU"/>
        </w:rPr>
        <w:t>Старшая группа (от 5 до 6 лет)</w:t>
      </w:r>
      <w:bookmarkEnd w:id="65"/>
    </w:p>
    <w:p w:rsidR="000D6B1F" w:rsidRPr="003E0C42" w:rsidRDefault="000D6B1F" w:rsidP="00540464">
      <w:pPr>
        <w:spacing w:line="360" w:lineRule="auto"/>
        <w:jc w:val="both"/>
        <w:rPr>
          <w:lang w:val="x-none"/>
        </w:rPr>
      </w:pPr>
      <w:r w:rsidRPr="003E0C42">
        <w:rPr>
          <w:b/>
          <w:bCs/>
          <w:lang w:bidi="ru-RU"/>
        </w:rPr>
        <w:t xml:space="preserve">Развивающая речевая среда. </w:t>
      </w:r>
      <w:r w:rsidRPr="003E0C42">
        <w:rPr>
          <w:lang w:bidi="ru-RU"/>
        </w:rPr>
        <w:t>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w:t>
      </w:r>
      <w:r w:rsidRPr="003E0C42">
        <w:rPr>
          <w:lang w:bidi="ru-RU"/>
        </w:rPr>
        <w:softHyphen/>
        <w:t xml:space="preserve">шек, выполненных из определенного материала), </w:t>
      </w:r>
      <w:r w:rsidRPr="003E0C42">
        <w:rPr>
          <w:lang w:bidi="ru-RU"/>
        </w:rPr>
        <w:lastRenderedPageBreak/>
        <w:t>иллюстрированные книги (в том числе знакомые сказки с рисунками разных художников), открытки, фотографии с достопримечательностями родного края, Мос</w:t>
      </w:r>
      <w:r w:rsidRPr="003E0C42">
        <w:rPr>
          <w:lang w:bidi="ru-RU"/>
        </w:rPr>
        <w:softHyphen/>
        <w:t>квы, репродукции картин (в том числе из жизни дореволюционной России).</w:t>
      </w:r>
    </w:p>
    <w:p w:rsidR="000D6B1F" w:rsidRPr="003E0C42" w:rsidRDefault="000D6B1F" w:rsidP="00540464">
      <w:pPr>
        <w:spacing w:line="360" w:lineRule="auto"/>
        <w:jc w:val="both"/>
        <w:rPr>
          <w:lang w:val="x-none"/>
        </w:rPr>
      </w:pPr>
      <w:r w:rsidRPr="003E0C42">
        <w:rPr>
          <w:lang w:bidi="ru-RU"/>
        </w:rPr>
        <w:t>Поощрять попытки ребенка делиться с педагогом и другими детьми разнообразными впечатлениями, уточнять источник полученной инфор</w:t>
      </w:r>
      <w:r w:rsidRPr="003E0C42">
        <w:rPr>
          <w:lang w:bidi="ru-RU"/>
        </w:rPr>
        <w:softHyphen/>
        <w:t>мации (телепередача, рассказ близкого человека, посещение выставки, детского спектакля и т.д.).</w:t>
      </w:r>
    </w:p>
    <w:p w:rsidR="000D6B1F" w:rsidRPr="003E0C42" w:rsidRDefault="000D6B1F" w:rsidP="00540464">
      <w:pPr>
        <w:spacing w:line="360" w:lineRule="auto"/>
        <w:jc w:val="both"/>
        <w:rPr>
          <w:lang w:val="x-none"/>
        </w:rPr>
      </w:pPr>
      <w:r w:rsidRPr="003E0C42">
        <w:rPr>
          <w:lang w:bidi="ru-RU"/>
        </w:rPr>
        <w:t>В повседневной жизни, в играх подсказывать детям формы выра</w:t>
      </w:r>
      <w:r w:rsidRPr="003E0C42">
        <w:rPr>
          <w:lang w:bidi="ru-RU"/>
        </w:rPr>
        <w:softHyphen/>
        <w:t>жения вежливости (попросить прощения, извиниться, поблагодарить, сделать комплимент).</w:t>
      </w:r>
    </w:p>
    <w:p w:rsidR="000D6B1F" w:rsidRPr="003E0C42" w:rsidRDefault="000D6B1F" w:rsidP="00540464">
      <w:pPr>
        <w:spacing w:line="360" w:lineRule="auto"/>
        <w:jc w:val="both"/>
        <w:rPr>
          <w:lang w:val="x-none"/>
        </w:rPr>
      </w:pPr>
      <w:r w:rsidRPr="003E0C42">
        <w:rPr>
          <w:lang w:bidi="ru-RU"/>
        </w:rPr>
        <w:t>Учить детей решать спорные вопросы и улаживать конфликты с помо</w:t>
      </w:r>
      <w:r w:rsidRPr="003E0C42">
        <w:rPr>
          <w:lang w:bidi="ru-RU"/>
        </w:rPr>
        <w:softHyphen/>
        <w:t>щью речи: убеждать, доказывать, объяснять.</w:t>
      </w:r>
    </w:p>
    <w:p w:rsidR="000D6B1F" w:rsidRPr="003E0C42" w:rsidRDefault="000D6B1F" w:rsidP="00540464">
      <w:pPr>
        <w:spacing w:line="360" w:lineRule="auto"/>
        <w:jc w:val="both"/>
        <w:rPr>
          <w:lang w:val="x-none"/>
        </w:rPr>
      </w:pPr>
      <w:r w:rsidRPr="003E0C42">
        <w:rPr>
          <w:b/>
          <w:bCs/>
          <w:lang w:bidi="ru-RU"/>
        </w:rPr>
        <w:t xml:space="preserve">Формирование словаря. </w:t>
      </w:r>
      <w:r w:rsidRPr="003E0C42">
        <w:rPr>
          <w:lang w:bidi="ru-RU"/>
        </w:rPr>
        <w:t>Обогащать речь детей существительными, обозначающими предметы бытового окружения; прилагательными, харак</w:t>
      </w:r>
      <w:r w:rsidRPr="003E0C42">
        <w:rPr>
          <w:lang w:bidi="ru-RU"/>
        </w:rPr>
        <w:softHyphen/>
        <w:t>теризующими свойства и качества предметов; наречиями, обозначающими взаимоотношения людей, их отношение к труду.</w:t>
      </w:r>
    </w:p>
    <w:p w:rsidR="000D6B1F" w:rsidRPr="003E0C42" w:rsidRDefault="000D6B1F" w:rsidP="00540464">
      <w:pPr>
        <w:spacing w:line="360" w:lineRule="auto"/>
        <w:jc w:val="both"/>
        <w:rPr>
          <w:lang w:val="x-none"/>
        </w:rPr>
      </w:pPr>
      <w:r w:rsidRPr="003E0C42">
        <w:rPr>
          <w:lang w:bidi="ru-RU"/>
        </w:rPr>
        <w:t>Упражнять детей в подборе существительных к прилагательному (белый —снег, сахар, мел), слов со сходным значением (шалун —озор</w:t>
      </w:r>
      <w:r w:rsidRPr="003E0C42">
        <w:rPr>
          <w:lang w:bidi="ru-RU"/>
        </w:rPr>
        <w:softHyphen/>
        <w:t>ник—проказник), с противоположным значением (слабый —сильный, пасмурно — солнечно).</w:t>
      </w:r>
    </w:p>
    <w:p w:rsidR="000D6B1F" w:rsidRPr="003E0C42" w:rsidRDefault="000D6B1F" w:rsidP="00540464">
      <w:pPr>
        <w:spacing w:line="360" w:lineRule="auto"/>
        <w:jc w:val="both"/>
        <w:rPr>
          <w:lang w:val="x-none"/>
        </w:rPr>
      </w:pPr>
      <w:r w:rsidRPr="003E0C42">
        <w:rPr>
          <w:lang w:bidi="ru-RU"/>
        </w:rPr>
        <w:t>Помогать детям употреблять слова в точном соответствии со смыс</w:t>
      </w:r>
      <w:r w:rsidRPr="003E0C42">
        <w:rPr>
          <w:lang w:bidi="ru-RU"/>
        </w:rPr>
        <w:softHyphen/>
        <w:t>лом.</w:t>
      </w:r>
    </w:p>
    <w:p w:rsidR="000D6B1F" w:rsidRPr="003E0C42" w:rsidRDefault="000D6B1F" w:rsidP="00540464">
      <w:pPr>
        <w:spacing w:line="360" w:lineRule="auto"/>
        <w:jc w:val="both"/>
        <w:rPr>
          <w:lang w:val="x-none"/>
        </w:rPr>
      </w:pPr>
      <w:r w:rsidRPr="003E0C42">
        <w:rPr>
          <w:b/>
          <w:bCs/>
          <w:lang w:bidi="ru-RU"/>
        </w:rPr>
        <w:t xml:space="preserve">Звуковая культура речи. </w:t>
      </w:r>
      <w:r w:rsidRPr="003E0C42">
        <w:rPr>
          <w:lang w:bidi="ru-RU"/>
        </w:rPr>
        <w:t>Закреплять правильное, отчетливое произ</w:t>
      </w:r>
      <w:r w:rsidRPr="003E0C42">
        <w:rPr>
          <w:lang w:bidi="ru-RU"/>
        </w:rPr>
        <w:softHyphen/>
        <w:t>несение звуков. Учить различать на слух и отчетливо произносить сход</w:t>
      </w:r>
      <w:r w:rsidRPr="003E0C42">
        <w:rPr>
          <w:lang w:bidi="ru-RU"/>
        </w:rPr>
        <w:softHyphen/>
        <w:t>ные по артикуляции и звучанию согласные звуки: с — з, с — ц, ш — ж, ч — ц, с —ш, ж —з, л — р.</w:t>
      </w:r>
    </w:p>
    <w:p w:rsidR="000D6B1F" w:rsidRPr="003E0C42" w:rsidRDefault="000D6B1F" w:rsidP="00540464">
      <w:pPr>
        <w:spacing w:line="360" w:lineRule="auto"/>
        <w:jc w:val="both"/>
        <w:rPr>
          <w:lang w:val="x-none"/>
        </w:rPr>
      </w:pPr>
      <w:r w:rsidRPr="003E0C42">
        <w:rPr>
          <w:lang w:bidi="ru-RU"/>
        </w:rPr>
        <w:t>Продолжать развивать фонематический слух. Учить определять мес</w:t>
      </w:r>
      <w:r w:rsidRPr="003E0C42">
        <w:rPr>
          <w:lang w:bidi="ru-RU"/>
        </w:rPr>
        <w:softHyphen/>
        <w:t>то звука в слове (начало, середина, конец).</w:t>
      </w:r>
    </w:p>
    <w:p w:rsidR="000D6B1F" w:rsidRPr="003E0C42" w:rsidRDefault="000D6B1F" w:rsidP="00540464">
      <w:pPr>
        <w:spacing w:line="360" w:lineRule="auto"/>
        <w:jc w:val="both"/>
        <w:rPr>
          <w:lang w:val="x-none"/>
        </w:rPr>
      </w:pPr>
      <w:r w:rsidRPr="003E0C42">
        <w:rPr>
          <w:lang w:bidi="ru-RU"/>
        </w:rPr>
        <w:t>Отрабатывать интонационную выразительность речи.</w:t>
      </w:r>
    </w:p>
    <w:p w:rsidR="000D6B1F" w:rsidRPr="003E0C42" w:rsidRDefault="000D6B1F" w:rsidP="00540464">
      <w:pPr>
        <w:spacing w:line="360" w:lineRule="auto"/>
        <w:jc w:val="both"/>
        <w:rPr>
          <w:lang w:val="x-none"/>
        </w:rPr>
      </w:pPr>
      <w:r w:rsidRPr="003E0C42">
        <w:rPr>
          <w:b/>
          <w:bCs/>
          <w:lang w:bidi="ru-RU"/>
        </w:rPr>
        <w:t xml:space="preserve">Грамматический строй речи. </w:t>
      </w:r>
      <w:r w:rsidRPr="003E0C42">
        <w:rPr>
          <w:lang w:bidi="ru-RU"/>
        </w:rPr>
        <w:t>Совершенствовать умение согласовы</w:t>
      </w:r>
      <w:r w:rsidRPr="003E0C42">
        <w:rPr>
          <w:lang w:bidi="ru-RU"/>
        </w:rPr>
        <w:softHyphen/>
        <w:t>вать слова в предложениях: существительные с числительными (пять груш, трое ребят) и прилагательные с существительными (лягушка —зе</w:t>
      </w:r>
      <w:r w:rsidRPr="003E0C42">
        <w:rPr>
          <w:lang w:bidi="ru-RU"/>
        </w:rPr>
        <w:softHyphen/>
        <w:t>леное брюшко). Помогать детям замечать неправильную постановку уда</w:t>
      </w:r>
      <w:r w:rsidRPr="003E0C42">
        <w:rPr>
          <w:lang w:bidi="ru-RU"/>
        </w:rPr>
        <w:softHyphen/>
        <w:t>рения в слове, ошибку в чередовании согласных, предоставлять возмож</w:t>
      </w:r>
      <w:r w:rsidRPr="003E0C42">
        <w:rPr>
          <w:lang w:bidi="ru-RU"/>
        </w:rPr>
        <w:softHyphen/>
        <w:t>ность самостоятельно ее исправить.</w:t>
      </w:r>
    </w:p>
    <w:p w:rsidR="000D6B1F" w:rsidRPr="003E0C42" w:rsidRDefault="000D6B1F" w:rsidP="00540464">
      <w:pPr>
        <w:spacing w:line="360" w:lineRule="auto"/>
        <w:jc w:val="both"/>
        <w:rPr>
          <w:lang w:val="x-none"/>
        </w:rPr>
      </w:pPr>
      <w:r w:rsidRPr="003E0C42">
        <w:rPr>
          <w:lang w:bidi="ru-RU"/>
        </w:rPr>
        <w:t>Знакомить с разными способами образования слов (сахарница, хлеб</w:t>
      </w:r>
      <w:r w:rsidRPr="003E0C42">
        <w:rPr>
          <w:lang w:bidi="ru-RU"/>
        </w:rPr>
        <w:softHyphen/>
        <w:t>ница; масленка, солонка; воспитатель, учитель, строитель).</w:t>
      </w:r>
    </w:p>
    <w:p w:rsidR="000D6B1F" w:rsidRPr="003E0C42" w:rsidRDefault="000D6B1F" w:rsidP="00540464">
      <w:pPr>
        <w:spacing w:line="360" w:lineRule="auto"/>
        <w:jc w:val="both"/>
        <w:rPr>
          <w:lang w:val="x-none"/>
        </w:rPr>
      </w:pPr>
      <w:r w:rsidRPr="003E0C42">
        <w:rPr>
          <w:lang w:bidi="ru-RU"/>
        </w:rPr>
        <w:t>Упражнять в образовании однокоренных слов (медведь —медведи</w:t>
      </w:r>
      <w:r w:rsidRPr="003E0C42">
        <w:rPr>
          <w:lang w:bidi="ru-RU"/>
        </w:rPr>
        <w:softHyphen/>
        <w:t>ца—медвежонок—медвежья), в том числе глаголов с приставками (забе</w:t>
      </w:r>
      <w:r w:rsidRPr="003E0C42">
        <w:rPr>
          <w:lang w:bidi="ru-RU"/>
        </w:rPr>
        <w:softHyphen/>
        <w:t>жал — выбежал — перебежал).</w:t>
      </w:r>
    </w:p>
    <w:p w:rsidR="000D6B1F" w:rsidRPr="003E0C42" w:rsidRDefault="000D6B1F" w:rsidP="00540464">
      <w:pPr>
        <w:spacing w:line="360" w:lineRule="auto"/>
        <w:jc w:val="both"/>
        <w:rPr>
          <w:lang w:val="x-none"/>
        </w:rPr>
      </w:pPr>
      <w:r w:rsidRPr="003E0C42">
        <w:rPr>
          <w:lang w:bidi="ru-RU"/>
        </w:rPr>
        <w:lastRenderedPageBreak/>
        <w:t>Помогать детям правильно употреблять существительные множест</w:t>
      </w:r>
      <w:r w:rsidRPr="003E0C42">
        <w:rPr>
          <w:lang w:bidi="ru-RU"/>
        </w:rPr>
        <w:softHyphen/>
        <w:t>венного числа в именительном и винительном падежах; глаголы в пове</w:t>
      </w:r>
      <w:r w:rsidRPr="003E0C42">
        <w:rPr>
          <w:lang w:bidi="ru-RU"/>
        </w:rPr>
        <w:softHyphen/>
        <w:t>лительном наклонении; прилагательные и наречия в сравнительной сте</w:t>
      </w:r>
      <w:r w:rsidRPr="003E0C42">
        <w:rPr>
          <w:lang w:bidi="ru-RU"/>
        </w:rPr>
        <w:softHyphen/>
        <w:t>пени; несклоняемые существительные.</w:t>
      </w:r>
    </w:p>
    <w:p w:rsidR="000D6B1F" w:rsidRPr="003E0C42" w:rsidRDefault="000D6B1F" w:rsidP="00540464">
      <w:pPr>
        <w:spacing w:line="360" w:lineRule="auto"/>
        <w:jc w:val="both"/>
        <w:rPr>
          <w:lang w:val="x-none"/>
        </w:rPr>
      </w:pPr>
      <w:r w:rsidRPr="003E0C42">
        <w:rPr>
          <w:lang w:bidi="ru-RU"/>
        </w:rPr>
        <w:t>Учить составлять по образцу простые и сложные предложения.</w:t>
      </w:r>
    </w:p>
    <w:p w:rsidR="000D6B1F" w:rsidRPr="003E0C42" w:rsidRDefault="000D6B1F" w:rsidP="00540464">
      <w:pPr>
        <w:spacing w:line="360" w:lineRule="auto"/>
        <w:jc w:val="both"/>
        <w:rPr>
          <w:lang w:val="x-none"/>
        </w:rPr>
      </w:pPr>
      <w:r w:rsidRPr="003E0C42">
        <w:rPr>
          <w:lang w:bidi="ru-RU"/>
        </w:rPr>
        <w:t>Совершенствовать умение пользоваться прямой и косвенной речью.</w:t>
      </w:r>
    </w:p>
    <w:p w:rsidR="000D6B1F" w:rsidRPr="003E0C42" w:rsidRDefault="000D6B1F" w:rsidP="00540464">
      <w:pPr>
        <w:spacing w:line="360" w:lineRule="auto"/>
        <w:jc w:val="both"/>
        <w:rPr>
          <w:lang w:val="x-none"/>
        </w:rPr>
      </w:pPr>
      <w:r w:rsidRPr="003E0C42">
        <w:rPr>
          <w:b/>
          <w:bCs/>
          <w:lang w:bidi="ru-RU"/>
        </w:rPr>
        <w:t xml:space="preserve">Связная речь. </w:t>
      </w:r>
      <w:r w:rsidRPr="003E0C42">
        <w:rPr>
          <w:lang w:bidi="ru-RU"/>
        </w:rPr>
        <w:t>Развивать умение поддерживать беседу.</w:t>
      </w:r>
    </w:p>
    <w:p w:rsidR="000D6B1F" w:rsidRPr="003E0C42" w:rsidRDefault="000D6B1F" w:rsidP="00540464">
      <w:pPr>
        <w:spacing w:line="360" w:lineRule="auto"/>
        <w:jc w:val="both"/>
        <w:rPr>
          <w:lang w:val="x-none"/>
        </w:rPr>
      </w:pPr>
      <w:r w:rsidRPr="003E0C42">
        <w:rPr>
          <w:lang w:bidi="ru-RU"/>
        </w:rPr>
        <w:t>Совершенствовать диалогическую форму речи. Поощрять попытки вы</w:t>
      </w:r>
      <w:r w:rsidRPr="003E0C42">
        <w:rPr>
          <w:lang w:bidi="ru-RU"/>
        </w:rPr>
        <w:softHyphen/>
        <w:t>сказывать свою точку зрения, согласие или несогласие с ответом товарища.</w:t>
      </w:r>
    </w:p>
    <w:p w:rsidR="000D6B1F" w:rsidRPr="003E0C42" w:rsidRDefault="000D6B1F" w:rsidP="00540464">
      <w:pPr>
        <w:spacing w:line="360" w:lineRule="auto"/>
        <w:jc w:val="both"/>
        <w:rPr>
          <w:lang w:val="x-none"/>
        </w:rPr>
      </w:pPr>
      <w:r w:rsidRPr="003E0C42">
        <w:rPr>
          <w:lang w:bidi="ru-RU"/>
        </w:rPr>
        <w:t>Развивать монологическую форму речи.</w:t>
      </w:r>
    </w:p>
    <w:p w:rsidR="000D6B1F" w:rsidRPr="003E0C42" w:rsidRDefault="000D6B1F" w:rsidP="00540464">
      <w:pPr>
        <w:spacing w:line="360" w:lineRule="auto"/>
        <w:jc w:val="both"/>
        <w:rPr>
          <w:lang w:val="x-none"/>
        </w:rPr>
      </w:pPr>
      <w:r w:rsidRPr="003E0C42">
        <w:rPr>
          <w:lang w:bidi="ru-RU"/>
        </w:rPr>
        <w:t>Учить связно, последовательно и выразительно пересказывать не</w:t>
      </w:r>
      <w:r w:rsidRPr="003E0C42">
        <w:rPr>
          <w:lang w:bidi="ru-RU"/>
        </w:rPr>
        <w:softHyphen/>
        <w:t>большие сказки, рассказы.</w:t>
      </w:r>
    </w:p>
    <w:p w:rsidR="000D6B1F" w:rsidRPr="003E0C42" w:rsidRDefault="000D6B1F" w:rsidP="00540464">
      <w:pPr>
        <w:spacing w:line="360" w:lineRule="auto"/>
        <w:jc w:val="both"/>
        <w:rPr>
          <w:lang w:val="x-none"/>
        </w:rPr>
      </w:pPr>
      <w:r w:rsidRPr="003E0C42">
        <w:rPr>
          <w:lang w:bidi="ru-RU"/>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0D6B1F" w:rsidRPr="003E0C42" w:rsidRDefault="000D6B1F" w:rsidP="00540464">
      <w:pPr>
        <w:spacing w:line="360" w:lineRule="auto"/>
        <w:jc w:val="both"/>
        <w:rPr>
          <w:lang w:val="x-none"/>
        </w:rPr>
      </w:pPr>
      <w:r w:rsidRPr="003E0C42">
        <w:rPr>
          <w:lang w:bidi="ru-RU"/>
        </w:rPr>
        <w:t>Развивать умение составлять рассказы о событиях из личного опыта, придумывать свои концовки к сказкам.</w:t>
      </w:r>
    </w:p>
    <w:p w:rsidR="000D6B1F" w:rsidRPr="003E0C42" w:rsidRDefault="000D6B1F" w:rsidP="00540464">
      <w:pPr>
        <w:spacing w:line="360" w:lineRule="auto"/>
        <w:jc w:val="both"/>
        <w:rPr>
          <w:lang w:val="x-none"/>
        </w:rPr>
      </w:pPr>
      <w:r w:rsidRPr="003E0C42">
        <w:rPr>
          <w:lang w:bidi="ru-RU"/>
        </w:rPr>
        <w:t>Формировать умение составлять небольшие рассказы творческого характера на тему, предложенную воспитателем.</w:t>
      </w:r>
    </w:p>
    <w:p w:rsidR="000D6B1F" w:rsidRPr="003E0C42" w:rsidRDefault="000D6B1F" w:rsidP="00540464">
      <w:pPr>
        <w:spacing w:line="360" w:lineRule="auto"/>
        <w:jc w:val="both"/>
      </w:pPr>
      <w:bookmarkStart w:id="66" w:name="bookmark206"/>
      <w:r w:rsidRPr="003E0C42">
        <w:rPr>
          <w:b/>
          <w:lang w:bidi="ru-RU"/>
        </w:rPr>
        <w:t>Подготовительная к школе группа (от 6 до 7 лет)</w:t>
      </w:r>
      <w:bookmarkEnd w:id="66"/>
    </w:p>
    <w:p w:rsidR="000D6B1F" w:rsidRPr="003E0C42" w:rsidRDefault="000D6B1F" w:rsidP="00540464">
      <w:pPr>
        <w:spacing w:line="360" w:lineRule="auto"/>
        <w:jc w:val="both"/>
        <w:rPr>
          <w:lang w:val="x-none"/>
        </w:rPr>
      </w:pPr>
      <w:r w:rsidRPr="003E0C42">
        <w:rPr>
          <w:b/>
          <w:bCs/>
          <w:lang w:bidi="ru-RU"/>
        </w:rPr>
        <w:t xml:space="preserve">Развивающая речевая среда. </w:t>
      </w:r>
      <w:r w:rsidRPr="003E0C42">
        <w:rPr>
          <w:lang w:bidi="ru-RU"/>
        </w:rPr>
        <w:t>Приучать детей — будущих школьни</w:t>
      </w:r>
      <w:r w:rsidRPr="003E0C42">
        <w:rPr>
          <w:lang w:bidi="ru-RU"/>
        </w:rPr>
        <w:softHyphen/>
        <w:t>ков — проявлять инициативу с целью получения новых знаний.</w:t>
      </w:r>
    </w:p>
    <w:p w:rsidR="000D6B1F" w:rsidRPr="003E0C42" w:rsidRDefault="000D6B1F" w:rsidP="00540464">
      <w:pPr>
        <w:spacing w:line="360" w:lineRule="auto"/>
        <w:jc w:val="both"/>
        <w:rPr>
          <w:lang w:val="x-none"/>
        </w:rPr>
      </w:pPr>
      <w:r w:rsidRPr="003E0C42">
        <w:rPr>
          <w:lang w:bidi="ru-RU"/>
        </w:rPr>
        <w:t>Совершенствовать речь как средство общения.</w:t>
      </w:r>
    </w:p>
    <w:p w:rsidR="000D6B1F" w:rsidRPr="003E0C42" w:rsidRDefault="000D6B1F" w:rsidP="00540464">
      <w:pPr>
        <w:spacing w:line="360" w:lineRule="auto"/>
        <w:jc w:val="both"/>
        <w:rPr>
          <w:lang w:val="x-none"/>
        </w:rPr>
      </w:pPr>
      <w:r w:rsidRPr="003E0C42">
        <w:rPr>
          <w:lang w:bidi="ru-RU"/>
        </w:rPr>
        <w:t>Выяснять, что дети хотели бы увидеть своими глазами, о чем хотели бы узнать, в какие настольные и интеллектуальные игры хотели бы на</w:t>
      </w:r>
      <w:r w:rsidRPr="003E0C42">
        <w:rPr>
          <w:lang w:bidi="ru-RU"/>
        </w:rPr>
        <w:softHyphen/>
        <w:t>учиться играть, какие мультфильмы готовы смотреть повторно и почему, какие рассказы (о чем) предпочитают слушать и т.п.</w:t>
      </w:r>
    </w:p>
    <w:p w:rsidR="000D6B1F" w:rsidRPr="003E0C42" w:rsidRDefault="000D6B1F" w:rsidP="00540464">
      <w:pPr>
        <w:spacing w:line="360" w:lineRule="auto"/>
        <w:jc w:val="both"/>
        <w:rPr>
          <w:lang w:val="x-none"/>
        </w:rPr>
      </w:pPr>
      <w:r w:rsidRPr="003E0C42">
        <w:rPr>
          <w:lang w:bidi="ru-RU"/>
        </w:rPr>
        <w:t>Опираясь на опыт детей и учитывая их предпочтения, подбирать на</w:t>
      </w:r>
      <w:r w:rsidRPr="003E0C42">
        <w:rPr>
          <w:lang w:bidi="ru-RU"/>
        </w:rPr>
        <w:softHyphen/>
        <w:t>глядные материалы для самостоятельного восприятия с последующим об</w:t>
      </w:r>
      <w:r w:rsidRPr="003E0C42">
        <w:rPr>
          <w:lang w:bidi="ru-RU"/>
        </w:rPr>
        <w:softHyphen/>
        <w:t>суждением с воспитателем и сверстниками.</w:t>
      </w:r>
    </w:p>
    <w:p w:rsidR="000D6B1F" w:rsidRPr="003E0C42" w:rsidRDefault="000D6B1F" w:rsidP="00540464">
      <w:pPr>
        <w:spacing w:line="360" w:lineRule="auto"/>
        <w:jc w:val="both"/>
        <w:rPr>
          <w:lang w:val="x-none"/>
        </w:rPr>
      </w:pPr>
      <w:r w:rsidRPr="003E0C42">
        <w:rPr>
          <w:lang w:bidi="ru-RU"/>
        </w:rPr>
        <w:t>Уточнять высказывания детей, помогать им более точно характеризо</w:t>
      </w:r>
      <w:r w:rsidRPr="003E0C42">
        <w:rPr>
          <w:lang w:bidi="ru-RU"/>
        </w:rPr>
        <w:softHyphen/>
        <w:t>вать объект, ситуацию; учить высказывать предположения и делать про</w:t>
      </w:r>
      <w:r w:rsidRPr="003E0C42">
        <w:rPr>
          <w:lang w:bidi="ru-RU"/>
        </w:rPr>
        <w:softHyphen/>
        <w:t>стейшие выводы, излагать свои мысли понятно для окружающих.</w:t>
      </w:r>
    </w:p>
    <w:p w:rsidR="000D6B1F" w:rsidRPr="003E0C42" w:rsidRDefault="000D6B1F" w:rsidP="00540464">
      <w:pPr>
        <w:spacing w:line="360" w:lineRule="auto"/>
        <w:jc w:val="both"/>
        <w:rPr>
          <w:lang w:val="x-none"/>
        </w:rPr>
      </w:pPr>
      <w:r w:rsidRPr="003E0C42">
        <w:rPr>
          <w:lang w:bidi="ru-RU"/>
        </w:rPr>
        <w:t>Продолжать формировать умение отстаивать свою точку зрения.</w:t>
      </w:r>
    </w:p>
    <w:p w:rsidR="000D6B1F" w:rsidRPr="003E0C42" w:rsidRDefault="000D6B1F" w:rsidP="00540464">
      <w:pPr>
        <w:spacing w:line="360" w:lineRule="auto"/>
        <w:jc w:val="both"/>
        <w:rPr>
          <w:lang w:val="x-none"/>
        </w:rPr>
      </w:pPr>
      <w:r w:rsidRPr="003E0C42">
        <w:rPr>
          <w:lang w:bidi="ru-RU"/>
        </w:rPr>
        <w:t>Помогать осваивать формы речевого этикета.</w:t>
      </w:r>
    </w:p>
    <w:p w:rsidR="000D6B1F" w:rsidRPr="003E0C42" w:rsidRDefault="000D6B1F" w:rsidP="00540464">
      <w:pPr>
        <w:spacing w:line="360" w:lineRule="auto"/>
        <w:jc w:val="both"/>
        <w:rPr>
          <w:lang w:val="x-none"/>
        </w:rPr>
      </w:pPr>
      <w:r w:rsidRPr="003E0C42">
        <w:rPr>
          <w:lang w:bidi="ru-RU"/>
        </w:rPr>
        <w:t>Продолжать содержательно, эмоционально рассказывать детям об ин</w:t>
      </w:r>
      <w:r w:rsidRPr="003E0C42">
        <w:rPr>
          <w:lang w:bidi="ru-RU"/>
        </w:rPr>
        <w:softHyphen/>
        <w:t>тересных фактах и событиях.</w:t>
      </w:r>
    </w:p>
    <w:p w:rsidR="000D6B1F" w:rsidRPr="003E0C42" w:rsidRDefault="000D6B1F" w:rsidP="00540464">
      <w:pPr>
        <w:spacing w:line="360" w:lineRule="auto"/>
        <w:jc w:val="both"/>
        <w:rPr>
          <w:lang w:val="x-none"/>
        </w:rPr>
      </w:pPr>
      <w:r w:rsidRPr="003E0C42">
        <w:rPr>
          <w:lang w:bidi="ru-RU"/>
        </w:rPr>
        <w:t>Приучать детей к самостоятельности суждений.</w:t>
      </w:r>
    </w:p>
    <w:p w:rsidR="000D6B1F" w:rsidRPr="003E0C42" w:rsidRDefault="000D6B1F" w:rsidP="00540464">
      <w:pPr>
        <w:spacing w:line="360" w:lineRule="auto"/>
        <w:jc w:val="both"/>
        <w:rPr>
          <w:lang w:val="x-none"/>
        </w:rPr>
      </w:pPr>
      <w:r w:rsidRPr="003E0C42">
        <w:rPr>
          <w:b/>
          <w:bCs/>
          <w:lang w:bidi="ru-RU"/>
        </w:rPr>
        <w:lastRenderedPageBreak/>
        <w:t xml:space="preserve">Формирование словаря. </w:t>
      </w:r>
      <w:r w:rsidRPr="003E0C42">
        <w:rPr>
          <w:lang w:bidi="ru-RU"/>
        </w:rPr>
        <w:t>Продолжать работу по обогащению бытово</w:t>
      </w:r>
      <w:r w:rsidRPr="003E0C42">
        <w:rPr>
          <w:lang w:bidi="ru-RU"/>
        </w:rPr>
        <w:softHyphen/>
        <w:t>го, природоведческого, обществоведческого словаря детей.</w:t>
      </w:r>
    </w:p>
    <w:p w:rsidR="000D6B1F" w:rsidRPr="003E0C42" w:rsidRDefault="000D6B1F" w:rsidP="00540464">
      <w:pPr>
        <w:spacing w:line="360" w:lineRule="auto"/>
        <w:jc w:val="both"/>
        <w:rPr>
          <w:lang w:val="x-none"/>
        </w:rPr>
      </w:pPr>
      <w:r w:rsidRPr="003E0C42">
        <w:rPr>
          <w:lang w:bidi="ru-RU"/>
        </w:rPr>
        <w:t>Побуждать детей интересоваться смыслом слова.</w:t>
      </w:r>
    </w:p>
    <w:p w:rsidR="000D6B1F" w:rsidRPr="003E0C42" w:rsidRDefault="000D6B1F" w:rsidP="00540464">
      <w:pPr>
        <w:spacing w:line="360" w:lineRule="auto"/>
        <w:jc w:val="both"/>
        <w:rPr>
          <w:lang w:val="x-none"/>
        </w:rPr>
      </w:pPr>
      <w:r w:rsidRPr="003E0C42">
        <w:rPr>
          <w:lang w:bidi="ru-RU"/>
        </w:rPr>
        <w:t>Совершенствовать умение использовать разные части речи в точном соответствии с их значением и целью высказывания.</w:t>
      </w:r>
    </w:p>
    <w:p w:rsidR="000D6B1F" w:rsidRPr="003E0C42" w:rsidRDefault="000D6B1F" w:rsidP="00540464">
      <w:pPr>
        <w:spacing w:line="360" w:lineRule="auto"/>
        <w:jc w:val="both"/>
        <w:rPr>
          <w:lang w:val="x-none"/>
        </w:rPr>
      </w:pPr>
      <w:r w:rsidRPr="003E0C42">
        <w:rPr>
          <w:lang w:bidi="ru-RU"/>
        </w:rPr>
        <w:t>Помогать детям осваивать выразительные средства языка.</w:t>
      </w:r>
    </w:p>
    <w:p w:rsidR="000D6B1F" w:rsidRPr="003E0C42" w:rsidRDefault="000D6B1F" w:rsidP="00540464">
      <w:pPr>
        <w:spacing w:line="360" w:lineRule="auto"/>
        <w:jc w:val="both"/>
        <w:rPr>
          <w:lang w:val="x-none"/>
        </w:rPr>
      </w:pPr>
      <w:r w:rsidRPr="003E0C42">
        <w:rPr>
          <w:b/>
          <w:bCs/>
          <w:lang w:bidi="ru-RU"/>
        </w:rPr>
        <w:t xml:space="preserve">Звуковая культура речи. </w:t>
      </w:r>
      <w:r w:rsidRPr="003E0C42">
        <w:rPr>
          <w:lang w:bidi="ru-RU"/>
        </w:rPr>
        <w:t>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w:t>
      </w:r>
      <w:r w:rsidRPr="003E0C42">
        <w:rPr>
          <w:lang w:bidi="ru-RU"/>
        </w:rPr>
        <w:softHyphen/>
        <w:t>ными интонациями.</w:t>
      </w:r>
    </w:p>
    <w:p w:rsidR="000D6B1F" w:rsidRPr="003E0C42" w:rsidRDefault="000D6B1F" w:rsidP="00540464">
      <w:pPr>
        <w:spacing w:line="360" w:lineRule="auto"/>
        <w:jc w:val="both"/>
        <w:rPr>
          <w:lang w:val="x-none"/>
        </w:rPr>
      </w:pPr>
      <w:r w:rsidRPr="003E0C42">
        <w:rPr>
          <w:lang w:bidi="ru-RU"/>
        </w:rPr>
        <w:t>Совершенствовать фонематический слух: учить называть слова с опре</w:t>
      </w:r>
      <w:r w:rsidRPr="003E0C42">
        <w:rPr>
          <w:lang w:bidi="ru-RU"/>
        </w:rPr>
        <w:softHyphen/>
        <w:t>деленным звуком, находить слова с этим звуком в предложении, опреде</w:t>
      </w:r>
      <w:r w:rsidRPr="003E0C42">
        <w:rPr>
          <w:lang w:bidi="ru-RU"/>
        </w:rPr>
        <w:softHyphen/>
        <w:t>лять место звука в слове.</w:t>
      </w:r>
    </w:p>
    <w:p w:rsidR="000D6B1F" w:rsidRPr="003E0C42" w:rsidRDefault="000D6B1F" w:rsidP="00540464">
      <w:pPr>
        <w:spacing w:line="360" w:lineRule="auto"/>
        <w:jc w:val="both"/>
        <w:rPr>
          <w:lang w:val="x-none"/>
        </w:rPr>
      </w:pPr>
      <w:r w:rsidRPr="003E0C42">
        <w:rPr>
          <w:lang w:bidi="ru-RU"/>
        </w:rPr>
        <w:t>Отрабатывать интонационную выразительность речи.</w:t>
      </w:r>
    </w:p>
    <w:p w:rsidR="000D6B1F" w:rsidRPr="003E0C42" w:rsidRDefault="000D6B1F" w:rsidP="00540464">
      <w:pPr>
        <w:spacing w:line="360" w:lineRule="auto"/>
        <w:jc w:val="both"/>
        <w:rPr>
          <w:lang w:val="x-none"/>
        </w:rPr>
      </w:pPr>
      <w:r w:rsidRPr="003E0C42">
        <w:rPr>
          <w:b/>
          <w:bCs/>
          <w:lang w:bidi="ru-RU"/>
        </w:rPr>
        <w:t xml:space="preserve">Грамматический строй речи. </w:t>
      </w:r>
      <w:r w:rsidRPr="003E0C42">
        <w:rPr>
          <w:lang w:bidi="ru-RU"/>
        </w:rPr>
        <w:t>Продолжать упражнять детей в согласо</w:t>
      </w:r>
      <w:r w:rsidRPr="003E0C42">
        <w:rPr>
          <w:lang w:bidi="ru-RU"/>
        </w:rPr>
        <w:softHyphen/>
        <w:t>вании слов в предложении.</w:t>
      </w:r>
    </w:p>
    <w:p w:rsidR="000D6B1F" w:rsidRPr="003E0C42" w:rsidRDefault="000D6B1F" w:rsidP="00540464">
      <w:pPr>
        <w:spacing w:line="360" w:lineRule="auto"/>
        <w:jc w:val="both"/>
        <w:rPr>
          <w:lang w:val="x-none"/>
        </w:rPr>
      </w:pPr>
      <w:r w:rsidRPr="003E0C42">
        <w:rPr>
          <w:lang w:bidi="ru-RU"/>
        </w:rPr>
        <w:t>Совершенствовать умение образовывать (по образцу) однокоренные слова, существительные с суффиксами, глаголы с приставками, прилага</w:t>
      </w:r>
      <w:r w:rsidRPr="003E0C42">
        <w:rPr>
          <w:lang w:bidi="ru-RU"/>
        </w:rPr>
        <w:softHyphen/>
        <w:t>тельные в сравнительной и превосходной степени.</w:t>
      </w:r>
    </w:p>
    <w:p w:rsidR="000D6B1F" w:rsidRPr="003E0C42" w:rsidRDefault="000D6B1F" w:rsidP="00540464">
      <w:pPr>
        <w:spacing w:line="360" w:lineRule="auto"/>
        <w:jc w:val="both"/>
        <w:rPr>
          <w:lang w:val="x-none"/>
        </w:rPr>
      </w:pPr>
      <w:r w:rsidRPr="003E0C42">
        <w:rPr>
          <w:lang w:bidi="ru-RU"/>
        </w:rPr>
        <w:t>Помогать правильно строить сложноподчиненные предложения, ис</w:t>
      </w:r>
      <w:r w:rsidRPr="003E0C42">
        <w:rPr>
          <w:lang w:bidi="ru-RU"/>
        </w:rPr>
        <w:softHyphen/>
        <w:t>пользовать языковые средства для соединения их частей (чтобы, когда, потому что, если, если бы и т.д.).</w:t>
      </w:r>
    </w:p>
    <w:p w:rsidR="000D6B1F" w:rsidRPr="003E0C42" w:rsidRDefault="000D6B1F" w:rsidP="00540464">
      <w:pPr>
        <w:spacing w:line="360" w:lineRule="auto"/>
        <w:jc w:val="both"/>
        <w:rPr>
          <w:lang w:val="x-none"/>
        </w:rPr>
      </w:pPr>
      <w:r w:rsidRPr="003E0C42">
        <w:rPr>
          <w:b/>
          <w:bCs/>
          <w:lang w:bidi="ru-RU"/>
        </w:rPr>
        <w:t xml:space="preserve">Связная речь. </w:t>
      </w:r>
      <w:r w:rsidRPr="003E0C42">
        <w:rPr>
          <w:lang w:bidi="ru-RU"/>
        </w:rPr>
        <w:t>Продолжать совершенствовать диалогическую и моно</w:t>
      </w:r>
      <w:r w:rsidRPr="003E0C42">
        <w:rPr>
          <w:lang w:bidi="ru-RU"/>
        </w:rPr>
        <w:softHyphen/>
        <w:t>логическую формы речи.</w:t>
      </w:r>
    </w:p>
    <w:p w:rsidR="000D6B1F" w:rsidRPr="003E0C42" w:rsidRDefault="000D6B1F" w:rsidP="00540464">
      <w:pPr>
        <w:spacing w:line="360" w:lineRule="auto"/>
        <w:jc w:val="both"/>
        <w:rPr>
          <w:lang w:val="x-none"/>
        </w:rPr>
      </w:pPr>
      <w:r w:rsidRPr="003E0C42">
        <w:rPr>
          <w:lang w:bidi="ru-RU"/>
        </w:rPr>
        <w:t>Формировать умение вести диалог между воспитателем и ребенком, между детьми; учить быть доброжелательными и корректными собеседни</w:t>
      </w:r>
      <w:r w:rsidRPr="003E0C42">
        <w:rPr>
          <w:lang w:bidi="ru-RU"/>
        </w:rPr>
        <w:softHyphen/>
        <w:t>ками, воспитывать культуру речевого общения.</w:t>
      </w:r>
    </w:p>
    <w:p w:rsidR="000D6B1F" w:rsidRPr="003E0C42" w:rsidRDefault="000D6B1F" w:rsidP="00540464">
      <w:pPr>
        <w:spacing w:line="360" w:lineRule="auto"/>
        <w:jc w:val="both"/>
        <w:rPr>
          <w:lang w:val="x-none"/>
        </w:rPr>
      </w:pPr>
      <w:r w:rsidRPr="003E0C42">
        <w:rPr>
          <w:lang w:bidi="ru-RU"/>
        </w:rPr>
        <w:t>Продолжать учить содержательно и выразительно пересказывать лите</w:t>
      </w:r>
      <w:r w:rsidRPr="003E0C42">
        <w:rPr>
          <w:lang w:bidi="ru-RU"/>
        </w:rPr>
        <w:softHyphen/>
        <w:t>ратурные тексты, драматизировать их.</w:t>
      </w:r>
    </w:p>
    <w:p w:rsidR="000D6B1F" w:rsidRPr="003E0C42" w:rsidRDefault="000D6B1F" w:rsidP="00540464">
      <w:pPr>
        <w:spacing w:line="360" w:lineRule="auto"/>
        <w:jc w:val="both"/>
        <w:rPr>
          <w:lang w:val="x-none"/>
        </w:rPr>
      </w:pPr>
      <w:r w:rsidRPr="003E0C42">
        <w:rPr>
          <w:lang w:bidi="ru-RU"/>
        </w:rPr>
        <w:t>Совершенствовать умение составлять рассказы о предметах, о со</w:t>
      </w:r>
      <w:r w:rsidRPr="003E0C42">
        <w:rPr>
          <w:lang w:bidi="ru-RU"/>
        </w:rPr>
        <w:softHyphen/>
        <w:t>держании картины, по набору картинок с последовательно развиваю</w:t>
      </w:r>
      <w:r w:rsidRPr="003E0C42">
        <w:rPr>
          <w:lang w:bidi="ru-RU"/>
        </w:rPr>
        <w:softHyphen/>
        <w:t>щимся действием. Помогать составлять план рассказа и придерживать</w:t>
      </w:r>
      <w:r w:rsidRPr="003E0C42">
        <w:rPr>
          <w:lang w:bidi="ru-RU"/>
        </w:rPr>
        <w:softHyphen/>
        <w:t>ся его.</w:t>
      </w:r>
    </w:p>
    <w:p w:rsidR="000D6B1F" w:rsidRPr="003E0C42" w:rsidRDefault="000D6B1F" w:rsidP="00540464">
      <w:pPr>
        <w:spacing w:line="360" w:lineRule="auto"/>
        <w:jc w:val="both"/>
        <w:rPr>
          <w:lang w:val="x-none"/>
        </w:rPr>
      </w:pPr>
      <w:r w:rsidRPr="003E0C42">
        <w:rPr>
          <w:lang w:bidi="ru-RU"/>
        </w:rPr>
        <w:t>Развивать умение составлять рассказы из личного опыта.</w:t>
      </w:r>
    </w:p>
    <w:p w:rsidR="000D6B1F" w:rsidRPr="003E0C42" w:rsidRDefault="000D6B1F" w:rsidP="00540464">
      <w:pPr>
        <w:spacing w:line="360" w:lineRule="auto"/>
        <w:jc w:val="both"/>
        <w:rPr>
          <w:lang w:val="x-none"/>
        </w:rPr>
      </w:pPr>
      <w:r w:rsidRPr="003E0C42">
        <w:rPr>
          <w:lang w:bidi="ru-RU"/>
        </w:rPr>
        <w:t>Продолжать совершенствовать умение сочинять короткие сказки на заданную тему.</w:t>
      </w:r>
    </w:p>
    <w:p w:rsidR="000D6B1F" w:rsidRPr="003E0C42" w:rsidRDefault="000D6B1F" w:rsidP="00540464">
      <w:pPr>
        <w:spacing w:line="360" w:lineRule="auto"/>
        <w:jc w:val="both"/>
        <w:rPr>
          <w:lang w:val="x-none"/>
        </w:rPr>
      </w:pPr>
      <w:r w:rsidRPr="003E0C42">
        <w:rPr>
          <w:b/>
          <w:bCs/>
          <w:lang w:bidi="ru-RU"/>
        </w:rPr>
        <w:t xml:space="preserve">Подготовка к обучению грамоте. </w:t>
      </w:r>
      <w:r w:rsidRPr="003E0C42">
        <w:rPr>
          <w:lang w:bidi="ru-RU"/>
        </w:rPr>
        <w:t>Дать представления о предложении (без грамматического определения).</w:t>
      </w:r>
    </w:p>
    <w:p w:rsidR="000D6B1F" w:rsidRPr="003E0C42" w:rsidRDefault="000D6B1F" w:rsidP="00540464">
      <w:pPr>
        <w:spacing w:line="360" w:lineRule="auto"/>
        <w:jc w:val="both"/>
        <w:rPr>
          <w:lang w:val="x-none"/>
        </w:rPr>
      </w:pPr>
      <w:r w:rsidRPr="003E0C42">
        <w:rPr>
          <w:lang w:bidi="ru-RU"/>
        </w:rPr>
        <w:t>Упражнять в составлении предложений, членении простых предложе</w:t>
      </w:r>
      <w:r w:rsidRPr="003E0C42">
        <w:rPr>
          <w:lang w:bidi="ru-RU"/>
        </w:rPr>
        <w:softHyphen/>
        <w:t>ний (без союзов и предлогов) на слова с указанием их последовательности.</w:t>
      </w:r>
    </w:p>
    <w:p w:rsidR="000D6B1F" w:rsidRPr="003E0C42" w:rsidRDefault="000D6B1F" w:rsidP="00540464">
      <w:pPr>
        <w:spacing w:line="360" w:lineRule="auto"/>
        <w:jc w:val="both"/>
        <w:rPr>
          <w:lang w:val="x-none"/>
        </w:rPr>
      </w:pPr>
      <w:r w:rsidRPr="003E0C42">
        <w:rPr>
          <w:lang w:bidi="ru-RU"/>
        </w:rPr>
        <w:lastRenderedPageBreak/>
        <w:t>Учить детей делить двусложные и трехсложные слова с открытыми слогами (на-ша Ма-ша, ма-ли-на, бе-ре-за) на части.</w:t>
      </w:r>
    </w:p>
    <w:p w:rsidR="000D6B1F" w:rsidRPr="003E0C42" w:rsidRDefault="000D6B1F" w:rsidP="00540464">
      <w:pPr>
        <w:spacing w:line="360" w:lineRule="auto"/>
        <w:jc w:val="both"/>
        <w:rPr>
          <w:lang w:val="x-none"/>
        </w:rPr>
      </w:pPr>
      <w:r w:rsidRPr="003E0C42">
        <w:rPr>
          <w:lang w:bidi="ru-RU"/>
        </w:rPr>
        <w:t>Учить составлять слова из слогов (устно).</w:t>
      </w:r>
    </w:p>
    <w:p w:rsidR="000D6B1F" w:rsidRPr="003E0C42" w:rsidRDefault="000D6B1F" w:rsidP="00540464">
      <w:pPr>
        <w:spacing w:line="360" w:lineRule="auto"/>
        <w:jc w:val="both"/>
        <w:rPr>
          <w:lang w:val="x-none"/>
        </w:rPr>
      </w:pPr>
      <w:r w:rsidRPr="003E0C42">
        <w:rPr>
          <w:lang w:bidi="ru-RU"/>
        </w:rPr>
        <w:t>Учить выделять последовательность звуков в простых словах.</w:t>
      </w:r>
    </w:p>
    <w:p w:rsidR="000D6B1F" w:rsidRPr="003E0C42" w:rsidRDefault="000D6B1F" w:rsidP="00540464">
      <w:pPr>
        <w:spacing w:line="360" w:lineRule="auto"/>
        <w:jc w:val="both"/>
        <w:rPr>
          <w:b/>
        </w:rPr>
      </w:pPr>
      <w:bookmarkStart w:id="67" w:name="bookmark207"/>
      <w:r w:rsidRPr="003E0C42">
        <w:rPr>
          <w:b/>
          <w:lang w:bidi="ru-RU"/>
        </w:rPr>
        <w:t>Художественная литература</w:t>
      </w:r>
      <w:bookmarkEnd w:id="67"/>
    </w:p>
    <w:p w:rsidR="000D6B1F" w:rsidRPr="003E0C42" w:rsidRDefault="000D6B1F" w:rsidP="00540464">
      <w:pPr>
        <w:spacing w:line="360" w:lineRule="auto"/>
        <w:jc w:val="both"/>
      </w:pPr>
      <w:bookmarkStart w:id="68" w:name="bookmark208"/>
      <w:r w:rsidRPr="003E0C42">
        <w:rPr>
          <w:b/>
          <w:lang w:bidi="ru-RU"/>
        </w:rPr>
        <w:t>Первая младшая группа (от 2 до 3 лет)</w:t>
      </w:r>
      <w:bookmarkEnd w:id="68"/>
    </w:p>
    <w:p w:rsidR="000D6B1F" w:rsidRPr="003E0C42" w:rsidRDefault="000D6B1F" w:rsidP="00540464">
      <w:pPr>
        <w:spacing w:line="360" w:lineRule="auto"/>
        <w:jc w:val="both"/>
        <w:rPr>
          <w:lang w:val="x-none"/>
        </w:rPr>
      </w:pPr>
      <w:r w:rsidRPr="003E0C42">
        <w:rPr>
          <w:lang w:bidi="ru-RU"/>
        </w:rPr>
        <w:t>Читать детям художественные произведения, предусмотренные про</w:t>
      </w:r>
      <w:r w:rsidRPr="003E0C42">
        <w:rPr>
          <w:lang w:bidi="ru-RU"/>
        </w:rPr>
        <w:softHyphen/>
        <w:t>граммой для второй группы раннего возраста.</w:t>
      </w:r>
    </w:p>
    <w:p w:rsidR="000D6B1F" w:rsidRPr="003E0C42" w:rsidRDefault="000D6B1F" w:rsidP="00540464">
      <w:pPr>
        <w:spacing w:line="360" w:lineRule="auto"/>
        <w:jc w:val="both"/>
        <w:rPr>
          <w:lang w:val="x-none"/>
        </w:rPr>
      </w:pPr>
      <w:r w:rsidRPr="003E0C42">
        <w:rPr>
          <w:lang w:bidi="ru-RU"/>
        </w:rPr>
        <w:t>Продолжать приучать детей слушать народные песенки, сказки, авторские произведения. Сопровождать чтение показом игрушек, кар</w:t>
      </w:r>
      <w:r w:rsidRPr="003E0C42">
        <w:rPr>
          <w:lang w:bidi="ru-RU"/>
        </w:rPr>
        <w:softHyphen/>
        <w:t>тинок, персонажей настольного театра и других средств наглядности, а также учить слушать художественное произведение без наглядного со</w:t>
      </w:r>
      <w:r w:rsidRPr="003E0C42">
        <w:rPr>
          <w:lang w:bidi="ru-RU"/>
        </w:rPr>
        <w:softHyphen/>
        <w:t>провождения.</w:t>
      </w:r>
    </w:p>
    <w:p w:rsidR="000D6B1F" w:rsidRPr="003E0C42" w:rsidRDefault="000D6B1F" w:rsidP="00540464">
      <w:pPr>
        <w:spacing w:line="360" w:lineRule="auto"/>
        <w:jc w:val="both"/>
        <w:rPr>
          <w:lang w:val="x-none"/>
        </w:rPr>
      </w:pPr>
      <w:r w:rsidRPr="003E0C42">
        <w:rPr>
          <w:lang w:bidi="ru-RU"/>
        </w:rPr>
        <w:t>Сопровождать чтение небольших поэтических произведений игровы</w:t>
      </w:r>
      <w:r w:rsidRPr="003E0C42">
        <w:rPr>
          <w:lang w:bidi="ru-RU"/>
        </w:rPr>
        <w:softHyphen/>
        <w:t>ми действиями.</w:t>
      </w:r>
    </w:p>
    <w:p w:rsidR="000D6B1F" w:rsidRPr="003E0C42" w:rsidRDefault="000D6B1F" w:rsidP="00540464">
      <w:pPr>
        <w:spacing w:line="360" w:lineRule="auto"/>
        <w:jc w:val="both"/>
        <w:rPr>
          <w:lang w:val="x-none"/>
        </w:rPr>
      </w:pPr>
      <w:r w:rsidRPr="003E0C42">
        <w:rPr>
          <w:lang w:bidi="ru-RU"/>
        </w:rPr>
        <w:t>Предоставлять детям возможность договаривать слова, фразы при чтении воспитателем знакомых стихотворений.</w:t>
      </w:r>
    </w:p>
    <w:p w:rsidR="000D6B1F" w:rsidRPr="003E0C42" w:rsidRDefault="000D6B1F" w:rsidP="00540464">
      <w:pPr>
        <w:spacing w:line="360" w:lineRule="auto"/>
        <w:jc w:val="both"/>
        <w:rPr>
          <w:lang w:val="x-none"/>
        </w:rPr>
      </w:pPr>
      <w:r w:rsidRPr="003E0C42">
        <w:rPr>
          <w:lang w:bidi="ru-RU"/>
        </w:rPr>
        <w:t>Поощрять попытки прочесть стихотворный текст целиком с помо</w:t>
      </w:r>
      <w:r w:rsidRPr="003E0C42">
        <w:rPr>
          <w:lang w:bidi="ru-RU"/>
        </w:rPr>
        <w:softHyphen/>
        <w:t>щью взрослого.</w:t>
      </w:r>
    </w:p>
    <w:p w:rsidR="000D6B1F" w:rsidRPr="003E0C42" w:rsidRDefault="000D6B1F" w:rsidP="00540464">
      <w:pPr>
        <w:spacing w:line="360" w:lineRule="auto"/>
        <w:jc w:val="both"/>
        <w:rPr>
          <w:lang w:val="x-none"/>
        </w:rPr>
      </w:pPr>
      <w:r w:rsidRPr="003E0C42">
        <w:rPr>
          <w:lang w:bidi="ru-RU"/>
        </w:rPr>
        <w:t>Помогать детям старше 2 лет 6 месяцев играть в хорошо знакомую сказку.</w:t>
      </w:r>
    </w:p>
    <w:p w:rsidR="000D6B1F" w:rsidRPr="003E0C42" w:rsidRDefault="000D6B1F" w:rsidP="00540464">
      <w:pPr>
        <w:spacing w:line="360" w:lineRule="auto"/>
        <w:jc w:val="both"/>
        <w:rPr>
          <w:lang w:val="x-none"/>
        </w:rPr>
      </w:pPr>
      <w:r w:rsidRPr="003E0C42">
        <w:rPr>
          <w:lang w:bidi="ru-RU"/>
        </w:rPr>
        <w:t>Продолжать приобщать детей к рассматриванию рисунков в кни</w:t>
      </w:r>
      <w:r w:rsidRPr="003E0C42">
        <w:rPr>
          <w:lang w:bidi="ru-RU"/>
        </w:rPr>
        <w:softHyphen/>
        <w:t>гах. Побуждать называть знакомые предметы, показывать их по про</w:t>
      </w:r>
      <w:r w:rsidRPr="003E0C42">
        <w:rPr>
          <w:lang w:bidi="ru-RU"/>
        </w:rPr>
        <w:softHyphen/>
        <w:t>сьбе воспитателя, приучать задавать вопросы: «Кто (что) это?», «Что делает?».</w:t>
      </w:r>
    </w:p>
    <w:p w:rsidR="000D6B1F" w:rsidRPr="003E0C42" w:rsidRDefault="000D6B1F" w:rsidP="00540464">
      <w:pPr>
        <w:spacing w:line="360" w:lineRule="auto"/>
        <w:jc w:val="both"/>
      </w:pPr>
      <w:bookmarkStart w:id="69" w:name="bookmark209"/>
      <w:r w:rsidRPr="003E0C42">
        <w:rPr>
          <w:b/>
          <w:lang w:bidi="ru-RU"/>
        </w:rPr>
        <w:t>Вторая младшая группа (от 3 до 4 лет)</w:t>
      </w:r>
      <w:bookmarkEnd w:id="69"/>
    </w:p>
    <w:p w:rsidR="000D6B1F" w:rsidRPr="003E0C42" w:rsidRDefault="000D6B1F" w:rsidP="00540464">
      <w:pPr>
        <w:spacing w:line="360" w:lineRule="auto"/>
        <w:jc w:val="both"/>
        <w:rPr>
          <w:lang w:val="x-none"/>
        </w:rPr>
      </w:pPr>
      <w:r w:rsidRPr="003E0C42">
        <w:rPr>
          <w:lang w:bidi="ru-RU"/>
        </w:rPr>
        <w:t>Читать знакомые, любимые детьми художественные произведения, рекомендованные программой для первой младшей группы.</w:t>
      </w:r>
    </w:p>
    <w:p w:rsidR="000D6B1F" w:rsidRPr="003E0C42" w:rsidRDefault="000D6B1F" w:rsidP="00540464">
      <w:pPr>
        <w:spacing w:line="360" w:lineRule="auto"/>
        <w:jc w:val="both"/>
        <w:rPr>
          <w:lang w:val="x-none"/>
        </w:rPr>
      </w:pPr>
      <w:r w:rsidRPr="003E0C42">
        <w:rPr>
          <w:lang w:bidi="ru-RU"/>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w:t>
      </w:r>
      <w:r w:rsidRPr="003E0C42">
        <w:rPr>
          <w:lang w:bidi="ru-RU"/>
        </w:rPr>
        <w:softHyphen/>
        <w:t>дения, предоставляя детям возможность договаривать слова и несложные для воспроизведения фразы.</w:t>
      </w:r>
    </w:p>
    <w:p w:rsidR="000D6B1F" w:rsidRPr="003E0C42" w:rsidRDefault="000D6B1F" w:rsidP="00540464">
      <w:pPr>
        <w:spacing w:line="360" w:lineRule="auto"/>
        <w:jc w:val="both"/>
        <w:rPr>
          <w:lang w:val="x-none"/>
        </w:rPr>
      </w:pPr>
      <w:r w:rsidRPr="003E0C42">
        <w:rPr>
          <w:lang w:bidi="ru-RU"/>
        </w:rPr>
        <w:t>Учить с помощью воспитателя инсценировать и драматизировать не</w:t>
      </w:r>
      <w:r w:rsidRPr="003E0C42">
        <w:rPr>
          <w:lang w:bidi="ru-RU"/>
        </w:rPr>
        <w:softHyphen/>
        <w:t>большие отрывки из народных сказок.</w:t>
      </w:r>
    </w:p>
    <w:p w:rsidR="000D6B1F" w:rsidRPr="003E0C42" w:rsidRDefault="000D6B1F" w:rsidP="00540464">
      <w:pPr>
        <w:spacing w:line="360" w:lineRule="auto"/>
        <w:jc w:val="both"/>
        <w:rPr>
          <w:lang w:val="x-none"/>
        </w:rPr>
      </w:pPr>
      <w:r w:rsidRPr="003E0C42">
        <w:rPr>
          <w:lang w:bidi="ru-RU"/>
        </w:rPr>
        <w:t>Учить детей читать наизусть потешки и небольшие стихотворения.</w:t>
      </w:r>
    </w:p>
    <w:p w:rsidR="000D6B1F" w:rsidRPr="003E0C42" w:rsidRDefault="000D6B1F" w:rsidP="00540464">
      <w:pPr>
        <w:spacing w:line="360" w:lineRule="auto"/>
        <w:jc w:val="both"/>
        <w:rPr>
          <w:lang w:val="x-none"/>
        </w:rPr>
      </w:pPr>
      <w:r w:rsidRPr="003E0C42">
        <w:rPr>
          <w:lang w:bidi="ru-RU"/>
        </w:rPr>
        <w:t>Продолжать способствовать формированию интереса к книгам. Регу</w:t>
      </w:r>
      <w:r w:rsidRPr="003E0C42">
        <w:rPr>
          <w:lang w:bidi="ru-RU"/>
        </w:rPr>
        <w:softHyphen/>
        <w:t>лярно рассматривать с детьми иллюстрации.</w:t>
      </w:r>
    </w:p>
    <w:p w:rsidR="000D6B1F" w:rsidRPr="003E0C42" w:rsidRDefault="000D6B1F" w:rsidP="00540464">
      <w:pPr>
        <w:spacing w:line="360" w:lineRule="auto"/>
        <w:jc w:val="both"/>
      </w:pPr>
      <w:bookmarkStart w:id="70" w:name="bookmark210"/>
      <w:r w:rsidRPr="003E0C42">
        <w:rPr>
          <w:b/>
          <w:lang w:bidi="ru-RU"/>
        </w:rPr>
        <w:t>Средняя группа (от 4 до 5 лет)</w:t>
      </w:r>
      <w:bookmarkEnd w:id="70"/>
    </w:p>
    <w:p w:rsidR="000D6B1F" w:rsidRPr="003E0C42" w:rsidRDefault="000D6B1F" w:rsidP="00540464">
      <w:pPr>
        <w:spacing w:line="360" w:lineRule="auto"/>
        <w:jc w:val="both"/>
        <w:rPr>
          <w:lang w:val="x-none"/>
        </w:rPr>
      </w:pPr>
      <w:r w:rsidRPr="003E0C42">
        <w:rPr>
          <w:lang w:bidi="ru-RU"/>
        </w:rPr>
        <w:lastRenderedPageBreak/>
        <w:t>Продолжать приучать детей слушать сказки, рассказы, стихотво</w:t>
      </w:r>
      <w:r w:rsidRPr="003E0C42">
        <w:rPr>
          <w:lang w:bidi="ru-RU"/>
        </w:rPr>
        <w:softHyphen/>
        <w:t>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w:t>
      </w:r>
    </w:p>
    <w:p w:rsidR="000D6B1F" w:rsidRPr="003E0C42" w:rsidRDefault="000D6B1F" w:rsidP="00540464">
      <w:pPr>
        <w:spacing w:line="360" w:lineRule="auto"/>
        <w:jc w:val="both"/>
        <w:rPr>
          <w:lang w:val="x-none"/>
        </w:rPr>
      </w:pPr>
      <w:r w:rsidRPr="003E0C42">
        <w:rPr>
          <w:lang w:bidi="ru-RU"/>
        </w:rPr>
        <w:t>Зачитывать по просьбе ребенка понравившийся отрывок из сказки, рассказа, стихотворения, помогая становлению личностного отношения к произведению.</w:t>
      </w:r>
    </w:p>
    <w:p w:rsidR="000D6B1F" w:rsidRPr="003E0C42" w:rsidRDefault="000D6B1F" w:rsidP="00540464">
      <w:pPr>
        <w:spacing w:line="360" w:lineRule="auto"/>
        <w:jc w:val="both"/>
        <w:rPr>
          <w:lang w:val="x-none"/>
        </w:rPr>
      </w:pPr>
      <w:r w:rsidRPr="003E0C42">
        <w:rPr>
          <w:lang w:bidi="ru-RU"/>
        </w:rPr>
        <w:t>По</w:t>
      </w:r>
      <w:r w:rsidRPr="003E0C42">
        <w:rPr>
          <w:u w:val="single"/>
          <w:lang w:bidi="ru-RU"/>
        </w:rPr>
        <w:t>дд</w:t>
      </w:r>
      <w:r w:rsidRPr="003E0C42">
        <w:rPr>
          <w:lang w:bidi="ru-RU"/>
        </w:rPr>
        <w:t>ерживать внимание и интерес к слову в литературном произведении.</w:t>
      </w:r>
    </w:p>
    <w:p w:rsidR="000D6B1F" w:rsidRPr="003E0C42" w:rsidRDefault="000D6B1F" w:rsidP="00540464">
      <w:pPr>
        <w:spacing w:line="360" w:lineRule="auto"/>
        <w:jc w:val="both"/>
        <w:rPr>
          <w:lang w:val="x-none"/>
        </w:rPr>
      </w:pPr>
      <w:r w:rsidRPr="003E0C42">
        <w:rPr>
          <w:lang w:bidi="ru-RU"/>
        </w:rPr>
        <w:t>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w:t>
      </w:r>
      <w:r w:rsidRPr="003E0C42">
        <w:rPr>
          <w:lang w:bidi="ru-RU"/>
        </w:rPr>
        <w:softHyphen/>
        <w:t>ного можно узнать, внимательно рассматривая книжные иллюстрации. Познакомить с книжками, оформленными Ю. Васнецовым, Е. Рачевым, Е. Чарушиным.</w:t>
      </w:r>
    </w:p>
    <w:p w:rsidR="000D6B1F" w:rsidRPr="003E0C42" w:rsidRDefault="000D6B1F" w:rsidP="00540464">
      <w:pPr>
        <w:spacing w:line="360" w:lineRule="auto"/>
        <w:jc w:val="both"/>
      </w:pPr>
      <w:bookmarkStart w:id="71" w:name="bookmark211"/>
      <w:r w:rsidRPr="003E0C42">
        <w:rPr>
          <w:b/>
          <w:lang w:bidi="ru-RU"/>
        </w:rPr>
        <w:t>Старшая группа (от 5 до 6 лет)</w:t>
      </w:r>
      <w:bookmarkEnd w:id="71"/>
    </w:p>
    <w:p w:rsidR="000D6B1F" w:rsidRPr="003E0C42" w:rsidRDefault="000D6B1F" w:rsidP="00540464">
      <w:pPr>
        <w:spacing w:line="360" w:lineRule="auto"/>
        <w:jc w:val="both"/>
        <w:rPr>
          <w:lang w:val="x-none"/>
        </w:rPr>
      </w:pPr>
      <w:r w:rsidRPr="003E0C42">
        <w:rPr>
          <w:lang w:bidi="ru-RU"/>
        </w:rPr>
        <w:t>Продолжать развивать интерес детей к художественной литературе. Учить внимательно и заинтересованно слушать сказки, рассказы, стихотво</w:t>
      </w:r>
      <w:r w:rsidRPr="003E0C42">
        <w:rPr>
          <w:lang w:bidi="ru-RU"/>
        </w:rPr>
        <w:softHyphen/>
        <w:t>рения; запоминать считалки, скороговорки, загадки. Прививать интерес к чтению больших произведений (по главам).</w:t>
      </w:r>
    </w:p>
    <w:p w:rsidR="000D6B1F" w:rsidRPr="003E0C42" w:rsidRDefault="000D6B1F" w:rsidP="00540464">
      <w:pPr>
        <w:spacing w:line="360" w:lineRule="auto"/>
        <w:jc w:val="both"/>
        <w:rPr>
          <w:lang w:val="x-none"/>
        </w:rPr>
      </w:pPr>
      <w:r w:rsidRPr="003E0C42">
        <w:rPr>
          <w:lang w:bidi="ru-RU"/>
        </w:rPr>
        <w:t>Способствовать формированию эмоционального отношения к литера</w:t>
      </w:r>
      <w:r w:rsidRPr="003E0C42">
        <w:rPr>
          <w:lang w:bidi="ru-RU"/>
        </w:rPr>
        <w:softHyphen/>
        <w:t>турным произведениям.</w:t>
      </w:r>
    </w:p>
    <w:p w:rsidR="000D6B1F" w:rsidRPr="003E0C42" w:rsidRDefault="000D6B1F" w:rsidP="00540464">
      <w:pPr>
        <w:spacing w:line="360" w:lineRule="auto"/>
        <w:jc w:val="both"/>
        <w:rPr>
          <w:lang w:val="x-none"/>
        </w:rPr>
      </w:pPr>
      <w:r w:rsidRPr="003E0C42">
        <w:rPr>
          <w:lang w:bidi="ru-RU"/>
        </w:rPr>
        <w:t>Побуждать рассказывать о своем восприятии конкретного поступка ли</w:t>
      </w:r>
      <w:r w:rsidRPr="003E0C42">
        <w:rPr>
          <w:lang w:bidi="ru-RU"/>
        </w:rPr>
        <w:softHyphen/>
        <w:t>тературного персонажа. Помогать детям понять скрытые мотивы поведения героев произведения.</w:t>
      </w:r>
    </w:p>
    <w:p w:rsidR="000D6B1F" w:rsidRPr="003E0C42" w:rsidRDefault="000D6B1F" w:rsidP="00540464">
      <w:pPr>
        <w:spacing w:line="360" w:lineRule="auto"/>
        <w:jc w:val="both"/>
        <w:rPr>
          <w:lang w:val="x-none"/>
        </w:rPr>
      </w:pPr>
      <w:r w:rsidRPr="003E0C42">
        <w:rPr>
          <w:lang w:bidi="ru-RU"/>
        </w:rPr>
        <w:t>Продолжать объяснять (с опорой на прочитанное произведение) доступные детям жанровые особенности сказок, рассказов, стихотво</w:t>
      </w:r>
      <w:r w:rsidRPr="003E0C42">
        <w:rPr>
          <w:lang w:bidi="ru-RU"/>
        </w:rPr>
        <w:softHyphen/>
        <w:t>рений.</w:t>
      </w:r>
    </w:p>
    <w:p w:rsidR="000D6B1F" w:rsidRPr="003E0C42" w:rsidRDefault="000D6B1F" w:rsidP="00540464">
      <w:pPr>
        <w:spacing w:line="360" w:lineRule="auto"/>
        <w:jc w:val="both"/>
        <w:rPr>
          <w:lang w:val="x-none"/>
        </w:rPr>
      </w:pPr>
      <w:r w:rsidRPr="003E0C42">
        <w:rPr>
          <w:lang w:bidi="ru-RU"/>
        </w:rPr>
        <w:t>Воспитывать чуткость к художественному слову; зачитывать от</w:t>
      </w:r>
      <w:r w:rsidRPr="003E0C42">
        <w:rPr>
          <w:lang w:bidi="ru-RU"/>
        </w:rPr>
        <w:softHyphen/>
        <w:t>рывки с наиболее яркими, запоминающимися описаниями, сравнени</w:t>
      </w:r>
      <w:r w:rsidRPr="003E0C42">
        <w:rPr>
          <w:lang w:bidi="ru-RU"/>
        </w:rPr>
        <w:softHyphen/>
        <w:t>ями, эпитетами. Учить вслушиваться в ритм и мелодику поэтического текста.</w:t>
      </w:r>
    </w:p>
    <w:p w:rsidR="000D6B1F" w:rsidRPr="003E0C42" w:rsidRDefault="000D6B1F" w:rsidP="00540464">
      <w:pPr>
        <w:spacing w:line="360" w:lineRule="auto"/>
        <w:jc w:val="both"/>
        <w:rPr>
          <w:lang w:val="x-none"/>
        </w:rPr>
      </w:pPr>
      <w:r w:rsidRPr="003E0C42">
        <w:rPr>
          <w:lang w:bidi="ru-RU"/>
        </w:rPr>
        <w:t>Помогать выразительно, с естественными интонациями читать стихи, участвовать в чтении текста по ролям, в инсценировках.</w:t>
      </w:r>
    </w:p>
    <w:p w:rsidR="000D6B1F" w:rsidRPr="003E0C42" w:rsidRDefault="000D6B1F" w:rsidP="00540464">
      <w:pPr>
        <w:spacing w:line="360" w:lineRule="auto"/>
        <w:jc w:val="both"/>
        <w:rPr>
          <w:lang w:val="x-none"/>
        </w:rPr>
      </w:pPr>
      <w:r w:rsidRPr="003E0C42">
        <w:rPr>
          <w:lang w:bidi="ru-RU"/>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0D6B1F" w:rsidRPr="003E0C42" w:rsidRDefault="000D6B1F" w:rsidP="00540464">
      <w:pPr>
        <w:spacing w:line="360" w:lineRule="auto"/>
        <w:jc w:val="both"/>
      </w:pPr>
      <w:bookmarkStart w:id="72" w:name="bookmark212"/>
      <w:r w:rsidRPr="003E0C42">
        <w:rPr>
          <w:b/>
          <w:lang w:bidi="ru-RU"/>
        </w:rPr>
        <w:t>Подготовительная к школе группа (от 6 до 7 лет)</w:t>
      </w:r>
      <w:bookmarkEnd w:id="72"/>
    </w:p>
    <w:p w:rsidR="000D6B1F" w:rsidRPr="003E0C42" w:rsidRDefault="000D6B1F" w:rsidP="00540464">
      <w:pPr>
        <w:spacing w:line="360" w:lineRule="auto"/>
        <w:jc w:val="both"/>
        <w:rPr>
          <w:lang w:val="x-none"/>
        </w:rPr>
      </w:pPr>
      <w:r w:rsidRPr="003E0C42">
        <w:rPr>
          <w:lang w:bidi="ru-RU"/>
        </w:rPr>
        <w:t>Продолжать развивать интерес детей к художественной литературе. Пополнять литературный багаж сказками, рассказами, стихотворения</w:t>
      </w:r>
      <w:r w:rsidRPr="003E0C42">
        <w:rPr>
          <w:lang w:bidi="ru-RU"/>
        </w:rPr>
        <w:softHyphen/>
        <w:t>ми, загадками, считалками, скороговорками.</w:t>
      </w:r>
    </w:p>
    <w:p w:rsidR="000D6B1F" w:rsidRPr="003E0C42" w:rsidRDefault="000D6B1F" w:rsidP="00540464">
      <w:pPr>
        <w:spacing w:line="360" w:lineRule="auto"/>
        <w:jc w:val="both"/>
        <w:rPr>
          <w:lang w:val="x-none"/>
        </w:rPr>
      </w:pPr>
      <w:r w:rsidRPr="003E0C42">
        <w:rPr>
          <w:lang w:bidi="ru-RU"/>
        </w:rPr>
        <w:lastRenderedPageBreak/>
        <w:t>Воспитывать читателя, способного испытывать сострадание и со</w:t>
      </w:r>
      <w:r w:rsidRPr="003E0C42">
        <w:rPr>
          <w:lang w:bidi="ru-RU"/>
        </w:rPr>
        <w:softHyphen/>
        <w:t>чувствие к героям книги, отождествлять себя с полюбившимся персона</w:t>
      </w:r>
      <w:r w:rsidRPr="003E0C42">
        <w:rPr>
          <w:lang w:bidi="ru-RU"/>
        </w:rPr>
        <w:softHyphen/>
        <w:t>жем. Развивать у детей чувство юмора.</w:t>
      </w:r>
    </w:p>
    <w:p w:rsidR="000D6B1F" w:rsidRPr="003E0C42" w:rsidRDefault="000D6B1F" w:rsidP="00540464">
      <w:pPr>
        <w:spacing w:line="360" w:lineRule="auto"/>
        <w:jc w:val="both"/>
        <w:rPr>
          <w:lang w:val="x-none"/>
        </w:rPr>
      </w:pPr>
      <w:r w:rsidRPr="003E0C42">
        <w:rPr>
          <w:lang w:bidi="ru-RU"/>
        </w:rPr>
        <w:t>Обращать внимание детей на выразительные средства (образные слова и выражения, эпитеты, сравнения); помогать почувствовать кра</w:t>
      </w:r>
      <w:r w:rsidRPr="003E0C42">
        <w:rPr>
          <w:lang w:bidi="ru-RU"/>
        </w:rPr>
        <w:softHyphen/>
        <w:t>соту и выразительность языка произведения; прививать чуткость к по</w:t>
      </w:r>
      <w:r w:rsidRPr="003E0C42">
        <w:rPr>
          <w:lang w:bidi="ru-RU"/>
        </w:rPr>
        <w:softHyphen/>
        <w:t>этическому слову.</w:t>
      </w:r>
    </w:p>
    <w:p w:rsidR="000D6B1F" w:rsidRPr="003E0C42" w:rsidRDefault="000D6B1F" w:rsidP="00540464">
      <w:pPr>
        <w:spacing w:line="360" w:lineRule="auto"/>
        <w:jc w:val="both"/>
        <w:rPr>
          <w:lang w:val="x-none"/>
        </w:rPr>
      </w:pPr>
      <w:r w:rsidRPr="003E0C42">
        <w:rPr>
          <w:lang w:bidi="ru-RU"/>
        </w:rPr>
        <w:t>Продолжать совершенствовать художественно-речевые исполни</w:t>
      </w:r>
      <w:r w:rsidRPr="003E0C42">
        <w:rPr>
          <w:lang w:bidi="ru-RU"/>
        </w:rPr>
        <w:softHyphen/>
        <w:t>тельские навыки детей при чтении стихотворений, в драматизациях (эмоциональность исполнения, естественность поведения, умение ин</w:t>
      </w:r>
      <w:r w:rsidRPr="003E0C42">
        <w:rPr>
          <w:lang w:bidi="ru-RU"/>
        </w:rPr>
        <w:softHyphen/>
        <w:t>тонацией, жестом, мимикой передать свое отношение к содержанию литературной фразы).</w:t>
      </w:r>
    </w:p>
    <w:p w:rsidR="000D6B1F" w:rsidRPr="003E0C42" w:rsidRDefault="000D6B1F" w:rsidP="00540464">
      <w:pPr>
        <w:spacing w:line="360" w:lineRule="auto"/>
        <w:jc w:val="both"/>
        <w:rPr>
          <w:lang w:val="x-none"/>
        </w:rPr>
      </w:pPr>
      <w:r w:rsidRPr="003E0C42">
        <w:rPr>
          <w:lang w:bidi="ru-RU"/>
        </w:rPr>
        <w:t>Помогать детям объяснять основные различия между литературны</w:t>
      </w:r>
      <w:r w:rsidRPr="003E0C42">
        <w:rPr>
          <w:lang w:bidi="ru-RU"/>
        </w:rPr>
        <w:softHyphen/>
        <w:t>ми жанрами: сказкой, рассказом, стихотворением.</w:t>
      </w:r>
    </w:p>
    <w:p w:rsidR="000D6B1F" w:rsidRPr="003E0C42" w:rsidRDefault="000D6B1F" w:rsidP="00540464">
      <w:pPr>
        <w:spacing w:line="360" w:lineRule="auto"/>
        <w:jc w:val="both"/>
        <w:rPr>
          <w:lang w:val="x-none"/>
        </w:rPr>
      </w:pPr>
      <w:r w:rsidRPr="003E0C42">
        <w:rPr>
          <w:lang w:bidi="ru-RU"/>
        </w:rPr>
        <w:t>Продолжать знакомить детей с иллюстрациями известных худож</w:t>
      </w:r>
      <w:r w:rsidRPr="003E0C42">
        <w:rPr>
          <w:lang w:bidi="ru-RU"/>
        </w:rPr>
        <w:softHyphen/>
        <w:t>ников.</w:t>
      </w:r>
    </w:p>
    <w:p w:rsidR="000D6B1F" w:rsidRPr="003E0C42" w:rsidRDefault="000D6B1F" w:rsidP="00540464">
      <w:pPr>
        <w:spacing w:line="360" w:lineRule="auto"/>
        <w:jc w:val="both"/>
        <w:rPr>
          <w:b/>
        </w:rPr>
      </w:pPr>
    </w:p>
    <w:p w:rsidR="00F26F30" w:rsidRPr="00F26F30" w:rsidRDefault="00F26F30" w:rsidP="00F26F30">
      <w:pPr>
        <w:spacing w:line="360" w:lineRule="auto"/>
        <w:jc w:val="both"/>
      </w:pPr>
      <w:r w:rsidRPr="00F26F30">
        <w:rPr>
          <w:b/>
        </w:rPr>
        <w:t>Часть Программы, формируемая участниками образовательных отношений</w:t>
      </w:r>
      <w:r>
        <w:rPr>
          <w:b/>
        </w:rPr>
        <w:t>,</w:t>
      </w:r>
      <w:r w:rsidRPr="00F26F30">
        <w:rPr>
          <w:b/>
          <w:i/>
        </w:rPr>
        <w:t xml:space="preserve"> </w:t>
      </w:r>
      <w:r w:rsidRPr="00F26F30">
        <w:t>включает различные направления, выбранные участниками образовательных отношений из числа парциальных и иных программ и/или созданных ими самостоятельно.</w:t>
      </w:r>
    </w:p>
    <w:p w:rsidR="00F26F30" w:rsidRPr="00F26F30" w:rsidRDefault="00F26F30" w:rsidP="00F26F30">
      <w:pPr>
        <w:spacing w:line="360" w:lineRule="auto"/>
        <w:jc w:val="both"/>
      </w:pPr>
      <w:r w:rsidRPr="00F26F30">
        <w:t>Данная часть Программы учитывает образовательные потребности, интересы и мотивы детей, членов их семей и педагогов и ориентирована на:</w:t>
      </w:r>
    </w:p>
    <w:p w:rsidR="00F26F30" w:rsidRPr="00F26F30" w:rsidRDefault="00F26F30" w:rsidP="00CE627A">
      <w:pPr>
        <w:numPr>
          <w:ilvl w:val="0"/>
          <w:numId w:val="68"/>
        </w:numPr>
        <w:spacing w:line="360" w:lineRule="auto"/>
        <w:jc w:val="both"/>
      </w:pPr>
      <w:r w:rsidRPr="00F26F30">
        <w:t>специфику национальных, социокультурных и иных условий, в которых осуществляется образовательная деятельность;</w:t>
      </w:r>
    </w:p>
    <w:p w:rsidR="00F26F30" w:rsidRPr="00F26F30" w:rsidRDefault="00F26F30" w:rsidP="00CE627A">
      <w:pPr>
        <w:numPr>
          <w:ilvl w:val="0"/>
          <w:numId w:val="68"/>
        </w:numPr>
        <w:spacing w:line="360" w:lineRule="auto"/>
        <w:jc w:val="both"/>
      </w:pPr>
      <w:r w:rsidRPr="00F26F30">
        <w:t>выбор тех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
    <w:p w:rsidR="00F26F30" w:rsidRPr="00F26F30" w:rsidRDefault="00F26F30" w:rsidP="00CE627A">
      <w:pPr>
        <w:numPr>
          <w:ilvl w:val="0"/>
          <w:numId w:val="68"/>
        </w:numPr>
        <w:spacing w:line="360" w:lineRule="auto"/>
        <w:jc w:val="both"/>
      </w:pPr>
      <w:r w:rsidRPr="00F26F30">
        <w:t>сложившиеся традиции Организации или Группы.</w:t>
      </w:r>
    </w:p>
    <w:p w:rsidR="00F26F30" w:rsidRPr="00F26F30" w:rsidRDefault="00F26F30" w:rsidP="00F26F30">
      <w:pPr>
        <w:spacing w:line="360" w:lineRule="auto"/>
        <w:jc w:val="both"/>
      </w:pPr>
      <w:r w:rsidRPr="00F26F30">
        <w:t>Данная часть Программы подробно описана в Рабочих Программах воспитателей/специалистов ДОУ.</w:t>
      </w:r>
    </w:p>
    <w:p w:rsidR="00F26F30" w:rsidRDefault="00F26F30" w:rsidP="00540464">
      <w:pPr>
        <w:spacing w:line="360" w:lineRule="auto"/>
        <w:jc w:val="both"/>
        <w:rPr>
          <w:b/>
          <w:i/>
        </w:rPr>
      </w:pPr>
    </w:p>
    <w:p w:rsidR="000D6B1F" w:rsidRPr="003E0C42" w:rsidRDefault="000D6B1F" w:rsidP="00540464">
      <w:pPr>
        <w:spacing w:line="360" w:lineRule="auto"/>
        <w:jc w:val="both"/>
        <w:rPr>
          <w:b/>
          <w:i/>
        </w:rPr>
      </w:pPr>
      <w:r w:rsidRPr="003E0C42">
        <w:rPr>
          <w:b/>
          <w:i/>
        </w:rPr>
        <w:t>Использование   методических разработок, пособий, программ для реализации программного содержания.</w:t>
      </w:r>
    </w:p>
    <w:p w:rsidR="000D6B1F" w:rsidRPr="003E0C42" w:rsidRDefault="000D6B1F" w:rsidP="00540464">
      <w:pPr>
        <w:spacing w:line="360" w:lineRule="auto"/>
        <w:jc w:val="both"/>
        <w:rPr>
          <w:b/>
          <w:i/>
        </w:rPr>
      </w:pPr>
    </w:p>
    <w:p w:rsidR="000D6B1F" w:rsidRPr="003E0C42" w:rsidRDefault="000D6B1F" w:rsidP="00540464">
      <w:pPr>
        <w:spacing w:line="360" w:lineRule="auto"/>
        <w:jc w:val="both"/>
        <w:rPr>
          <w:b/>
          <w:i/>
        </w:rPr>
      </w:pPr>
      <w:r w:rsidRPr="003E0C42">
        <w:rPr>
          <w:b/>
          <w:i/>
        </w:rPr>
        <w:t>Парциальные программы.</w:t>
      </w:r>
    </w:p>
    <w:p w:rsidR="000D6B1F" w:rsidRPr="003E0C42" w:rsidRDefault="000D6B1F" w:rsidP="00540464">
      <w:pPr>
        <w:numPr>
          <w:ilvl w:val="0"/>
          <w:numId w:val="23"/>
        </w:numPr>
        <w:spacing w:line="360" w:lineRule="auto"/>
        <w:ind w:left="0" w:firstLine="0"/>
        <w:jc w:val="both"/>
      </w:pPr>
      <w:r w:rsidRPr="003E0C42">
        <w:t>Ушакова, О.С. Занятия по развитию речи / О.С. Ушакова, А.Г.</w:t>
      </w:r>
      <w:r w:rsidRPr="003E0C42">
        <w:rPr>
          <w:b/>
        </w:rPr>
        <w:t xml:space="preserve"> </w:t>
      </w:r>
      <w:r w:rsidRPr="003E0C42">
        <w:t>Арушанова,</w:t>
      </w:r>
      <w:r w:rsidRPr="003E0C42">
        <w:rPr>
          <w:b/>
        </w:rPr>
        <w:t xml:space="preserve"> </w:t>
      </w:r>
      <w:r w:rsidRPr="003E0C42">
        <w:t>А.И. Максаков и др. – М.: Совершенство, 1999-2008</w:t>
      </w:r>
    </w:p>
    <w:p w:rsidR="000D6B1F" w:rsidRPr="003E0C42" w:rsidRDefault="000D6B1F" w:rsidP="00540464">
      <w:pPr>
        <w:numPr>
          <w:ilvl w:val="0"/>
          <w:numId w:val="23"/>
        </w:numPr>
        <w:spacing w:line="360" w:lineRule="auto"/>
        <w:ind w:left="0" w:firstLine="0"/>
        <w:jc w:val="both"/>
      </w:pPr>
      <w:r w:rsidRPr="003E0C42">
        <w:lastRenderedPageBreak/>
        <w:t>Журова Л.Е. Обучение дошкольников грамоте / Л.Е. Журова, И.С. Варенцова, Н.В. Дурова, Л.Н. Невская. – М.: Школа-пресс, 1998.</w:t>
      </w:r>
    </w:p>
    <w:p w:rsidR="000D6B1F" w:rsidRPr="003E0C42" w:rsidRDefault="000D6B1F" w:rsidP="00540464">
      <w:pPr>
        <w:spacing w:line="360" w:lineRule="auto"/>
        <w:jc w:val="both"/>
        <w:rPr>
          <w:b/>
        </w:rPr>
      </w:pPr>
    </w:p>
    <w:p w:rsidR="000D6B1F" w:rsidRPr="003E0C42" w:rsidRDefault="000D6B1F" w:rsidP="00540464">
      <w:pPr>
        <w:spacing w:line="360" w:lineRule="auto"/>
        <w:jc w:val="both"/>
        <w:rPr>
          <w:b/>
          <w:i/>
        </w:rPr>
      </w:pPr>
      <w:r w:rsidRPr="003E0C42">
        <w:rPr>
          <w:b/>
          <w:i/>
        </w:rPr>
        <w:t>Мультимедийные программы</w:t>
      </w:r>
    </w:p>
    <w:p w:rsidR="000D6B1F" w:rsidRPr="003E0C42" w:rsidRDefault="000D6B1F" w:rsidP="00540464">
      <w:pPr>
        <w:numPr>
          <w:ilvl w:val="0"/>
          <w:numId w:val="22"/>
        </w:numPr>
        <w:spacing w:line="360" w:lineRule="auto"/>
        <w:ind w:left="0" w:firstLine="0"/>
        <w:jc w:val="both"/>
      </w:pPr>
      <w:r w:rsidRPr="003E0C42">
        <w:t>Развитие речи. Программно-методический комплекс.</w:t>
      </w:r>
    </w:p>
    <w:p w:rsidR="000D6B1F" w:rsidRPr="003E0C42" w:rsidRDefault="000D6B1F" w:rsidP="00540464">
      <w:pPr>
        <w:numPr>
          <w:ilvl w:val="0"/>
          <w:numId w:val="22"/>
        </w:numPr>
        <w:spacing w:line="360" w:lineRule="auto"/>
        <w:ind w:left="0" w:firstLine="0"/>
        <w:jc w:val="both"/>
      </w:pPr>
      <w:r w:rsidRPr="003E0C42">
        <w:t>Буквария. Обучение чтению. Программно-методический комплекс.</w:t>
      </w:r>
    </w:p>
    <w:p w:rsidR="000D6B1F" w:rsidRPr="003E0C42" w:rsidRDefault="000D6B1F" w:rsidP="00540464">
      <w:pPr>
        <w:spacing w:line="360" w:lineRule="auto"/>
        <w:jc w:val="both"/>
      </w:pPr>
    </w:p>
    <w:p w:rsidR="000D6B1F" w:rsidRPr="003E0C42" w:rsidRDefault="000D6B1F" w:rsidP="00540464">
      <w:pPr>
        <w:spacing w:line="360" w:lineRule="auto"/>
        <w:jc w:val="both"/>
        <w:rPr>
          <w:b/>
          <w:i/>
        </w:rPr>
      </w:pPr>
      <w:r w:rsidRPr="003E0C42">
        <w:rPr>
          <w:b/>
          <w:i/>
        </w:rPr>
        <w:t>Методические разработки.</w:t>
      </w:r>
    </w:p>
    <w:p w:rsidR="000D6B1F" w:rsidRPr="003E0C42" w:rsidRDefault="000D6B1F" w:rsidP="00540464">
      <w:pPr>
        <w:numPr>
          <w:ilvl w:val="0"/>
          <w:numId w:val="21"/>
        </w:numPr>
        <w:spacing w:line="360" w:lineRule="auto"/>
        <w:ind w:left="0" w:firstLine="0"/>
        <w:jc w:val="both"/>
        <w:rPr>
          <w:b/>
          <w:i/>
        </w:rPr>
      </w:pPr>
      <w:r w:rsidRPr="003E0C42">
        <w:t>Диагностика речевого развития. Научно-методическое пособие под ред. О. С. Ушаковой, Москва – 1997.</w:t>
      </w:r>
    </w:p>
    <w:p w:rsidR="000D6B1F" w:rsidRPr="003E0C42" w:rsidRDefault="000D6B1F" w:rsidP="00540464">
      <w:pPr>
        <w:numPr>
          <w:ilvl w:val="0"/>
          <w:numId w:val="21"/>
        </w:numPr>
        <w:spacing w:line="360" w:lineRule="auto"/>
        <w:ind w:left="0" w:firstLine="0"/>
        <w:jc w:val="both"/>
        <w:rPr>
          <w:b/>
        </w:rPr>
      </w:pPr>
      <w:r w:rsidRPr="003E0C42">
        <w:t>Аджи, А.В. Конспекты интегрированных занятий в средней группе детского сада. – Воронеж: ТЦ «Учитель», 2005.</w:t>
      </w:r>
    </w:p>
    <w:p w:rsidR="000D6B1F" w:rsidRPr="003E0C42" w:rsidRDefault="000D6B1F" w:rsidP="00540464">
      <w:pPr>
        <w:numPr>
          <w:ilvl w:val="0"/>
          <w:numId w:val="21"/>
        </w:numPr>
        <w:spacing w:line="360" w:lineRule="auto"/>
        <w:ind w:left="0" w:firstLine="0"/>
        <w:jc w:val="both"/>
        <w:rPr>
          <w:b/>
        </w:rPr>
      </w:pPr>
      <w:r w:rsidRPr="003E0C42">
        <w:t>Волчкова В.Н.</w:t>
      </w:r>
      <w:r w:rsidRPr="003E0C42">
        <w:rPr>
          <w:b/>
        </w:rPr>
        <w:t xml:space="preserve"> </w:t>
      </w:r>
      <w:r w:rsidRPr="003E0C42">
        <w:t>Конспекты занятий в старшей группе детского сада. Развитие речи / В.Н. Волчкова, Н.В.</w:t>
      </w:r>
      <w:r w:rsidRPr="003E0C42">
        <w:rPr>
          <w:b/>
        </w:rPr>
        <w:t xml:space="preserve"> </w:t>
      </w:r>
      <w:r w:rsidRPr="003E0C42">
        <w:t>Степанова. – Воронеж: ТЦ «Учитель», 2005</w:t>
      </w:r>
    </w:p>
    <w:p w:rsidR="000D6B1F" w:rsidRPr="003E0C42" w:rsidRDefault="000D6B1F" w:rsidP="00540464">
      <w:pPr>
        <w:spacing w:line="360" w:lineRule="auto"/>
        <w:jc w:val="both"/>
        <w:rPr>
          <w:b/>
          <w:i/>
        </w:rPr>
      </w:pPr>
      <w:r w:rsidRPr="003E0C42">
        <w:t>Давидчук, А.Н. Индивидуально-ориентированное обучение детей: методич. Пособие. – М.: Мозаика-Синтез, 2000.</w:t>
      </w:r>
    </w:p>
    <w:p w:rsidR="000D6B1F" w:rsidRPr="003E0C42" w:rsidRDefault="000D6B1F" w:rsidP="00540464">
      <w:pPr>
        <w:spacing w:line="360" w:lineRule="auto"/>
        <w:jc w:val="both"/>
        <w:rPr>
          <w:b/>
          <w:i/>
        </w:rPr>
      </w:pPr>
    </w:p>
    <w:p w:rsidR="000D6B1F" w:rsidRPr="003E0C42" w:rsidRDefault="000D6B1F" w:rsidP="00540464">
      <w:pPr>
        <w:spacing w:line="360" w:lineRule="auto"/>
        <w:jc w:val="both"/>
        <w:rPr>
          <w:b/>
          <w:i/>
        </w:rPr>
      </w:pPr>
      <w:r w:rsidRPr="003E0C42">
        <w:rPr>
          <w:b/>
          <w:i/>
        </w:rPr>
        <w:t>Демонстрационный материал</w:t>
      </w:r>
    </w:p>
    <w:p w:rsidR="000D6B1F" w:rsidRPr="003E0C42" w:rsidRDefault="000D6B1F" w:rsidP="00540464">
      <w:pPr>
        <w:numPr>
          <w:ilvl w:val="0"/>
          <w:numId w:val="24"/>
        </w:numPr>
        <w:spacing w:line="360" w:lineRule="auto"/>
        <w:ind w:left="0" w:firstLine="0"/>
        <w:jc w:val="both"/>
        <w:rPr>
          <w:b/>
          <w:i/>
        </w:rPr>
      </w:pPr>
      <w:r w:rsidRPr="003E0C42">
        <w:rPr>
          <w:bCs/>
        </w:rPr>
        <w:t>Ушакова. Развитие речи в картинках. Занятия для детей. Дем. мат.к пособиям Ушаковой О.С. (Дети).</w:t>
      </w:r>
    </w:p>
    <w:p w:rsidR="000D6B1F" w:rsidRDefault="000D6B1F" w:rsidP="00540464">
      <w:pPr>
        <w:numPr>
          <w:ilvl w:val="0"/>
          <w:numId w:val="24"/>
        </w:numPr>
        <w:spacing w:line="360" w:lineRule="auto"/>
        <w:ind w:left="0" w:firstLine="0"/>
        <w:jc w:val="both"/>
        <w:rPr>
          <w:bCs/>
        </w:rPr>
      </w:pPr>
      <w:r w:rsidRPr="003E0C42">
        <w:rPr>
          <w:bCs/>
        </w:rPr>
        <w:t>Ушакова. Развитие речи в картинках. Занятия для детей. Дем. мат.к пособиям Ушаковой О.С. (Животные).</w:t>
      </w:r>
    </w:p>
    <w:p w:rsidR="00FF4EBF" w:rsidRDefault="00FF4EBF" w:rsidP="00FF4EBF">
      <w:pPr>
        <w:spacing w:line="360" w:lineRule="auto"/>
        <w:jc w:val="both"/>
        <w:rPr>
          <w:bCs/>
        </w:rPr>
      </w:pPr>
    </w:p>
    <w:p w:rsidR="00FF4EBF" w:rsidRDefault="00FF4EBF" w:rsidP="00FF4EBF">
      <w:pPr>
        <w:spacing w:line="360" w:lineRule="auto"/>
        <w:jc w:val="both"/>
        <w:rPr>
          <w:b/>
          <w:bCs/>
        </w:rPr>
      </w:pPr>
      <w:r w:rsidRPr="00FF4EBF">
        <w:rPr>
          <w:b/>
          <w:bCs/>
        </w:rPr>
        <w:t xml:space="preserve">2.2.3.1. </w:t>
      </w:r>
      <w:r w:rsidR="00E7432D">
        <w:rPr>
          <w:b/>
          <w:bCs/>
        </w:rPr>
        <w:t xml:space="preserve">Программа исправления </w:t>
      </w:r>
      <w:r w:rsidRPr="00FF4EBF">
        <w:rPr>
          <w:b/>
          <w:bCs/>
        </w:rPr>
        <w:t>речевых нарушений у детей старшего дошкольного возраста в условиях логопункта</w:t>
      </w:r>
      <w:r>
        <w:rPr>
          <w:b/>
          <w:bCs/>
        </w:rPr>
        <w:t xml:space="preserve"> ДОУ.</w:t>
      </w:r>
    </w:p>
    <w:p w:rsidR="00FF4EBF" w:rsidRPr="00FF4EBF" w:rsidRDefault="00FF4EBF" w:rsidP="00FF4EBF">
      <w:pPr>
        <w:spacing w:line="360" w:lineRule="auto"/>
        <w:jc w:val="both"/>
        <w:rPr>
          <w:bCs/>
        </w:rPr>
      </w:pPr>
      <w:r w:rsidRPr="00FF4EBF">
        <w:rPr>
          <w:bCs/>
        </w:rPr>
        <w:t xml:space="preserve">В связи с нарастающей </w:t>
      </w:r>
      <w:r>
        <w:rPr>
          <w:bCs/>
        </w:rPr>
        <w:t xml:space="preserve">тенденцией появления в ДОУ </w:t>
      </w:r>
      <w:r w:rsidRPr="00FF4EBF">
        <w:rPr>
          <w:bCs/>
        </w:rPr>
        <w:t xml:space="preserve">большого количества детей с нарушениями </w:t>
      </w:r>
      <w:r>
        <w:rPr>
          <w:bCs/>
        </w:rPr>
        <w:t>речи различной степени тяжести возникла</w:t>
      </w:r>
      <w:r w:rsidRPr="00FF4EBF">
        <w:rPr>
          <w:bCs/>
        </w:rPr>
        <w:t xml:space="preserve"> необходимость в функционировании </w:t>
      </w:r>
      <w:r>
        <w:rPr>
          <w:bCs/>
        </w:rPr>
        <w:t>для таких детей логопункта</w:t>
      </w:r>
      <w:r w:rsidR="00E7432D">
        <w:rPr>
          <w:bCs/>
        </w:rPr>
        <w:t xml:space="preserve"> (функционирует с 01.09.2015г.)</w:t>
      </w:r>
      <w:r w:rsidRPr="00FF4EBF">
        <w:rPr>
          <w:bCs/>
        </w:rPr>
        <w:t xml:space="preserve"> </w:t>
      </w:r>
      <w:r w:rsidR="00E7432D">
        <w:rPr>
          <w:bCs/>
        </w:rPr>
        <w:t>П</w:t>
      </w:r>
      <w:r w:rsidRPr="00FF4EBF">
        <w:rPr>
          <w:bCs/>
        </w:rPr>
        <w:t xml:space="preserve">ри чёткой организации логопункт может обладать высокой эффективностью коррекционного, </w:t>
      </w:r>
      <w:r w:rsidR="00E7432D">
        <w:rPr>
          <w:bCs/>
        </w:rPr>
        <w:t xml:space="preserve">профилактического воздействия, </w:t>
      </w:r>
      <w:r w:rsidRPr="00FF4EBF">
        <w:rPr>
          <w:bCs/>
        </w:rPr>
        <w:t>разнообразием в выборе средств и играет важную роль в речевой и общей подготовке детей к школе. Он в определённой степени синтезирует элементы работы логопеда детской поликлиники и дошкольной логопедической группы для детей с нарушениями речи, имеет при этом определённую специфику работы. Модель логопункта органично вписывается в систему ДОУ любого типа, результативна и малозатратна.</w:t>
      </w:r>
    </w:p>
    <w:p w:rsidR="00FF4EBF" w:rsidRPr="00FF4EBF" w:rsidRDefault="00FF4EBF" w:rsidP="00FF4EBF">
      <w:pPr>
        <w:spacing w:line="360" w:lineRule="auto"/>
        <w:jc w:val="both"/>
        <w:rPr>
          <w:bCs/>
        </w:rPr>
      </w:pPr>
      <w:r w:rsidRPr="00FF4EBF">
        <w:rPr>
          <w:bCs/>
        </w:rPr>
        <w:lastRenderedPageBreak/>
        <w:t>Если рассматривать специфику работы логопедического пункта, то можно отметить следующее:</w:t>
      </w:r>
    </w:p>
    <w:p w:rsidR="00FF4EBF" w:rsidRPr="00FF4EBF" w:rsidRDefault="00FF4EBF" w:rsidP="00FF4EBF">
      <w:pPr>
        <w:numPr>
          <w:ilvl w:val="0"/>
          <w:numId w:val="77"/>
        </w:numPr>
        <w:spacing w:line="360" w:lineRule="auto"/>
        <w:jc w:val="both"/>
        <w:rPr>
          <w:bCs/>
        </w:rPr>
      </w:pPr>
      <w:r w:rsidRPr="00FF4EBF">
        <w:rPr>
          <w:bCs/>
        </w:rPr>
        <w:t>В течение года л</w:t>
      </w:r>
      <w:r w:rsidR="00E7432D">
        <w:rPr>
          <w:bCs/>
        </w:rPr>
        <w:t xml:space="preserve">огопед работает с более 25 детьми (т.е. </w:t>
      </w:r>
      <w:r w:rsidRPr="00FF4EBF">
        <w:rPr>
          <w:bCs/>
        </w:rPr>
        <w:t>ведетс</w:t>
      </w:r>
      <w:r w:rsidR="00E7432D">
        <w:rPr>
          <w:bCs/>
        </w:rPr>
        <w:t>я достаточно интенсивная работа).</w:t>
      </w:r>
    </w:p>
    <w:p w:rsidR="00FF4EBF" w:rsidRPr="00FF4EBF" w:rsidRDefault="00FF4EBF" w:rsidP="00FF4EBF">
      <w:pPr>
        <w:numPr>
          <w:ilvl w:val="0"/>
          <w:numId w:val="77"/>
        </w:numPr>
        <w:spacing w:line="360" w:lineRule="auto"/>
        <w:jc w:val="both"/>
        <w:rPr>
          <w:bCs/>
        </w:rPr>
      </w:pPr>
      <w:r w:rsidRPr="00FF4EBF">
        <w:rPr>
          <w:bCs/>
        </w:rPr>
        <w:t>Основной контингент – дети с достаточно разноплановы</w:t>
      </w:r>
      <w:r w:rsidR="00E7432D">
        <w:rPr>
          <w:bCs/>
        </w:rPr>
        <w:t>ми проблемами речевого развития.</w:t>
      </w:r>
    </w:p>
    <w:p w:rsidR="00FF4EBF" w:rsidRDefault="00FF4EBF" w:rsidP="00FF4EBF">
      <w:pPr>
        <w:numPr>
          <w:ilvl w:val="0"/>
          <w:numId w:val="77"/>
        </w:numPr>
        <w:spacing w:line="360" w:lineRule="auto"/>
        <w:jc w:val="both"/>
        <w:rPr>
          <w:bCs/>
        </w:rPr>
      </w:pPr>
      <w:r w:rsidRPr="00FF4EBF">
        <w:rPr>
          <w:bCs/>
        </w:rPr>
        <w:t>Преимущественно подгрупповая, индивидуальная формы занятий, занятия в микрогруппах.</w:t>
      </w:r>
    </w:p>
    <w:p w:rsidR="00E7432D" w:rsidRPr="00E7432D" w:rsidRDefault="00E7432D" w:rsidP="00E7432D">
      <w:pPr>
        <w:spacing w:line="360" w:lineRule="auto"/>
        <w:jc w:val="both"/>
        <w:rPr>
          <w:bCs/>
        </w:rPr>
      </w:pPr>
      <w:r w:rsidRPr="00E7432D">
        <w:rPr>
          <w:b/>
          <w:bCs/>
        </w:rPr>
        <w:t>Цель программы:</w:t>
      </w:r>
      <w:r w:rsidRPr="00E7432D">
        <w:rPr>
          <w:bCs/>
        </w:rPr>
        <w:t xml:space="preserve"> коррекция нарушений звукопроизношения и недостатков в формирован</w:t>
      </w:r>
      <w:r>
        <w:rPr>
          <w:bCs/>
        </w:rPr>
        <w:t>ии фонематической стороны речи.</w:t>
      </w:r>
    </w:p>
    <w:p w:rsidR="00E7432D" w:rsidRPr="00E7432D" w:rsidRDefault="00E7432D" w:rsidP="00E7432D">
      <w:pPr>
        <w:spacing w:line="360" w:lineRule="auto"/>
        <w:jc w:val="both"/>
        <w:rPr>
          <w:b/>
          <w:bCs/>
        </w:rPr>
      </w:pPr>
      <w:r w:rsidRPr="00E7432D">
        <w:rPr>
          <w:b/>
          <w:bCs/>
        </w:rPr>
        <w:t>Задачи программы:</w:t>
      </w:r>
    </w:p>
    <w:p w:rsidR="00E7432D" w:rsidRPr="00E7432D" w:rsidRDefault="00E7432D" w:rsidP="00E7432D">
      <w:pPr>
        <w:pStyle w:val="a5"/>
        <w:numPr>
          <w:ilvl w:val="0"/>
          <w:numId w:val="78"/>
        </w:numPr>
        <w:spacing w:line="360" w:lineRule="auto"/>
        <w:jc w:val="both"/>
        <w:rPr>
          <w:bCs/>
        </w:rPr>
      </w:pPr>
      <w:r w:rsidRPr="00E7432D">
        <w:rPr>
          <w:bCs/>
        </w:rPr>
        <w:t>Развитие артикуляционной и мелкой моторики, просодических компонентов.</w:t>
      </w:r>
    </w:p>
    <w:p w:rsidR="00E7432D" w:rsidRPr="00E7432D" w:rsidRDefault="00E7432D" w:rsidP="00E7432D">
      <w:pPr>
        <w:pStyle w:val="a5"/>
        <w:numPr>
          <w:ilvl w:val="0"/>
          <w:numId w:val="78"/>
        </w:numPr>
        <w:spacing w:line="360" w:lineRule="auto"/>
        <w:jc w:val="both"/>
        <w:rPr>
          <w:bCs/>
        </w:rPr>
      </w:pPr>
      <w:r w:rsidRPr="00E7432D">
        <w:rPr>
          <w:bCs/>
        </w:rPr>
        <w:t>Развитие речевого дыхания.</w:t>
      </w:r>
    </w:p>
    <w:p w:rsidR="00E7432D" w:rsidRPr="00E7432D" w:rsidRDefault="00E7432D" w:rsidP="00E7432D">
      <w:pPr>
        <w:pStyle w:val="a5"/>
        <w:numPr>
          <w:ilvl w:val="0"/>
          <w:numId w:val="78"/>
        </w:numPr>
        <w:spacing w:line="360" w:lineRule="auto"/>
        <w:jc w:val="both"/>
        <w:rPr>
          <w:bCs/>
        </w:rPr>
      </w:pPr>
      <w:r w:rsidRPr="00E7432D">
        <w:rPr>
          <w:bCs/>
        </w:rPr>
        <w:t>Постановка звуков и ввод их в речь.</w:t>
      </w:r>
    </w:p>
    <w:p w:rsidR="00E7432D" w:rsidRPr="00E7432D" w:rsidRDefault="00E7432D" w:rsidP="00E7432D">
      <w:pPr>
        <w:pStyle w:val="a5"/>
        <w:numPr>
          <w:ilvl w:val="0"/>
          <w:numId w:val="78"/>
        </w:numPr>
        <w:spacing w:line="360" w:lineRule="auto"/>
        <w:jc w:val="both"/>
        <w:rPr>
          <w:bCs/>
        </w:rPr>
      </w:pPr>
      <w:r w:rsidRPr="00E7432D">
        <w:rPr>
          <w:bCs/>
        </w:rPr>
        <w:t xml:space="preserve">Развитие и совершенствование фонематических процессов: анализа, синтеза, восприятия и представлений. </w:t>
      </w:r>
    </w:p>
    <w:p w:rsidR="00E7432D" w:rsidRPr="00E7432D" w:rsidRDefault="00E7432D" w:rsidP="00E7432D">
      <w:pPr>
        <w:pStyle w:val="a5"/>
        <w:numPr>
          <w:ilvl w:val="0"/>
          <w:numId w:val="78"/>
        </w:numPr>
        <w:spacing w:line="360" w:lineRule="auto"/>
        <w:jc w:val="both"/>
        <w:rPr>
          <w:bCs/>
        </w:rPr>
      </w:pPr>
      <w:r w:rsidRPr="00E7432D">
        <w:rPr>
          <w:bCs/>
        </w:rPr>
        <w:t>Создание предпосылок (лингвистических, психологических) к полноценному усвоению общеобразовательной программы по русскому языку в школе, профилактика психологических трудностей, связанных с осознанием речевого дефекта.</w:t>
      </w:r>
    </w:p>
    <w:p w:rsidR="00E7432D" w:rsidRPr="00E7432D" w:rsidRDefault="00E7432D" w:rsidP="00E7432D">
      <w:pPr>
        <w:pStyle w:val="a5"/>
        <w:numPr>
          <w:ilvl w:val="0"/>
          <w:numId w:val="78"/>
        </w:numPr>
        <w:spacing w:line="360" w:lineRule="auto"/>
        <w:jc w:val="both"/>
        <w:rPr>
          <w:bCs/>
        </w:rPr>
      </w:pPr>
      <w:r w:rsidRPr="00E7432D">
        <w:rPr>
          <w:bCs/>
        </w:rPr>
        <w:t>Уточнение слухопроизносительных дифференцировок фонем.</w:t>
      </w:r>
    </w:p>
    <w:p w:rsidR="00E7432D" w:rsidRPr="00E7432D" w:rsidRDefault="00E7432D" w:rsidP="00E7432D">
      <w:pPr>
        <w:pStyle w:val="a5"/>
        <w:numPr>
          <w:ilvl w:val="0"/>
          <w:numId w:val="78"/>
        </w:numPr>
        <w:spacing w:line="360" w:lineRule="auto"/>
        <w:jc w:val="both"/>
        <w:rPr>
          <w:bCs/>
        </w:rPr>
      </w:pPr>
      <w:r w:rsidRPr="00E7432D">
        <w:rPr>
          <w:bCs/>
        </w:rPr>
        <w:t>Развитие лексико-грамматического строя, совершенствование связного высказывания в процессе работы над фонетико-фонематической стороной речи.</w:t>
      </w:r>
    </w:p>
    <w:p w:rsidR="00E7432D" w:rsidRPr="00E7432D" w:rsidRDefault="00E7432D" w:rsidP="00E7432D">
      <w:pPr>
        <w:pStyle w:val="a5"/>
        <w:numPr>
          <w:ilvl w:val="0"/>
          <w:numId w:val="78"/>
        </w:numPr>
        <w:spacing w:line="360" w:lineRule="auto"/>
        <w:jc w:val="both"/>
        <w:rPr>
          <w:bCs/>
        </w:rPr>
      </w:pPr>
      <w:r w:rsidRPr="00E7432D">
        <w:rPr>
          <w:bCs/>
        </w:rPr>
        <w:t>Профилактика нарушений письменной речи.</w:t>
      </w:r>
    </w:p>
    <w:p w:rsidR="00E7432D" w:rsidRPr="00E7432D" w:rsidRDefault="00E7432D" w:rsidP="00E7432D">
      <w:pPr>
        <w:pStyle w:val="a5"/>
        <w:numPr>
          <w:ilvl w:val="0"/>
          <w:numId w:val="78"/>
        </w:numPr>
        <w:spacing w:line="360" w:lineRule="auto"/>
        <w:jc w:val="both"/>
        <w:rPr>
          <w:bCs/>
        </w:rPr>
      </w:pPr>
      <w:r w:rsidRPr="00E7432D">
        <w:rPr>
          <w:bCs/>
        </w:rPr>
        <w:t xml:space="preserve">Развитие      психических функций:     слухового     внимания, зрительного   внимания,   слуховой  памяти, зрительной   памяти, логического мышления, пространственной ориентировки в системе коррекционной работы, направленной на устранение фонетико-фонематического недоразвития у детей старшего дошкольного возраста. </w:t>
      </w:r>
    </w:p>
    <w:p w:rsidR="00E7432D" w:rsidRPr="00E7432D" w:rsidRDefault="00E7432D" w:rsidP="00E7432D">
      <w:pPr>
        <w:spacing w:line="360" w:lineRule="auto"/>
        <w:jc w:val="both"/>
        <w:rPr>
          <w:bCs/>
        </w:rPr>
      </w:pPr>
      <w:r w:rsidRPr="00E7432D">
        <w:rPr>
          <w:b/>
          <w:bCs/>
        </w:rPr>
        <w:t>Адресат программы:</w:t>
      </w:r>
      <w:r w:rsidRPr="00E7432D">
        <w:rPr>
          <w:bCs/>
        </w:rPr>
        <w:t xml:space="preserve"> дошкольн</w:t>
      </w:r>
      <w:r>
        <w:rPr>
          <w:bCs/>
        </w:rPr>
        <w:t>ики 5-7 лет, имеющие нарушения:</w:t>
      </w:r>
    </w:p>
    <w:p w:rsidR="00E7432D" w:rsidRPr="00E7432D" w:rsidRDefault="00E7432D" w:rsidP="00E7432D">
      <w:pPr>
        <w:spacing w:line="360" w:lineRule="auto"/>
        <w:jc w:val="both"/>
        <w:rPr>
          <w:bCs/>
        </w:rPr>
      </w:pPr>
      <w:r w:rsidRPr="00E7432D">
        <w:rPr>
          <w:bCs/>
        </w:rPr>
        <w:t>1) звукопроизношения;</w:t>
      </w:r>
    </w:p>
    <w:p w:rsidR="00E7432D" w:rsidRPr="00FF4EBF" w:rsidRDefault="00E7432D" w:rsidP="00E7432D">
      <w:pPr>
        <w:spacing w:line="360" w:lineRule="auto"/>
        <w:jc w:val="both"/>
        <w:rPr>
          <w:bCs/>
        </w:rPr>
      </w:pPr>
      <w:r w:rsidRPr="00E7432D">
        <w:rPr>
          <w:bCs/>
        </w:rPr>
        <w:t>2) фонематического слуха.</w:t>
      </w:r>
    </w:p>
    <w:p w:rsidR="00E7432D" w:rsidRPr="00E7432D" w:rsidRDefault="00E7432D" w:rsidP="00E7432D">
      <w:pPr>
        <w:spacing w:line="360" w:lineRule="auto"/>
        <w:jc w:val="both"/>
        <w:rPr>
          <w:b/>
          <w:bCs/>
        </w:rPr>
      </w:pPr>
      <w:r w:rsidRPr="00E7432D">
        <w:rPr>
          <w:b/>
          <w:bCs/>
        </w:rPr>
        <w:t>Возрастные и индивидуальные особенности контингента логопункта Детского сада №48 ОАО «РЖД»</w:t>
      </w:r>
    </w:p>
    <w:p w:rsidR="00E7432D" w:rsidRPr="00E7432D" w:rsidRDefault="00E7432D" w:rsidP="00E7432D">
      <w:pPr>
        <w:spacing w:line="360" w:lineRule="auto"/>
        <w:jc w:val="both"/>
        <w:rPr>
          <w:b/>
          <w:bCs/>
        </w:rPr>
      </w:pPr>
      <w:r w:rsidRPr="00E7432D">
        <w:rPr>
          <w:b/>
          <w:bCs/>
        </w:rPr>
        <w:lastRenderedPageBreak/>
        <w:t>Возрастные особенности детей от 5 до 6 лет.</w:t>
      </w:r>
    </w:p>
    <w:p w:rsidR="00E7432D" w:rsidRPr="00E7432D" w:rsidRDefault="00E7432D" w:rsidP="00E7432D">
      <w:pPr>
        <w:spacing w:line="360" w:lineRule="auto"/>
        <w:jc w:val="both"/>
        <w:rPr>
          <w:bCs/>
        </w:rPr>
      </w:pPr>
      <w:r w:rsidRPr="00E7432D">
        <w:rPr>
          <w:bCs/>
        </w:rPr>
        <w:t>На шестом году жизни ребенка происходят важные изменения в развитии речи. 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 Ребенок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т.п.).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w:t>
      </w:r>
    </w:p>
    <w:p w:rsidR="00E7432D" w:rsidRPr="00E7432D" w:rsidRDefault="00E7432D" w:rsidP="00E7432D">
      <w:pPr>
        <w:spacing w:line="360" w:lineRule="auto"/>
        <w:jc w:val="both"/>
        <w:rPr>
          <w:bCs/>
        </w:rPr>
      </w:pPr>
      <w:r w:rsidRPr="00E7432D">
        <w:rPr>
          <w:bCs/>
        </w:rPr>
        <w:t>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сравнения.</w:t>
      </w:r>
    </w:p>
    <w:p w:rsidR="00E7432D" w:rsidRPr="00E7432D" w:rsidRDefault="00E7432D" w:rsidP="00E7432D">
      <w:pPr>
        <w:spacing w:line="360" w:lineRule="auto"/>
        <w:jc w:val="both"/>
        <w:rPr>
          <w:bCs/>
        </w:rPr>
      </w:pPr>
      <w:r w:rsidRPr="00E7432D">
        <w:rPr>
          <w:bCs/>
        </w:rPr>
        <w:t>Круг чтения ребенка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Малыш способен удерживать в памяти большой объем информации, ему доступно чтение с продолжением. Дети приобщаются к литературному контексту, в который включается еще и автор, история создания произведения. Практика анализа текстов, работа с иллюстрациями способствуют углублению читательского опыта, формированию читательских симпатий.</w:t>
      </w:r>
    </w:p>
    <w:p w:rsidR="00E7432D" w:rsidRPr="00E7432D" w:rsidRDefault="00E7432D" w:rsidP="00E7432D">
      <w:pPr>
        <w:spacing w:line="360" w:lineRule="auto"/>
        <w:jc w:val="both"/>
        <w:rPr>
          <w:bCs/>
        </w:rPr>
      </w:pPr>
      <w:r w:rsidRPr="00E7432D">
        <w:rPr>
          <w:bCs/>
        </w:rPr>
        <w:t>К 5 годам они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Отсутствует точная ориентация во временах года, днях недели. Дети хорошо усваивают названия тех дней недели и месяцев года, с которыми связаны яркие события.</w:t>
      </w:r>
    </w:p>
    <w:p w:rsidR="00E7432D" w:rsidRPr="00E7432D" w:rsidRDefault="00E7432D" w:rsidP="00E7432D">
      <w:pPr>
        <w:spacing w:line="360" w:lineRule="auto"/>
        <w:jc w:val="both"/>
        <w:rPr>
          <w:bCs/>
        </w:rPr>
      </w:pPr>
      <w:r w:rsidRPr="00E7432D">
        <w:rPr>
          <w:bCs/>
        </w:rPr>
        <w:t>Внимание детей становится более устойчивым и произвольным. Они могут заниматься не очень привлекательным, но нужным делом в течение 20–25 мин вместе со взрослым. Ребенок этого возраста уже способен действовать по правилу, которое задается взрослым.</w:t>
      </w:r>
    </w:p>
    <w:p w:rsidR="00E7432D" w:rsidRPr="00E7432D" w:rsidRDefault="00E7432D" w:rsidP="00E7432D">
      <w:pPr>
        <w:spacing w:line="360" w:lineRule="auto"/>
        <w:jc w:val="both"/>
        <w:rPr>
          <w:bCs/>
        </w:rPr>
      </w:pPr>
      <w:r w:rsidRPr="00E7432D">
        <w:rPr>
          <w:bCs/>
        </w:rPr>
        <w:lastRenderedPageBreak/>
        <w:t>Объем памяти изменяется не существенно. Улучшается ее устойчивость. При этом для запоминания дети уже могут использовать несложные приемы и средства (в качестве подсказки могут выступать карточки или рисунки).</w:t>
      </w:r>
    </w:p>
    <w:p w:rsidR="00E7432D" w:rsidRPr="00E7432D" w:rsidRDefault="00E7432D" w:rsidP="00E7432D">
      <w:pPr>
        <w:spacing w:line="360" w:lineRule="auto"/>
        <w:jc w:val="both"/>
        <w:rPr>
          <w:bCs/>
        </w:rPr>
      </w:pPr>
      <w:r w:rsidRPr="00E7432D">
        <w:rPr>
          <w:bCs/>
        </w:rPr>
        <w:t>В 5–6 лет 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К наглядно-действенному мышлению дети прибегают в тех случаях, когда сложно без практических проб выявить необходимые связи и отношения.</w:t>
      </w:r>
    </w:p>
    <w:p w:rsidR="00E7432D" w:rsidRPr="00E7432D" w:rsidRDefault="00E7432D" w:rsidP="00E7432D">
      <w:pPr>
        <w:spacing w:line="360" w:lineRule="auto"/>
        <w:jc w:val="both"/>
        <w:rPr>
          <w:b/>
          <w:bCs/>
        </w:rPr>
      </w:pPr>
      <w:r w:rsidRPr="00E7432D">
        <w:rPr>
          <w:b/>
          <w:bCs/>
        </w:rPr>
        <w:t>Возрастные особенности детей  от 6 до 7  лет.</w:t>
      </w:r>
    </w:p>
    <w:p w:rsidR="00E7432D" w:rsidRPr="00E7432D" w:rsidRDefault="00E7432D" w:rsidP="00E7432D">
      <w:pPr>
        <w:spacing w:line="360" w:lineRule="auto"/>
        <w:jc w:val="both"/>
        <w:rPr>
          <w:bCs/>
        </w:rPr>
      </w:pPr>
      <w:r w:rsidRPr="00E7432D">
        <w:rPr>
          <w:bCs/>
        </w:rPr>
        <w:t> В сюжетно-ролевых играх дети этого возраста начинают осваивать сложные взаимодействия людей, отражающие характерные значимые жизненные ситуации, например, свадьбу, рождение ребёнка, болезнь, трудоустройство. Игровые действия детей становятся более сложными, обретают особый смысл, который не всегда открывается взрослому.  Продолжает развиваться восприятие, образное мышление. Продолжают развиваться навыки обобщения и рассуждения, но они в значительной степени ещё ограничиваются наглядными признаками ситуации. Развивается воображение, однако часто приходится констатировать снижение развития воображения в этом возрасте в сравнении со старшей группой.</w:t>
      </w:r>
    </w:p>
    <w:p w:rsidR="00E7432D" w:rsidRPr="00E7432D" w:rsidRDefault="00E7432D" w:rsidP="00E7432D">
      <w:pPr>
        <w:spacing w:line="360" w:lineRule="auto"/>
        <w:jc w:val="both"/>
        <w:rPr>
          <w:bCs/>
        </w:rPr>
      </w:pPr>
      <w:r w:rsidRPr="00E7432D">
        <w:rPr>
          <w:bCs/>
        </w:rPr>
        <w:t>Внимание дошкольников становится произвольным, время произвольного сосредоточения достигает 30 минут. Продолжают развиваться все компоненты речи,  диалогическая и некоторые виды монологической речи. Расширяется словарь. Дети начинают активно употреблять обобщающие существительные, синонимы, антонимы, прилагательные. В подготовительной к школе группе завершается дошкольный возраст:  ребёнок обладает высоким уровнем познавательного и личностного развития, что позволяет ему в дальнейшем успешно учиться в школе.</w:t>
      </w:r>
    </w:p>
    <w:p w:rsidR="00E7432D" w:rsidRPr="00E7432D" w:rsidRDefault="00E7432D" w:rsidP="00E7432D">
      <w:pPr>
        <w:spacing w:line="360" w:lineRule="auto"/>
        <w:jc w:val="both"/>
        <w:rPr>
          <w:bCs/>
        </w:rPr>
      </w:pPr>
      <w:r w:rsidRPr="00E7432D">
        <w:rPr>
          <w:bCs/>
        </w:rPr>
        <w:t>Характеристика речи детей с фонетико-фонематическим недоразвитием (ФФНР),</w:t>
      </w:r>
    </w:p>
    <w:p w:rsidR="00E7432D" w:rsidRPr="00E7432D" w:rsidRDefault="00E7432D" w:rsidP="00E7432D">
      <w:pPr>
        <w:spacing w:line="360" w:lineRule="auto"/>
        <w:jc w:val="both"/>
        <w:rPr>
          <w:bCs/>
        </w:rPr>
      </w:pPr>
      <w:r w:rsidRPr="00E7432D">
        <w:rPr>
          <w:bCs/>
        </w:rPr>
        <w:t>и ОНР IV уровнем речевого развития</w:t>
      </w:r>
    </w:p>
    <w:p w:rsidR="00E7432D" w:rsidRPr="00E7432D" w:rsidRDefault="00E7432D" w:rsidP="00E7432D">
      <w:pPr>
        <w:spacing w:line="360" w:lineRule="auto"/>
        <w:jc w:val="both"/>
        <w:rPr>
          <w:bCs/>
        </w:rPr>
      </w:pPr>
      <w:r w:rsidRPr="00E7432D">
        <w:rPr>
          <w:bCs/>
        </w:rPr>
        <w:t>       Фонетико-фонематическое недоразвитие речи (ФФНР) –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w:t>
      </w:r>
    </w:p>
    <w:p w:rsidR="00E7432D" w:rsidRPr="00E7432D" w:rsidRDefault="00E7432D" w:rsidP="00E7432D">
      <w:pPr>
        <w:spacing w:line="360" w:lineRule="auto"/>
        <w:jc w:val="both"/>
        <w:rPr>
          <w:bCs/>
        </w:rPr>
      </w:pPr>
      <w:r w:rsidRPr="00E7432D">
        <w:rPr>
          <w:bCs/>
        </w:rPr>
        <w:t xml:space="preserve">   В речи ребёнка с ФФНР отмечаются трудности процесса формирования звуков, отличающихся тонкими артикуляционными или акустическими признаками. Определяющим признаком является пониженная способность </w:t>
      </w:r>
    </w:p>
    <w:p w:rsidR="00E7432D" w:rsidRPr="00E7432D" w:rsidRDefault="00E7432D" w:rsidP="00E7432D">
      <w:pPr>
        <w:spacing w:line="360" w:lineRule="auto"/>
        <w:jc w:val="both"/>
        <w:rPr>
          <w:bCs/>
        </w:rPr>
      </w:pPr>
      <w:r w:rsidRPr="00E7432D">
        <w:rPr>
          <w:bCs/>
        </w:rPr>
        <w:t>к анализу и синтезу.</w:t>
      </w:r>
    </w:p>
    <w:p w:rsidR="00E7432D" w:rsidRPr="00E7432D" w:rsidRDefault="00E7432D" w:rsidP="00E7432D">
      <w:pPr>
        <w:spacing w:line="360" w:lineRule="auto"/>
        <w:jc w:val="both"/>
        <w:rPr>
          <w:bCs/>
        </w:rPr>
      </w:pPr>
      <w:r w:rsidRPr="00E7432D">
        <w:rPr>
          <w:bCs/>
        </w:rPr>
        <w:lastRenderedPageBreak/>
        <w:t>   Следует подчеркнуть, что ведущим дефектом при ФФНР является несформированность процессов восприятия звуков речи.</w:t>
      </w:r>
    </w:p>
    <w:p w:rsidR="00E7432D" w:rsidRPr="00E7432D" w:rsidRDefault="00E7432D" w:rsidP="00E7432D">
      <w:pPr>
        <w:spacing w:line="360" w:lineRule="auto"/>
        <w:jc w:val="both"/>
        <w:rPr>
          <w:bCs/>
        </w:rPr>
      </w:pPr>
      <w:r w:rsidRPr="00E7432D">
        <w:rPr>
          <w:bCs/>
        </w:rPr>
        <w:t>    К ОНР IV уровня отнесены дети с остаточными явлениями недоразвития лексико-грамматических и фонетико-фонематических компонентов языковой системы.</w:t>
      </w:r>
    </w:p>
    <w:p w:rsidR="00E7432D" w:rsidRPr="00E7432D" w:rsidRDefault="00E7432D" w:rsidP="00E7432D">
      <w:pPr>
        <w:spacing w:line="360" w:lineRule="auto"/>
        <w:jc w:val="both"/>
        <w:rPr>
          <w:bCs/>
        </w:rPr>
      </w:pPr>
      <w:r w:rsidRPr="00E7432D">
        <w:rPr>
          <w:bCs/>
        </w:rPr>
        <w:t xml:space="preserve">    Для детей данного уровня типичным является несколько вялая артикуляция звуков, недостаточная выразительность речи и нечёткая дикция. </w:t>
      </w:r>
    </w:p>
    <w:p w:rsidR="00E7432D" w:rsidRPr="00E7432D" w:rsidRDefault="00E7432D" w:rsidP="00E7432D">
      <w:pPr>
        <w:spacing w:line="360" w:lineRule="auto"/>
        <w:jc w:val="both"/>
        <w:rPr>
          <w:bCs/>
        </w:rPr>
      </w:pPr>
      <w:r w:rsidRPr="00E7432D">
        <w:rPr>
          <w:bCs/>
        </w:rPr>
        <w:t>   Незавершённость формирования звуко-слоговой структуры, смешение звуков, низкий уровень дифференцированного восприятия фонем являются важным показателем того, что процесс фонемообразования у детей не завершен.</w:t>
      </w:r>
    </w:p>
    <w:p w:rsidR="00E7432D" w:rsidRPr="00E7432D" w:rsidRDefault="00E7432D" w:rsidP="00E7432D">
      <w:pPr>
        <w:spacing w:line="360" w:lineRule="auto"/>
        <w:jc w:val="both"/>
        <w:rPr>
          <w:bCs/>
        </w:rPr>
      </w:pPr>
      <w:r w:rsidRPr="00E7432D">
        <w:rPr>
          <w:bCs/>
        </w:rPr>
        <w:t xml:space="preserve">   Коррекционно-развивающая работа </w:t>
      </w:r>
      <w:r w:rsidRPr="003D45C8">
        <w:rPr>
          <w:bCs/>
        </w:rPr>
        <w:t>с ФФНР и ОНР IV ур.</w:t>
      </w:r>
      <w:r w:rsidRPr="00E7432D">
        <w:rPr>
          <w:bCs/>
        </w:rPr>
        <w:t xml:space="preserve"> строится с учетом особенностей психической деятельности детей. Таким образом, логопедическое воздействие органически связано с развитием у дошкольников внимания, памяти, умения управлять собой и другими психическими процессами.</w:t>
      </w:r>
    </w:p>
    <w:p w:rsidR="00E7432D" w:rsidRPr="00E7432D" w:rsidRDefault="00E7432D" w:rsidP="00E7432D">
      <w:pPr>
        <w:spacing w:line="360" w:lineRule="auto"/>
        <w:jc w:val="both"/>
        <w:rPr>
          <w:bCs/>
        </w:rPr>
      </w:pPr>
      <w:r w:rsidRPr="00E7432D">
        <w:rPr>
          <w:bCs/>
        </w:rPr>
        <w:t>   Исходя из неоднородности состава детей на логопункте (с ФФНР и ОНР IV ур.), обусловленной различной этиологией нарушения, важно в результате обследования дифференцированно оценить степень отставания в усвоении учебного материала, также следует учитывать программные требования данного возраста.</w:t>
      </w:r>
    </w:p>
    <w:p w:rsidR="00E7432D" w:rsidRPr="00E7432D" w:rsidRDefault="00E7432D" w:rsidP="00E7432D">
      <w:pPr>
        <w:spacing w:line="360" w:lineRule="auto"/>
        <w:ind w:firstLine="708"/>
        <w:jc w:val="both"/>
        <w:rPr>
          <w:b/>
          <w:bCs/>
        </w:rPr>
      </w:pPr>
      <w:r w:rsidRPr="00E7432D">
        <w:rPr>
          <w:b/>
          <w:bCs/>
        </w:rPr>
        <w:t>Цель, задачи, содержание и формы логопедического воздействия.</w:t>
      </w:r>
    </w:p>
    <w:p w:rsidR="00E7432D" w:rsidRPr="00E7432D" w:rsidRDefault="00E7432D" w:rsidP="00E7432D">
      <w:pPr>
        <w:spacing w:line="360" w:lineRule="auto"/>
        <w:ind w:firstLine="708"/>
        <w:jc w:val="both"/>
        <w:rPr>
          <w:bCs/>
        </w:rPr>
      </w:pPr>
      <w:r w:rsidRPr="00E7432D">
        <w:rPr>
          <w:bCs/>
        </w:rPr>
        <w:t>Установление причин речевых нарушений, квалификации их характера, степени выраженности, структуры речевого дефекта  позволяют определить цель, задачи, содержание и формы логопедического воздействия.</w:t>
      </w:r>
    </w:p>
    <w:p w:rsidR="00E7432D" w:rsidRPr="00E7432D" w:rsidRDefault="00E7432D" w:rsidP="00E7432D">
      <w:pPr>
        <w:spacing w:line="360" w:lineRule="auto"/>
        <w:ind w:firstLine="708"/>
        <w:jc w:val="both"/>
        <w:rPr>
          <w:bCs/>
        </w:rPr>
      </w:pPr>
      <w:r w:rsidRPr="00E7432D">
        <w:rPr>
          <w:b/>
          <w:bCs/>
        </w:rPr>
        <w:t>Цель –</w:t>
      </w:r>
      <w:r w:rsidRPr="00E7432D">
        <w:rPr>
          <w:bCs/>
        </w:rPr>
        <w:t xml:space="preserve"> развитие речи и коррекция ее недостатков, а также формирование умения пользоваться речью как средством коммуникации для дальнейшей успешной социализации и интеграции в среду сверстников.</w:t>
      </w:r>
    </w:p>
    <w:p w:rsidR="00E7432D" w:rsidRPr="00E7432D" w:rsidRDefault="00E7432D" w:rsidP="00E7432D">
      <w:pPr>
        <w:spacing w:line="360" w:lineRule="auto"/>
        <w:ind w:firstLine="708"/>
        <w:jc w:val="both"/>
        <w:rPr>
          <w:b/>
          <w:bCs/>
        </w:rPr>
      </w:pPr>
      <w:r w:rsidRPr="00E7432D">
        <w:rPr>
          <w:b/>
          <w:bCs/>
        </w:rPr>
        <w:t>Задачи:</w:t>
      </w:r>
    </w:p>
    <w:p w:rsidR="00E7432D" w:rsidRPr="00E7432D" w:rsidRDefault="00E7432D" w:rsidP="00E7432D">
      <w:pPr>
        <w:numPr>
          <w:ilvl w:val="0"/>
          <w:numId w:val="79"/>
        </w:numPr>
        <w:spacing w:line="360" w:lineRule="auto"/>
        <w:jc w:val="both"/>
        <w:rPr>
          <w:bCs/>
        </w:rPr>
      </w:pPr>
      <w:r>
        <w:rPr>
          <w:bCs/>
        </w:rPr>
        <w:t xml:space="preserve">Обследование воспитанников Детского сада №48 ОАО «РЖД» </w:t>
      </w:r>
      <w:r w:rsidRPr="00E7432D">
        <w:rPr>
          <w:bCs/>
        </w:rPr>
        <w:t>и выявление среди них детей, нуждающихся в профилактической и коррекционной помощи в области развития речи.</w:t>
      </w:r>
    </w:p>
    <w:p w:rsidR="00E7432D" w:rsidRPr="00E7432D" w:rsidRDefault="00E7432D" w:rsidP="00E7432D">
      <w:pPr>
        <w:numPr>
          <w:ilvl w:val="0"/>
          <w:numId w:val="79"/>
        </w:numPr>
        <w:spacing w:line="360" w:lineRule="auto"/>
        <w:jc w:val="both"/>
        <w:rPr>
          <w:bCs/>
        </w:rPr>
      </w:pPr>
      <w:r w:rsidRPr="00E7432D">
        <w:rPr>
          <w:bCs/>
        </w:rPr>
        <w:t>Изучение уровня речевого, познавательного, социально-личностного, физического развития и индивидуальных особенностей детей, нуждающихся в логопедической поддержке, определение основных направлений и содержание работы с каждым ребёнком.</w:t>
      </w:r>
    </w:p>
    <w:p w:rsidR="00E7432D" w:rsidRPr="00E7432D" w:rsidRDefault="00E7432D" w:rsidP="00E7432D">
      <w:pPr>
        <w:numPr>
          <w:ilvl w:val="0"/>
          <w:numId w:val="79"/>
        </w:numPr>
        <w:spacing w:line="360" w:lineRule="auto"/>
        <w:jc w:val="both"/>
        <w:rPr>
          <w:bCs/>
        </w:rPr>
      </w:pPr>
      <w:r w:rsidRPr="00E7432D">
        <w:rPr>
          <w:bCs/>
        </w:rPr>
        <w:t>Привитие детям навыков коммуникативного общения.</w:t>
      </w:r>
    </w:p>
    <w:p w:rsidR="00E7432D" w:rsidRPr="00E7432D" w:rsidRDefault="00E7432D" w:rsidP="00E7432D">
      <w:pPr>
        <w:numPr>
          <w:ilvl w:val="0"/>
          <w:numId w:val="79"/>
        </w:numPr>
        <w:spacing w:line="360" w:lineRule="auto"/>
        <w:jc w:val="both"/>
        <w:rPr>
          <w:bCs/>
        </w:rPr>
      </w:pPr>
      <w:r w:rsidRPr="00E7432D">
        <w:rPr>
          <w:bCs/>
        </w:rPr>
        <w:lastRenderedPageBreak/>
        <w:t>Систематическое проведение необходимой профилактической и коррекционной работы с детьми в соответствии с планами индивидуальных и подгрупповых занятий.</w:t>
      </w:r>
    </w:p>
    <w:p w:rsidR="00E7432D" w:rsidRPr="00E7432D" w:rsidRDefault="00E7432D" w:rsidP="00E7432D">
      <w:pPr>
        <w:numPr>
          <w:ilvl w:val="0"/>
          <w:numId w:val="79"/>
        </w:numPr>
        <w:spacing w:line="360" w:lineRule="auto"/>
        <w:jc w:val="both"/>
        <w:rPr>
          <w:bCs/>
        </w:rPr>
      </w:pPr>
      <w:r w:rsidRPr="00E7432D">
        <w:rPr>
          <w:bCs/>
        </w:rPr>
        <w:t>Проведение мониторинговых исследований результатов коррекционной работы, определение степени речевой готовности детей к школьному обучению.</w:t>
      </w:r>
    </w:p>
    <w:p w:rsidR="00E7432D" w:rsidRPr="00E7432D" w:rsidRDefault="00E7432D" w:rsidP="00E7432D">
      <w:pPr>
        <w:numPr>
          <w:ilvl w:val="0"/>
          <w:numId w:val="79"/>
        </w:numPr>
        <w:spacing w:line="360" w:lineRule="auto"/>
        <w:jc w:val="both"/>
        <w:rPr>
          <w:bCs/>
        </w:rPr>
      </w:pPr>
      <w:r w:rsidRPr="00E7432D">
        <w:rPr>
          <w:bCs/>
        </w:rPr>
        <w:t>Формирование у</w:t>
      </w:r>
      <w:r>
        <w:rPr>
          <w:bCs/>
        </w:rPr>
        <w:t xml:space="preserve"> педагогического коллектива Детского сада №48 ОАО «РЖД» </w:t>
      </w:r>
      <w:r w:rsidRPr="00E7432D">
        <w:rPr>
          <w:bCs/>
        </w:rPr>
        <w:t xml:space="preserve"> и родителей информационной готовности к логопедической работе, оказание помощи в организации полноценной речевой среды.</w:t>
      </w:r>
    </w:p>
    <w:p w:rsidR="00E7432D" w:rsidRPr="00E7432D" w:rsidRDefault="00E7432D" w:rsidP="00E7432D">
      <w:pPr>
        <w:numPr>
          <w:ilvl w:val="0"/>
          <w:numId w:val="79"/>
        </w:numPr>
        <w:spacing w:line="360" w:lineRule="auto"/>
        <w:jc w:val="both"/>
        <w:rPr>
          <w:bCs/>
        </w:rPr>
      </w:pPr>
      <w:r w:rsidRPr="00E7432D">
        <w:rPr>
          <w:bCs/>
        </w:rPr>
        <w:t>Координация деятельности педагогов и родителей в рамках речевого развития детей (побуждение родителей к сознательной деятельности по речевому развитию дошкольников в семье).</w:t>
      </w:r>
    </w:p>
    <w:p w:rsidR="00E7432D" w:rsidRPr="00E7432D" w:rsidRDefault="00E7432D" w:rsidP="00E7432D">
      <w:pPr>
        <w:numPr>
          <w:ilvl w:val="0"/>
          <w:numId w:val="79"/>
        </w:numPr>
        <w:spacing w:line="360" w:lineRule="auto"/>
        <w:jc w:val="both"/>
        <w:rPr>
          <w:bCs/>
        </w:rPr>
      </w:pPr>
      <w:r w:rsidRPr="00E7432D">
        <w:rPr>
          <w:bCs/>
        </w:rPr>
        <w:t>Организация эффективного коррекционно-развивающего сопровождения детей с различными речевыми нарушениями.</w:t>
      </w:r>
    </w:p>
    <w:p w:rsidR="00E7432D" w:rsidRPr="00E7432D" w:rsidRDefault="00E7432D" w:rsidP="00E7432D">
      <w:pPr>
        <w:spacing w:line="360" w:lineRule="auto"/>
        <w:ind w:firstLine="708"/>
        <w:jc w:val="both"/>
        <w:rPr>
          <w:bCs/>
        </w:rPr>
      </w:pPr>
      <w:r w:rsidRPr="00E7432D">
        <w:rPr>
          <w:bCs/>
        </w:rPr>
        <w:t> Для достижения конечного результата коррекционно-образовательной деятельности – устранения недостатков в речевом развитии дошкольников, коррекционный процесс планируется в соответствии с основными этапами и задачами каждого этапа, что можно представить в виде следующей модели:</w:t>
      </w:r>
    </w:p>
    <w:p w:rsidR="00E7432D" w:rsidRPr="00E7432D" w:rsidRDefault="00E7432D" w:rsidP="00E7432D">
      <w:pPr>
        <w:spacing w:line="360" w:lineRule="auto"/>
        <w:ind w:firstLine="708"/>
        <w:jc w:val="both"/>
        <w:rPr>
          <w:bCs/>
        </w:rPr>
      </w:pPr>
      <w:r w:rsidRPr="00E7432D">
        <w:rPr>
          <w:bCs/>
        </w:rPr>
        <w:t>Содержание коррекционно-развивающей работы направлено на создание условий для устранения речевых дефектов, на предупреждение возможных последствий речевых недостатков.</w:t>
      </w:r>
    </w:p>
    <w:p w:rsidR="00E7432D" w:rsidRPr="00E7432D" w:rsidRDefault="00E7432D" w:rsidP="00E7432D">
      <w:pPr>
        <w:spacing w:line="360" w:lineRule="auto"/>
        <w:ind w:firstLine="708"/>
        <w:jc w:val="both"/>
        <w:rPr>
          <w:b/>
          <w:bCs/>
        </w:rPr>
      </w:pPr>
      <w:r w:rsidRPr="00E7432D">
        <w:rPr>
          <w:b/>
          <w:bCs/>
        </w:rPr>
        <w:t>Модель организации коррекционно-образовательного процесса.</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35"/>
        <w:gridCol w:w="4636"/>
        <w:gridCol w:w="2490"/>
      </w:tblGrid>
      <w:tr w:rsidR="00E7432D" w:rsidRPr="00E7432D" w:rsidTr="004F050E">
        <w:trPr>
          <w:tblCellSpacing w:w="0" w:type="dxa"/>
        </w:trPr>
        <w:tc>
          <w:tcPr>
            <w:tcW w:w="0" w:type="auto"/>
            <w:vAlign w:val="center"/>
            <w:hideMark/>
          </w:tcPr>
          <w:p w:rsidR="00E7432D" w:rsidRPr="00E7432D" w:rsidRDefault="00E7432D" w:rsidP="00E7432D">
            <w:pPr>
              <w:spacing w:line="360" w:lineRule="auto"/>
              <w:ind w:firstLine="708"/>
              <w:jc w:val="both"/>
              <w:rPr>
                <w:bCs/>
              </w:rPr>
            </w:pPr>
            <w:bookmarkStart w:id="73" w:name="b10c939f76843192357e08a3c542ce26e654c468"/>
            <w:bookmarkStart w:id="74" w:name="0"/>
            <w:bookmarkEnd w:id="73"/>
            <w:bookmarkEnd w:id="74"/>
            <w:r w:rsidRPr="00E7432D">
              <w:rPr>
                <w:bCs/>
              </w:rPr>
              <w:t>Этапы</w:t>
            </w:r>
          </w:p>
        </w:tc>
        <w:tc>
          <w:tcPr>
            <w:tcW w:w="0" w:type="auto"/>
            <w:vAlign w:val="center"/>
            <w:hideMark/>
          </w:tcPr>
          <w:p w:rsidR="00E7432D" w:rsidRPr="00E7432D" w:rsidRDefault="00E7432D" w:rsidP="00E7432D">
            <w:pPr>
              <w:spacing w:line="360" w:lineRule="auto"/>
              <w:ind w:firstLine="708"/>
              <w:jc w:val="both"/>
              <w:rPr>
                <w:bCs/>
              </w:rPr>
            </w:pPr>
            <w:r w:rsidRPr="00E7432D">
              <w:rPr>
                <w:bCs/>
              </w:rPr>
              <w:t>Задачи этапа</w:t>
            </w:r>
          </w:p>
        </w:tc>
        <w:tc>
          <w:tcPr>
            <w:tcW w:w="0" w:type="auto"/>
            <w:vAlign w:val="center"/>
            <w:hideMark/>
          </w:tcPr>
          <w:p w:rsidR="00E7432D" w:rsidRPr="00E7432D" w:rsidRDefault="00E7432D" w:rsidP="00E7432D">
            <w:pPr>
              <w:spacing w:line="360" w:lineRule="auto"/>
              <w:ind w:firstLine="708"/>
              <w:jc w:val="both"/>
              <w:rPr>
                <w:bCs/>
              </w:rPr>
            </w:pPr>
            <w:r w:rsidRPr="00E7432D">
              <w:rPr>
                <w:bCs/>
              </w:rPr>
              <w:t>Результат</w:t>
            </w:r>
          </w:p>
        </w:tc>
      </w:tr>
      <w:tr w:rsidR="00E7432D" w:rsidRPr="00E7432D" w:rsidTr="004F050E">
        <w:trPr>
          <w:tblCellSpacing w:w="0" w:type="dxa"/>
        </w:trPr>
        <w:tc>
          <w:tcPr>
            <w:tcW w:w="0" w:type="auto"/>
            <w:vAlign w:val="center"/>
            <w:hideMark/>
          </w:tcPr>
          <w:p w:rsidR="00E7432D" w:rsidRPr="00E7432D" w:rsidRDefault="00E7432D" w:rsidP="004F050E">
            <w:pPr>
              <w:spacing w:line="360" w:lineRule="auto"/>
              <w:ind w:hanging="15"/>
              <w:jc w:val="both"/>
              <w:rPr>
                <w:bCs/>
              </w:rPr>
            </w:pPr>
            <w:r w:rsidRPr="00E7432D">
              <w:rPr>
                <w:bCs/>
              </w:rPr>
              <w:t>1 этап</w:t>
            </w:r>
          </w:p>
          <w:p w:rsidR="00E7432D" w:rsidRPr="00E7432D" w:rsidRDefault="00E7432D" w:rsidP="004F050E">
            <w:pPr>
              <w:spacing w:line="360" w:lineRule="auto"/>
              <w:ind w:hanging="15"/>
              <w:jc w:val="both"/>
              <w:rPr>
                <w:bCs/>
              </w:rPr>
            </w:pPr>
            <w:r w:rsidRPr="00E7432D">
              <w:rPr>
                <w:bCs/>
              </w:rPr>
              <w:t>исходно-</w:t>
            </w:r>
          </w:p>
          <w:p w:rsidR="00E7432D" w:rsidRPr="00E7432D" w:rsidRDefault="00E7432D" w:rsidP="004F050E">
            <w:pPr>
              <w:spacing w:line="360" w:lineRule="auto"/>
              <w:ind w:hanging="15"/>
              <w:jc w:val="both"/>
              <w:rPr>
                <w:bCs/>
              </w:rPr>
            </w:pPr>
            <w:r w:rsidRPr="00E7432D">
              <w:rPr>
                <w:bCs/>
              </w:rPr>
              <w:t>диагностический</w:t>
            </w:r>
          </w:p>
        </w:tc>
        <w:tc>
          <w:tcPr>
            <w:tcW w:w="0" w:type="auto"/>
            <w:vAlign w:val="center"/>
            <w:hideMark/>
          </w:tcPr>
          <w:p w:rsidR="00E7432D" w:rsidRPr="00E7432D" w:rsidRDefault="00E7432D" w:rsidP="004F050E">
            <w:pPr>
              <w:spacing w:line="360" w:lineRule="auto"/>
              <w:ind w:hanging="15"/>
              <w:jc w:val="both"/>
              <w:rPr>
                <w:bCs/>
              </w:rPr>
            </w:pPr>
            <w:r w:rsidRPr="00E7432D">
              <w:rPr>
                <w:bCs/>
              </w:rPr>
              <w:t>1. Сбор анамнестических данных посредством изучения медицинской и педагогической документации ребёнка.</w:t>
            </w:r>
          </w:p>
          <w:p w:rsidR="00E7432D" w:rsidRPr="00E7432D" w:rsidRDefault="00E7432D" w:rsidP="004F050E">
            <w:pPr>
              <w:spacing w:line="360" w:lineRule="auto"/>
              <w:ind w:hanging="15"/>
              <w:jc w:val="both"/>
              <w:rPr>
                <w:bCs/>
              </w:rPr>
            </w:pPr>
            <w:r w:rsidRPr="00E7432D">
              <w:rPr>
                <w:bCs/>
              </w:rPr>
              <w:t>2. Проведение процедуры психолого-педагогической и логопедической диагностики детей: исследование состояния речевых и неречевых функций ребёнка, уточнение структуры речевого дефекта, изучение личностных качеств детей, определение наличия и степени фиксации на речевом дефекте.</w:t>
            </w:r>
          </w:p>
        </w:tc>
        <w:tc>
          <w:tcPr>
            <w:tcW w:w="0" w:type="auto"/>
            <w:vAlign w:val="center"/>
            <w:hideMark/>
          </w:tcPr>
          <w:p w:rsidR="00E7432D" w:rsidRPr="00E7432D" w:rsidRDefault="00E7432D" w:rsidP="004F050E">
            <w:pPr>
              <w:spacing w:line="360" w:lineRule="auto"/>
              <w:ind w:hanging="15"/>
              <w:jc w:val="both"/>
              <w:rPr>
                <w:bCs/>
              </w:rPr>
            </w:pPr>
            <w:r w:rsidRPr="00E7432D">
              <w:rPr>
                <w:bCs/>
              </w:rPr>
              <w:t>Определение структуры речевого дефекта каждого ребёнка, задач корр. работы.</w:t>
            </w:r>
          </w:p>
        </w:tc>
      </w:tr>
      <w:tr w:rsidR="00E7432D" w:rsidRPr="00E7432D" w:rsidTr="004F050E">
        <w:trPr>
          <w:tblCellSpacing w:w="0" w:type="dxa"/>
        </w:trPr>
        <w:tc>
          <w:tcPr>
            <w:tcW w:w="0" w:type="auto"/>
            <w:vAlign w:val="center"/>
            <w:hideMark/>
          </w:tcPr>
          <w:p w:rsidR="00E7432D" w:rsidRPr="00E7432D" w:rsidRDefault="00E7432D" w:rsidP="004F050E">
            <w:pPr>
              <w:spacing w:line="360" w:lineRule="auto"/>
              <w:jc w:val="both"/>
              <w:rPr>
                <w:bCs/>
              </w:rPr>
            </w:pPr>
            <w:r w:rsidRPr="00E7432D">
              <w:rPr>
                <w:bCs/>
              </w:rPr>
              <w:lastRenderedPageBreak/>
              <w:t>2 этап</w:t>
            </w:r>
          </w:p>
          <w:p w:rsidR="00E7432D" w:rsidRPr="00E7432D" w:rsidRDefault="00E7432D" w:rsidP="004F050E">
            <w:pPr>
              <w:spacing w:line="360" w:lineRule="auto"/>
              <w:jc w:val="both"/>
              <w:rPr>
                <w:bCs/>
              </w:rPr>
            </w:pPr>
            <w:r w:rsidRPr="00E7432D">
              <w:rPr>
                <w:bCs/>
              </w:rPr>
              <w:t>организационно-</w:t>
            </w:r>
          </w:p>
          <w:p w:rsidR="00E7432D" w:rsidRPr="00E7432D" w:rsidRDefault="00E7432D" w:rsidP="004F050E">
            <w:pPr>
              <w:spacing w:line="360" w:lineRule="auto"/>
              <w:jc w:val="both"/>
              <w:rPr>
                <w:bCs/>
              </w:rPr>
            </w:pPr>
            <w:r w:rsidRPr="00E7432D">
              <w:rPr>
                <w:bCs/>
              </w:rPr>
              <w:t>подготовительный</w:t>
            </w:r>
          </w:p>
        </w:tc>
        <w:tc>
          <w:tcPr>
            <w:tcW w:w="0" w:type="auto"/>
            <w:vAlign w:val="center"/>
            <w:hideMark/>
          </w:tcPr>
          <w:p w:rsidR="00E7432D" w:rsidRPr="00E7432D" w:rsidRDefault="00E7432D" w:rsidP="004F050E">
            <w:pPr>
              <w:spacing w:line="360" w:lineRule="auto"/>
              <w:jc w:val="both"/>
              <w:rPr>
                <w:bCs/>
              </w:rPr>
            </w:pPr>
            <w:r w:rsidRPr="00E7432D">
              <w:rPr>
                <w:bCs/>
              </w:rPr>
              <w:t>1. Определение содержания деятельности по реализации задач коррекционно-образовательной деятельности, формирование подгрупп для занятий в соответствии с уровнем сформированных речевых и неречевых функций.</w:t>
            </w:r>
          </w:p>
          <w:p w:rsidR="00E7432D" w:rsidRPr="00E7432D" w:rsidRDefault="00E7432D" w:rsidP="004F050E">
            <w:pPr>
              <w:spacing w:line="360" w:lineRule="auto"/>
              <w:jc w:val="both"/>
              <w:rPr>
                <w:bCs/>
              </w:rPr>
            </w:pPr>
            <w:r w:rsidRPr="00E7432D">
              <w:rPr>
                <w:bCs/>
              </w:rPr>
              <w:t>2. Конструирование индивидуальных маршрутов коррекции речевого нарушения в соответствии с учётом данных, полученных в ходе логопедического исследования.</w:t>
            </w:r>
          </w:p>
          <w:p w:rsidR="00E7432D" w:rsidRPr="00E7432D" w:rsidRDefault="00E7432D" w:rsidP="004F050E">
            <w:pPr>
              <w:spacing w:line="360" w:lineRule="auto"/>
              <w:jc w:val="both"/>
              <w:rPr>
                <w:bCs/>
              </w:rPr>
            </w:pPr>
            <w:r w:rsidRPr="00E7432D">
              <w:rPr>
                <w:bCs/>
              </w:rPr>
              <w:t>3. Пополнение фонда логопедического кабинета учебно-методическими пособиями, наглядным дидактическим материалом в соответствии с составленными планами работы.</w:t>
            </w:r>
          </w:p>
          <w:p w:rsidR="00E7432D" w:rsidRPr="00E7432D" w:rsidRDefault="00E7432D" w:rsidP="004F050E">
            <w:pPr>
              <w:spacing w:line="360" w:lineRule="auto"/>
              <w:jc w:val="both"/>
              <w:rPr>
                <w:bCs/>
              </w:rPr>
            </w:pPr>
            <w:r w:rsidRPr="00E7432D">
              <w:rPr>
                <w:bCs/>
              </w:rPr>
              <w:t xml:space="preserve">4. Формирование информационной готовности педагогов ГБОУ и родителей к проведению эффективной коррекционно-педагогической работы с детьми. </w:t>
            </w:r>
          </w:p>
          <w:p w:rsidR="00E7432D" w:rsidRPr="00E7432D" w:rsidRDefault="00E7432D" w:rsidP="004F050E">
            <w:pPr>
              <w:spacing w:line="360" w:lineRule="auto"/>
              <w:jc w:val="both"/>
              <w:rPr>
                <w:bCs/>
              </w:rPr>
            </w:pPr>
            <w:r w:rsidRPr="00E7432D">
              <w:rPr>
                <w:bCs/>
              </w:rPr>
              <w:t>5. Индивидуальное консультирование родителей – знакомство с данными логопедического исследования,  структурой речевого дефекта, определение задач совместной помощи ребёнку в преодолении данного речевого нарушения, рекомендации по организации деятельности ребёнка вне детского сада.</w:t>
            </w:r>
          </w:p>
        </w:tc>
        <w:tc>
          <w:tcPr>
            <w:tcW w:w="0" w:type="auto"/>
            <w:vAlign w:val="center"/>
            <w:hideMark/>
          </w:tcPr>
          <w:p w:rsidR="004F050E" w:rsidRDefault="004F050E" w:rsidP="004F050E">
            <w:pPr>
              <w:spacing w:line="360" w:lineRule="auto"/>
              <w:jc w:val="both"/>
              <w:rPr>
                <w:bCs/>
              </w:rPr>
            </w:pPr>
            <w:r>
              <w:rPr>
                <w:bCs/>
              </w:rPr>
              <w:t>К</w:t>
            </w:r>
            <w:r w:rsidR="00E7432D" w:rsidRPr="00E7432D">
              <w:rPr>
                <w:bCs/>
              </w:rPr>
              <w:t>алендарно-тематического планирования подгрупп. занятий; планы индивидуальной работы;</w:t>
            </w:r>
          </w:p>
          <w:p w:rsidR="00E7432D" w:rsidRPr="00E7432D" w:rsidRDefault="004F050E" w:rsidP="004F050E">
            <w:pPr>
              <w:spacing w:line="360" w:lineRule="auto"/>
              <w:jc w:val="both"/>
              <w:rPr>
                <w:bCs/>
              </w:rPr>
            </w:pPr>
            <w:r>
              <w:rPr>
                <w:bCs/>
              </w:rPr>
              <w:t xml:space="preserve"> взаимодействие специали</w:t>
            </w:r>
            <w:r w:rsidR="00E7432D" w:rsidRPr="00E7432D">
              <w:rPr>
                <w:bCs/>
              </w:rPr>
              <w:t>стов ДОУ и родителей ребёнка с наруш. речи.</w:t>
            </w:r>
          </w:p>
        </w:tc>
      </w:tr>
      <w:tr w:rsidR="00E7432D" w:rsidRPr="00E7432D" w:rsidTr="004F050E">
        <w:trPr>
          <w:tblCellSpacing w:w="0" w:type="dxa"/>
        </w:trPr>
        <w:tc>
          <w:tcPr>
            <w:tcW w:w="0" w:type="auto"/>
            <w:vAlign w:val="center"/>
            <w:hideMark/>
          </w:tcPr>
          <w:p w:rsidR="00E7432D" w:rsidRPr="00E7432D" w:rsidRDefault="00E7432D" w:rsidP="004F050E">
            <w:pPr>
              <w:spacing w:line="360" w:lineRule="auto"/>
              <w:ind w:hanging="15"/>
              <w:jc w:val="both"/>
              <w:rPr>
                <w:bCs/>
              </w:rPr>
            </w:pPr>
            <w:r w:rsidRPr="00E7432D">
              <w:rPr>
                <w:bCs/>
              </w:rPr>
              <w:t>3 этап</w:t>
            </w:r>
          </w:p>
          <w:p w:rsidR="00E7432D" w:rsidRPr="00E7432D" w:rsidRDefault="00E7432D" w:rsidP="004F050E">
            <w:pPr>
              <w:spacing w:line="360" w:lineRule="auto"/>
              <w:ind w:hanging="15"/>
              <w:jc w:val="both"/>
              <w:rPr>
                <w:bCs/>
              </w:rPr>
            </w:pPr>
            <w:r w:rsidRPr="00E7432D">
              <w:rPr>
                <w:bCs/>
              </w:rPr>
              <w:t>коррекционно-</w:t>
            </w:r>
          </w:p>
          <w:p w:rsidR="00E7432D" w:rsidRPr="00E7432D" w:rsidRDefault="00E7432D" w:rsidP="004F050E">
            <w:pPr>
              <w:spacing w:line="360" w:lineRule="auto"/>
              <w:ind w:hanging="15"/>
              <w:jc w:val="both"/>
              <w:rPr>
                <w:bCs/>
              </w:rPr>
            </w:pPr>
            <w:r w:rsidRPr="00E7432D">
              <w:rPr>
                <w:bCs/>
              </w:rPr>
              <w:t>развивающий</w:t>
            </w:r>
          </w:p>
        </w:tc>
        <w:tc>
          <w:tcPr>
            <w:tcW w:w="0" w:type="auto"/>
            <w:vAlign w:val="center"/>
            <w:hideMark/>
          </w:tcPr>
          <w:p w:rsidR="00E7432D" w:rsidRPr="00E7432D" w:rsidRDefault="00E7432D" w:rsidP="004F050E">
            <w:pPr>
              <w:spacing w:line="360" w:lineRule="auto"/>
              <w:jc w:val="both"/>
              <w:rPr>
                <w:bCs/>
              </w:rPr>
            </w:pPr>
            <w:r w:rsidRPr="00E7432D">
              <w:rPr>
                <w:bCs/>
              </w:rPr>
              <w:t>1. Реализация задач, определённых в индивидуальных, подгрупповых коррекционных программах.</w:t>
            </w:r>
          </w:p>
          <w:p w:rsidR="00E7432D" w:rsidRPr="00E7432D" w:rsidRDefault="00E7432D" w:rsidP="004F050E">
            <w:pPr>
              <w:spacing w:line="360" w:lineRule="auto"/>
              <w:jc w:val="both"/>
              <w:rPr>
                <w:bCs/>
              </w:rPr>
            </w:pPr>
            <w:r w:rsidRPr="00E7432D">
              <w:rPr>
                <w:bCs/>
              </w:rPr>
              <w:t>2. Психолого-педагогический и логопедический мониторинг.</w:t>
            </w:r>
          </w:p>
          <w:p w:rsidR="00E7432D" w:rsidRPr="00E7432D" w:rsidRDefault="00E7432D" w:rsidP="004F050E">
            <w:pPr>
              <w:spacing w:line="360" w:lineRule="auto"/>
              <w:jc w:val="both"/>
              <w:rPr>
                <w:bCs/>
              </w:rPr>
            </w:pPr>
            <w:r w:rsidRPr="00E7432D">
              <w:rPr>
                <w:bCs/>
              </w:rPr>
              <w:t>3. Согласование, уточнение и корректировка меры и характера коррекционно-</w:t>
            </w:r>
            <w:r w:rsidRPr="00E7432D">
              <w:rPr>
                <w:bCs/>
              </w:rPr>
              <w:lastRenderedPageBreak/>
              <w:t>педагогического влияния субъектов коррекционно-образовательного процесса.</w:t>
            </w:r>
          </w:p>
        </w:tc>
        <w:tc>
          <w:tcPr>
            <w:tcW w:w="0" w:type="auto"/>
            <w:vAlign w:val="center"/>
            <w:hideMark/>
          </w:tcPr>
          <w:p w:rsidR="00E7432D" w:rsidRPr="00E7432D" w:rsidRDefault="00E7432D" w:rsidP="004F050E">
            <w:pPr>
              <w:spacing w:line="360" w:lineRule="auto"/>
              <w:jc w:val="both"/>
              <w:rPr>
                <w:bCs/>
              </w:rPr>
            </w:pPr>
            <w:r w:rsidRPr="00E7432D">
              <w:rPr>
                <w:bCs/>
              </w:rPr>
              <w:lastRenderedPageBreak/>
              <w:t>Достижение определённого позитивного эфф</w:t>
            </w:r>
            <w:r w:rsidR="004F050E">
              <w:rPr>
                <w:bCs/>
              </w:rPr>
              <w:t>екта в устранении у детей отклонений в рече</w:t>
            </w:r>
            <w:r w:rsidRPr="00E7432D">
              <w:rPr>
                <w:bCs/>
              </w:rPr>
              <w:t>вом развитии</w:t>
            </w:r>
          </w:p>
        </w:tc>
      </w:tr>
      <w:tr w:rsidR="00E7432D" w:rsidRPr="00E7432D" w:rsidTr="004F050E">
        <w:trPr>
          <w:tblCellSpacing w:w="0" w:type="dxa"/>
        </w:trPr>
        <w:tc>
          <w:tcPr>
            <w:tcW w:w="0" w:type="auto"/>
            <w:vAlign w:val="center"/>
            <w:hideMark/>
          </w:tcPr>
          <w:p w:rsidR="00E7432D" w:rsidRPr="00E7432D" w:rsidRDefault="00E7432D" w:rsidP="004F050E">
            <w:pPr>
              <w:spacing w:line="360" w:lineRule="auto"/>
              <w:rPr>
                <w:bCs/>
              </w:rPr>
            </w:pPr>
            <w:r w:rsidRPr="00E7432D">
              <w:rPr>
                <w:bCs/>
              </w:rPr>
              <w:lastRenderedPageBreak/>
              <w:t>4 этап</w:t>
            </w:r>
          </w:p>
          <w:p w:rsidR="00E7432D" w:rsidRPr="00E7432D" w:rsidRDefault="00E7432D" w:rsidP="004F050E">
            <w:pPr>
              <w:spacing w:line="360" w:lineRule="auto"/>
              <w:rPr>
                <w:bCs/>
              </w:rPr>
            </w:pPr>
            <w:r w:rsidRPr="00E7432D">
              <w:rPr>
                <w:bCs/>
              </w:rPr>
              <w:t>итогово-</w:t>
            </w:r>
          </w:p>
          <w:p w:rsidR="00E7432D" w:rsidRPr="00E7432D" w:rsidRDefault="00E7432D" w:rsidP="004F050E">
            <w:pPr>
              <w:spacing w:line="360" w:lineRule="auto"/>
              <w:rPr>
                <w:bCs/>
              </w:rPr>
            </w:pPr>
            <w:r w:rsidRPr="00E7432D">
              <w:rPr>
                <w:bCs/>
              </w:rPr>
              <w:t>диагностический</w:t>
            </w:r>
          </w:p>
        </w:tc>
        <w:tc>
          <w:tcPr>
            <w:tcW w:w="0" w:type="auto"/>
            <w:vAlign w:val="center"/>
            <w:hideMark/>
          </w:tcPr>
          <w:p w:rsidR="00E7432D" w:rsidRPr="00E7432D" w:rsidRDefault="00E7432D" w:rsidP="004F050E">
            <w:pPr>
              <w:spacing w:line="360" w:lineRule="auto"/>
              <w:rPr>
                <w:bCs/>
              </w:rPr>
            </w:pPr>
            <w:r w:rsidRPr="00E7432D">
              <w:rPr>
                <w:bCs/>
              </w:rPr>
              <w:t>1. Проведение диагностической процедуры логопедического исследования состояния речевых и неречевых функций ребёнка – оценка динамики, качества и устойчивости результатов коррекционной работы с детьми (в индивидуальном плане).  </w:t>
            </w:r>
          </w:p>
          <w:p w:rsidR="00E7432D" w:rsidRPr="00E7432D" w:rsidRDefault="00E7432D" w:rsidP="004F050E">
            <w:pPr>
              <w:spacing w:line="360" w:lineRule="auto"/>
              <w:rPr>
                <w:bCs/>
              </w:rPr>
            </w:pPr>
            <w:r w:rsidRPr="00E7432D">
              <w:rPr>
                <w:bCs/>
              </w:rPr>
              <w:t xml:space="preserve">2. Определение дальнейших образовательных (коррекционно-образовательных) перспектив детей, выпускников ДОУ – группы для детей с нарушениями речи. </w:t>
            </w:r>
          </w:p>
        </w:tc>
        <w:tc>
          <w:tcPr>
            <w:tcW w:w="0" w:type="auto"/>
            <w:vAlign w:val="center"/>
            <w:hideMark/>
          </w:tcPr>
          <w:p w:rsidR="00E7432D" w:rsidRPr="00E7432D" w:rsidRDefault="00E7432D" w:rsidP="004F050E">
            <w:pPr>
              <w:spacing w:line="360" w:lineRule="auto"/>
              <w:rPr>
                <w:bCs/>
              </w:rPr>
            </w:pPr>
            <w:r w:rsidRPr="00E7432D">
              <w:rPr>
                <w:bCs/>
              </w:rPr>
              <w:t>Ре</w:t>
            </w:r>
            <w:r w:rsidR="004F050E">
              <w:rPr>
                <w:bCs/>
              </w:rPr>
              <w:t>шение о прекращении логопедичес</w:t>
            </w:r>
            <w:r w:rsidRPr="00E7432D">
              <w:rPr>
                <w:bCs/>
              </w:rPr>
              <w:t>кой работы с ребёнком, изменении её характ</w:t>
            </w:r>
            <w:r w:rsidR="004F050E">
              <w:rPr>
                <w:bCs/>
              </w:rPr>
              <w:t>ера или продолжении логопедичес</w:t>
            </w:r>
            <w:r w:rsidRPr="00E7432D">
              <w:rPr>
                <w:bCs/>
              </w:rPr>
              <w:t>кой работы.</w:t>
            </w:r>
          </w:p>
        </w:tc>
      </w:tr>
    </w:tbl>
    <w:p w:rsidR="00E7432D" w:rsidRPr="00E7432D" w:rsidRDefault="00E7432D" w:rsidP="00E7432D">
      <w:pPr>
        <w:spacing w:line="360" w:lineRule="auto"/>
        <w:ind w:firstLine="708"/>
        <w:jc w:val="both"/>
        <w:rPr>
          <w:bCs/>
        </w:rPr>
      </w:pPr>
      <w:r w:rsidRPr="00E7432D">
        <w:rPr>
          <w:bCs/>
        </w:rPr>
        <w:t>Следует отметить, что данное деление задач по этапам достаточно условно. Так, задача организационно-подготовительного этапа – определение индивидуальных маршрутов коррекции речевого нарушения реализуется на протяжении всего учебного процесса, вносятся коррективы с учётом наличия либо отсутствия динамики коррекции. Пополнение фонда логопедического кабинета учебно-методическими пособиями, наглядным дидактическим материалом осуществляется в течение всего учебного года.</w:t>
      </w:r>
    </w:p>
    <w:p w:rsidR="004F050E" w:rsidRPr="004F050E" w:rsidRDefault="004F050E" w:rsidP="004F050E">
      <w:pPr>
        <w:spacing w:line="360" w:lineRule="auto"/>
        <w:ind w:firstLine="708"/>
        <w:jc w:val="both"/>
        <w:rPr>
          <w:b/>
          <w:bCs/>
        </w:rPr>
      </w:pPr>
      <w:r w:rsidRPr="004F050E">
        <w:rPr>
          <w:b/>
          <w:bCs/>
        </w:rPr>
        <w:t>Направления работы</w:t>
      </w:r>
    </w:p>
    <w:p w:rsidR="004F050E" w:rsidRPr="004F050E" w:rsidRDefault="004F050E" w:rsidP="004F050E">
      <w:pPr>
        <w:spacing w:line="360" w:lineRule="auto"/>
        <w:ind w:firstLine="708"/>
        <w:jc w:val="both"/>
        <w:rPr>
          <w:bCs/>
        </w:rPr>
      </w:pPr>
      <w:r w:rsidRPr="004F050E">
        <w:rPr>
          <w:bCs/>
        </w:rPr>
        <w:t>Программа коррекционной работы на дошкольной ступени образования включает в себя взаимосвязанные направления. Данные направления отражают её основное содержание:</w:t>
      </w:r>
    </w:p>
    <w:p w:rsidR="004F050E" w:rsidRPr="004F050E" w:rsidRDefault="004F050E" w:rsidP="004F050E">
      <w:pPr>
        <w:spacing w:line="360" w:lineRule="auto"/>
        <w:ind w:firstLine="708"/>
        <w:jc w:val="both"/>
        <w:rPr>
          <w:bCs/>
        </w:rPr>
      </w:pPr>
      <w:r w:rsidRPr="004F050E">
        <w:rPr>
          <w:bCs/>
        </w:rPr>
        <w:t>- диагностическая работа обеспечивает сво</w:t>
      </w:r>
      <w:r>
        <w:rPr>
          <w:bCs/>
        </w:rPr>
        <w:t>евременное выявление детей с нарушениями речи</w:t>
      </w:r>
      <w:r w:rsidRPr="004F050E">
        <w:rPr>
          <w:bCs/>
        </w:rPr>
        <w:t>, проведение их  обследования и подготовку рекомендаций для родителей и педагогов по оказанию им помощи в условиях образовательного учреждения;</w:t>
      </w:r>
    </w:p>
    <w:p w:rsidR="004F050E" w:rsidRPr="004F050E" w:rsidRDefault="004F050E" w:rsidP="004F050E">
      <w:pPr>
        <w:spacing w:line="360" w:lineRule="auto"/>
        <w:ind w:firstLine="708"/>
        <w:jc w:val="both"/>
        <w:rPr>
          <w:bCs/>
        </w:rPr>
      </w:pPr>
      <w:r w:rsidRPr="004F050E">
        <w:rPr>
          <w:bCs/>
        </w:rPr>
        <w:t>- коррекционно - развивающая работа обеспечивает своевременную специализированную помощь в освоении содержания обучения и к</w:t>
      </w:r>
      <w:r>
        <w:rPr>
          <w:bCs/>
        </w:rPr>
        <w:t>оррекцию недостатков речи</w:t>
      </w:r>
      <w:r w:rsidRPr="004F050E">
        <w:rPr>
          <w:bCs/>
        </w:rPr>
        <w:t xml:space="preserve"> в условиях дошкольного образовательного учреждения, способствует формированию коммуникативных, регулятивных, личностных, познавательных навыков;</w:t>
      </w:r>
    </w:p>
    <w:p w:rsidR="004F050E" w:rsidRPr="004F050E" w:rsidRDefault="004F050E" w:rsidP="004F050E">
      <w:pPr>
        <w:spacing w:line="360" w:lineRule="auto"/>
        <w:ind w:firstLine="708"/>
        <w:jc w:val="both"/>
        <w:rPr>
          <w:bCs/>
        </w:rPr>
      </w:pPr>
      <w:r w:rsidRPr="004F050E">
        <w:rPr>
          <w:bCs/>
        </w:rPr>
        <w:t>- консультативная работа обеспечивает непрерывность специа</w:t>
      </w:r>
      <w:r>
        <w:rPr>
          <w:bCs/>
        </w:rPr>
        <w:t>льного сопровождения детей с нарушениями речи</w:t>
      </w:r>
      <w:r w:rsidRPr="004F050E">
        <w:rPr>
          <w:bCs/>
        </w:rPr>
        <w:t xml:space="preserve"> и их семей по вопросам реализации, </w:t>
      </w:r>
      <w:r w:rsidRPr="004F050E">
        <w:rPr>
          <w:bCs/>
        </w:rPr>
        <w:lastRenderedPageBreak/>
        <w:t>дифференцированных условий обучения, воспитания, коррекции, развития и социализации воспитанников;</w:t>
      </w:r>
    </w:p>
    <w:p w:rsidR="00FF4EBF" w:rsidRDefault="004F050E" w:rsidP="00E7432D">
      <w:pPr>
        <w:spacing w:line="360" w:lineRule="auto"/>
        <w:ind w:firstLine="708"/>
        <w:jc w:val="both"/>
        <w:rPr>
          <w:bCs/>
        </w:rPr>
      </w:pPr>
      <w:r w:rsidRPr="004F050E">
        <w:rPr>
          <w:bCs/>
        </w:rPr>
        <w:t>- информационно – просветительская работа направлена на разъяснительную деятельность по вопросам, связанным с особенностями образоват</w:t>
      </w:r>
      <w:r>
        <w:rPr>
          <w:bCs/>
        </w:rPr>
        <w:t xml:space="preserve">ельного процесса для родителей, </w:t>
      </w:r>
      <w:r w:rsidRPr="004F050E">
        <w:rPr>
          <w:bCs/>
        </w:rPr>
        <w:t>педагоги</w:t>
      </w:r>
      <w:r>
        <w:rPr>
          <w:bCs/>
        </w:rPr>
        <w:t>ческих работников ДОУ</w:t>
      </w:r>
      <w:r w:rsidRPr="004F050E">
        <w:rPr>
          <w:bCs/>
        </w:rPr>
        <w:t>.</w:t>
      </w:r>
    </w:p>
    <w:p w:rsidR="004F050E" w:rsidRPr="004F050E" w:rsidRDefault="004F050E" w:rsidP="004F050E">
      <w:pPr>
        <w:spacing w:line="360" w:lineRule="auto"/>
        <w:ind w:firstLine="708"/>
        <w:rPr>
          <w:b/>
          <w:bCs/>
        </w:rPr>
      </w:pPr>
      <w:r w:rsidRPr="004F050E">
        <w:rPr>
          <w:b/>
          <w:bCs/>
        </w:rPr>
        <w:t>Диагностическая работа</w:t>
      </w:r>
    </w:p>
    <w:p w:rsidR="004F050E" w:rsidRPr="004F050E" w:rsidRDefault="004F050E" w:rsidP="004F050E">
      <w:pPr>
        <w:spacing w:line="360" w:lineRule="auto"/>
        <w:ind w:firstLine="708"/>
        <w:jc w:val="both"/>
        <w:rPr>
          <w:bCs/>
        </w:rPr>
      </w:pPr>
      <w:r w:rsidRPr="004F050E">
        <w:rPr>
          <w:bCs/>
        </w:rPr>
        <w:t>Работа учителя-логопеда строится с учетом возрастных, индивидуальных особенностей детей, структуры речевого нарушения, этапа коррекционной работы с кажды</w:t>
      </w:r>
      <w:r>
        <w:rPr>
          <w:bCs/>
        </w:rPr>
        <w:t xml:space="preserve">м ребенком, а также его личных </w:t>
      </w:r>
      <w:r w:rsidRPr="004F050E">
        <w:rPr>
          <w:bCs/>
        </w:rPr>
        <w:t xml:space="preserve">образовательных достижений. То есть коррекционно-развивающий процесс организуется на диагностической основе, что предполагает проведение мониторинга речевого развития детей-логопатов (первичный, итоговый, при необходимости и промежуточный). </w:t>
      </w:r>
    </w:p>
    <w:p w:rsidR="004F050E" w:rsidRPr="004F050E" w:rsidRDefault="004F050E" w:rsidP="004F050E">
      <w:pPr>
        <w:spacing w:line="360" w:lineRule="auto"/>
        <w:ind w:firstLine="708"/>
        <w:jc w:val="both"/>
        <w:rPr>
          <w:bCs/>
        </w:rPr>
      </w:pPr>
      <w:r w:rsidRPr="004F050E">
        <w:rPr>
          <w:bCs/>
        </w:rPr>
        <w:t>Данные мониторинга используются для проектирования индивидуальных планов коррекционно-разв</w:t>
      </w:r>
      <w:r>
        <w:rPr>
          <w:bCs/>
        </w:rPr>
        <w:t xml:space="preserve">ивающей работы (индивидуальных </w:t>
      </w:r>
      <w:r w:rsidRPr="004F050E">
        <w:rPr>
          <w:bCs/>
        </w:rPr>
        <w:t>маршрутов), корректировки образовательных задач с учетом достижений детей в освоении программы.</w:t>
      </w:r>
    </w:p>
    <w:p w:rsidR="004F050E" w:rsidRPr="004F050E" w:rsidRDefault="004F050E" w:rsidP="004F050E">
      <w:pPr>
        <w:spacing w:line="360" w:lineRule="auto"/>
        <w:ind w:firstLine="708"/>
        <w:jc w:val="both"/>
        <w:rPr>
          <w:b/>
          <w:bCs/>
        </w:rPr>
      </w:pPr>
      <w:r w:rsidRPr="004F050E">
        <w:rPr>
          <w:b/>
          <w:bCs/>
        </w:rPr>
        <w:t>Коррекционно-развивающая работа</w:t>
      </w:r>
    </w:p>
    <w:p w:rsidR="004F050E" w:rsidRPr="004F050E" w:rsidRDefault="004F050E" w:rsidP="004F050E">
      <w:pPr>
        <w:spacing w:line="360" w:lineRule="auto"/>
        <w:ind w:firstLine="708"/>
        <w:jc w:val="both"/>
        <w:rPr>
          <w:bCs/>
        </w:rPr>
      </w:pPr>
      <w:r w:rsidRPr="004F050E">
        <w:rPr>
          <w:bCs/>
        </w:rPr>
        <w:t>Содержание коррекционно-развивающей работы учителя-логопеда на логопункте ДОУ конкретизируется в соответствии с категориями воспитанни</w:t>
      </w:r>
      <w:r w:rsidR="003D45C8">
        <w:rPr>
          <w:bCs/>
        </w:rPr>
        <w:t>ков, имеющих речевые нарушения ОНР, ФФНР.</w:t>
      </w:r>
    </w:p>
    <w:p w:rsidR="004F050E" w:rsidRPr="004F050E" w:rsidRDefault="004F050E" w:rsidP="004F050E">
      <w:pPr>
        <w:spacing w:line="360" w:lineRule="auto"/>
        <w:ind w:firstLine="708"/>
        <w:jc w:val="both"/>
        <w:rPr>
          <w:bCs/>
        </w:rPr>
      </w:pPr>
      <w:r w:rsidRPr="004F050E">
        <w:rPr>
          <w:bCs/>
        </w:rPr>
        <w:t>Эффективность коррекционно – развивающей работы определяется чёткой организацией детей в период их пребывания в детском саду, правильным распределением нагрузки в течение дня, координацией и преемственностью в работе всех субъектов коррекционного процесса: логопеда, родителя и воспитателя. Логопедическая работа осуществляется на индивидуальных, подгрупповых занятиях и микрогруппами. При комплектовании групп для занятий учитывается не только структура речевого нарушения, но и психоэмоциональный и коммуникативный статус ребенка, уровень его работоспособности. Занятия организуются с учетом психогигиенических требований к режиму логопедических занятий, их структуре, способам взаимодействия ребенка с педагогом и сверстниками. Обеспечивается реализация здоровьесбережения по охране жизни и здоровья воспитанников в образовательном процессе.</w:t>
      </w:r>
    </w:p>
    <w:p w:rsidR="004F050E" w:rsidRPr="004F050E" w:rsidRDefault="004F050E" w:rsidP="004F050E">
      <w:pPr>
        <w:spacing w:line="360" w:lineRule="auto"/>
        <w:ind w:firstLine="708"/>
        <w:jc w:val="both"/>
        <w:rPr>
          <w:bCs/>
        </w:rPr>
      </w:pPr>
      <w:r w:rsidRPr="004F050E">
        <w:rPr>
          <w:bCs/>
        </w:rPr>
        <w:t xml:space="preserve">На коррекционно-развивающих занятиях с помощью специальных игр и упражнений, психогимнастических этюдов создаются условия для повышения работоспособности детей, преодоления психоэмоционального напряжения, </w:t>
      </w:r>
      <w:r w:rsidRPr="004F050E">
        <w:rPr>
          <w:bCs/>
        </w:rPr>
        <w:lastRenderedPageBreak/>
        <w:t>стабилизации эмоционального фона, развития мотивации к участию в организованной взрослым деятельности и профилактике конфликтов между детьми.</w:t>
      </w:r>
    </w:p>
    <w:p w:rsidR="004F050E" w:rsidRPr="004F050E" w:rsidRDefault="004F050E" w:rsidP="004F050E">
      <w:pPr>
        <w:spacing w:line="360" w:lineRule="auto"/>
        <w:ind w:firstLine="708"/>
        <w:jc w:val="both"/>
        <w:rPr>
          <w:bCs/>
        </w:rPr>
      </w:pPr>
      <w:r w:rsidRPr="004F050E">
        <w:rPr>
          <w:bCs/>
        </w:rPr>
        <w:t>Логопедическое воздействие осуществляется различными методами, среди которых условно выделяются наглядные, словесные и практические.</w:t>
      </w:r>
    </w:p>
    <w:p w:rsidR="004F050E" w:rsidRPr="004F050E" w:rsidRDefault="004F050E" w:rsidP="004F050E">
      <w:pPr>
        <w:spacing w:line="360" w:lineRule="auto"/>
        <w:ind w:firstLine="708"/>
        <w:jc w:val="both"/>
        <w:rPr>
          <w:bCs/>
        </w:rPr>
      </w:pPr>
      <w:r w:rsidRPr="004F050E">
        <w:rPr>
          <w:bCs/>
        </w:rPr>
        <w:t xml:space="preserve">Наглядные методы направлены на обогащение содержательной стороны речи, словесные – на обучение пересказу, беседе, рассказу без опоры на наглядные </w:t>
      </w:r>
      <w:r>
        <w:rPr>
          <w:bCs/>
        </w:rPr>
        <w:t>материалы. Практические методы</w:t>
      </w:r>
      <w:r w:rsidRPr="004F050E">
        <w:rPr>
          <w:bCs/>
        </w:rPr>
        <w:t> используются при формировании речевых навыков путем широкого применения специальных упражнений и игр.  К практическим методам можно отнести метод моделирования и метод проектов.</w:t>
      </w:r>
    </w:p>
    <w:p w:rsidR="004F050E" w:rsidRPr="004F050E" w:rsidRDefault="004F050E" w:rsidP="004F050E">
      <w:pPr>
        <w:spacing w:line="360" w:lineRule="auto"/>
        <w:ind w:firstLine="708"/>
        <w:jc w:val="both"/>
        <w:rPr>
          <w:bCs/>
        </w:rPr>
      </w:pPr>
      <w:r w:rsidRPr="004F050E">
        <w:rPr>
          <w:bCs/>
        </w:rPr>
        <w:t>Метод моделирования является одним из перспективных направлений совершенствования процесса коррекционно – развивающего обучения и активно применяется в нашем детском саду. Использование заместителей и наглядных моделей развивает умственные способности детей. У ребенка, владеющего формами наглядного моделирования появляется возможность применить заместители и наглядные модели в уме, представлять себе при их помощи то, о чем рассказывают взрослые, предвидеть возможные результаты собственных действий. Введение наглядных моделей  позволяет более целенаправленно закреплять навыки в процессе коррекционного обучения.</w:t>
      </w:r>
    </w:p>
    <w:p w:rsidR="004F050E" w:rsidRPr="004F050E" w:rsidRDefault="004F050E" w:rsidP="004F050E">
      <w:pPr>
        <w:spacing w:line="360" w:lineRule="auto"/>
        <w:ind w:firstLine="708"/>
        <w:jc w:val="both"/>
        <w:rPr>
          <w:bCs/>
        </w:rPr>
      </w:pPr>
      <w:r w:rsidRPr="004F050E">
        <w:rPr>
          <w:b/>
          <w:bCs/>
        </w:rPr>
        <w:t>Форма организации обучения</w:t>
      </w:r>
      <w:r>
        <w:rPr>
          <w:bCs/>
        </w:rPr>
        <w:t xml:space="preserve"> – подгрупповая, </w:t>
      </w:r>
      <w:r w:rsidRPr="004F050E">
        <w:rPr>
          <w:bCs/>
        </w:rPr>
        <w:t>подвижными  микрогруппами и индивидуальная. В соответствии с ФГОС ДО основной формой работы с детьми-дошкольниками по всем направлениям развития является игровая деятельность. Рабочая программа учитывает это положен</w:t>
      </w:r>
      <w:r w:rsidR="00A57340">
        <w:rPr>
          <w:bCs/>
        </w:rPr>
        <w:t>ие, но предполагает, что непосредственно образовательная деятельность</w:t>
      </w:r>
      <w:r w:rsidRPr="004F050E">
        <w:rPr>
          <w:bCs/>
        </w:rPr>
        <w:t xml:space="preserve"> остается одной из основных форм работы с детьми, имеющими нарушения речи при максимальном использовании игровых форм в рамках каждого занятия.</w:t>
      </w:r>
    </w:p>
    <w:p w:rsidR="004F050E" w:rsidRPr="004F050E" w:rsidRDefault="004F050E" w:rsidP="004F050E">
      <w:pPr>
        <w:spacing w:line="360" w:lineRule="auto"/>
        <w:ind w:firstLine="708"/>
        <w:jc w:val="both"/>
        <w:rPr>
          <w:bCs/>
        </w:rPr>
      </w:pPr>
      <w:r w:rsidRPr="004F050E">
        <w:rPr>
          <w:bCs/>
        </w:rPr>
        <w:t> В соответствии СанПинами продолжительность подгрупповых занятий 6-го года жизни 25 минут, с детьми 7-го года жизни 30 минут. Организация деятельности логопеда в течение года определяется задачами, поставленными рабочей программой. Логопедическое обследование проводится с 1 по 15 сентября.  Логопедические подгрупповые и индивидуальные занятия проводятся с 15 сентября по расписанию, составленному учителем-логопедом. По дого</w:t>
      </w:r>
      <w:r w:rsidR="00A57340">
        <w:rPr>
          <w:bCs/>
        </w:rPr>
        <w:t>воренности с администрацией Детского сада №48 ОАО «РЖД»</w:t>
      </w:r>
      <w:r w:rsidRPr="004F050E">
        <w:rPr>
          <w:bCs/>
        </w:rPr>
        <w:t xml:space="preserve"> и воспитателями групп логопед может брать детей со всех занятий. В отличие от специализированного ДОУ задача коррекции речевой деятельности в системе работы логопункта является дополнительной. Поэтому в расписании образовательной деятельности нет времени, специально отведенного для занятий с логопедом. Расписание занятий с логопедом составляется таким образом, </w:t>
      </w:r>
      <w:r w:rsidRPr="004F050E">
        <w:rPr>
          <w:bCs/>
        </w:rPr>
        <w:lastRenderedPageBreak/>
        <w:t>чтобы не мешать усвоению общеобразовательной программы и предоставить возможность родителям при необходимости или желании участвовать в индивидуальных логопедических занятиях: часть логопедической работы вынесена во вторую половину дня.</w:t>
      </w:r>
    </w:p>
    <w:p w:rsidR="004F050E" w:rsidRPr="00A57340" w:rsidRDefault="004F050E" w:rsidP="004F050E">
      <w:pPr>
        <w:spacing w:line="360" w:lineRule="auto"/>
        <w:ind w:firstLine="708"/>
        <w:jc w:val="both"/>
        <w:rPr>
          <w:bCs/>
          <w:highlight w:val="yellow"/>
        </w:rPr>
      </w:pPr>
      <w:r w:rsidRPr="004F050E">
        <w:rPr>
          <w:bCs/>
        </w:rPr>
        <w:t xml:space="preserve">Для подгрупповых занятий объединяются дети одной возрастной группы, имеющие сходные по характеру и степени выраженности речевые нарушения, по </w:t>
      </w:r>
      <w:r w:rsidR="00A57340">
        <w:rPr>
          <w:bCs/>
        </w:rPr>
        <w:t>6-</w:t>
      </w:r>
      <w:r w:rsidRPr="004F050E">
        <w:rPr>
          <w:bCs/>
        </w:rPr>
        <w:t xml:space="preserve">7 </w:t>
      </w:r>
      <w:r w:rsidRPr="00A57340">
        <w:rPr>
          <w:bCs/>
        </w:rPr>
        <w:t>человек.</w:t>
      </w:r>
    </w:p>
    <w:p w:rsidR="004F050E" w:rsidRPr="004F050E" w:rsidRDefault="004F050E" w:rsidP="004F050E">
      <w:pPr>
        <w:spacing w:line="360" w:lineRule="auto"/>
        <w:ind w:firstLine="708"/>
        <w:jc w:val="both"/>
        <w:rPr>
          <w:bCs/>
        </w:rPr>
      </w:pPr>
      <w:r w:rsidRPr="004F050E">
        <w:rPr>
          <w:bCs/>
        </w:rPr>
        <w:t>Выпуск детей проводится в течение всего учебного года по мере устранения у них дефектов речи. Результаты логопедической работы отмечаются в речевой карте ребёнка.</w:t>
      </w:r>
    </w:p>
    <w:p w:rsidR="004F050E" w:rsidRPr="004F050E" w:rsidRDefault="004F050E" w:rsidP="004F050E">
      <w:pPr>
        <w:spacing w:line="360" w:lineRule="auto"/>
        <w:ind w:firstLine="708"/>
        <w:jc w:val="both"/>
        <w:rPr>
          <w:bCs/>
        </w:rPr>
      </w:pPr>
      <w:r w:rsidRPr="004F050E">
        <w:rPr>
          <w:bCs/>
        </w:rPr>
        <w:t>Частота проведения индивидуальных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 продолжительность индивидуальных занятий 15-20 минут.</w:t>
      </w:r>
    </w:p>
    <w:p w:rsidR="004F050E" w:rsidRPr="004F050E" w:rsidRDefault="004F050E" w:rsidP="004F050E">
      <w:pPr>
        <w:spacing w:line="360" w:lineRule="auto"/>
        <w:ind w:firstLine="708"/>
        <w:jc w:val="both"/>
        <w:rPr>
          <w:bCs/>
        </w:rPr>
      </w:pPr>
      <w:r w:rsidRPr="004F050E">
        <w:rPr>
          <w:bCs/>
        </w:rPr>
        <w:t>Продолжительность коррекционно-развивающей работы во многом обусловлена индивидуальными особенностями детей.</w:t>
      </w:r>
    </w:p>
    <w:p w:rsidR="004F050E" w:rsidRPr="004F050E" w:rsidRDefault="004F050E" w:rsidP="004F050E">
      <w:pPr>
        <w:spacing w:line="360" w:lineRule="auto"/>
        <w:ind w:firstLine="708"/>
        <w:jc w:val="both"/>
        <w:rPr>
          <w:bCs/>
        </w:rPr>
      </w:pPr>
      <w:r w:rsidRPr="004F050E">
        <w:rPr>
          <w:bCs/>
        </w:rPr>
        <w:t xml:space="preserve">Основная цель индивидуальных занятий состоит в выборе и в применении комплекса артикуляционных упражнений, направленных на устранение специфических нарушений звуковой стороны речи, характерных для дислалии, дизартрии и др. На индивидуальных занятиях логопед имеет возможность установить эмоциональный контакт с ребёнком, активизировать контроль над качеством звучащей речи, корригировать речевой дефект, сгладить невротические реакции. </w:t>
      </w:r>
    </w:p>
    <w:p w:rsidR="004F050E" w:rsidRPr="004F050E" w:rsidRDefault="004F050E" w:rsidP="004F050E">
      <w:pPr>
        <w:spacing w:line="360" w:lineRule="auto"/>
        <w:ind w:firstLine="708"/>
        <w:jc w:val="both"/>
        <w:rPr>
          <w:bCs/>
        </w:rPr>
      </w:pPr>
      <w:r w:rsidRPr="004F050E">
        <w:rPr>
          <w:bCs/>
        </w:rPr>
        <w:t>На данных занятиях дошкольник должен овладеть правильной артикуляцией каждого изучаемого звука и автоматизировать его в облегченных фонетических условиях: изолированно, в прямом и обратном слоге, словах несложной слоговой структуры. Таким образом, ребёнок подготавливается к усвоению содержания подгрупповых занятий.</w:t>
      </w:r>
    </w:p>
    <w:p w:rsidR="004F050E" w:rsidRPr="004F050E" w:rsidRDefault="004F050E" w:rsidP="004F050E">
      <w:pPr>
        <w:spacing w:line="360" w:lineRule="auto"/>
        <w:ind w:firstLine="708"/>
        <w:jc w:val="both"/>
        <w:rPr>
          <w:bCs/>
        </w:rPr>
      </w:pPr>
      <w:r w:rsidRPr="004F050E">
        <w:rPr>
          <w:bCs/>
        </w:rPr>
        <w:t>Индивидуальная работа по коррекции и развитию речи строится по следующим основным направлениям:</w:t>
      </w:r>
    </w:p>
    <w:p w:rsidR="004F050E" w:rsidRPr="004F050E" w:rsidRDefault="004F050E" w:rsidP="004F050E">
      <w:pPr>
        <w:numPr>
          <w:ilvl w:val="0"/>
          <w:numId w:val="81"/>
        </w:numPr>
        <w:spacing w:line="360" w:lineRule="auto"/>
        <w:jc w:val="both"/>
        <w:rPr>
          <w:bCs/>
        </w:rPr>
      </w:pPr>
      <w:r w:rsidRPr="004F050E">
        <w:rPr>
          <w:bCs/>
        </w:rPr>
        <w:t>совершенствование мимической моторики.</w:t>
      </w:r>
    </w:p>
    <w:p w:rsidR="004F050E" w:rsidRPr="004F050E" w:rsidRDefault="004F050E" w:rsidP="004F050E">
      <w:pPr>
        <w:numPr>
          <w:ilvl w:val="0"/>
          <w:numId w:val="81"/>
        </w:numPr>
        <w:spacing w:line="360" w:lineRule="auto"/>
        <w:jc w:val="both"/>
        <w:rPr>
          <w:bCs/>
        </w:rPr>
      </w:pPr>
      <w:r w:rsidRPr="004F050E">
        <w:rPr>
          <w:bCs/>
        </w:rPr>
        <w:t>совершенствование статической и динамической организации движений (общая, мелкая и артикуляционная моторика).</w:t>
      </w:r>
    </w:p>
    <w:p w:rsidR="004F050E" w:rsidRPr="004F050E" w:rsidRDefault="004F050E" w:rsidP="004F050E">
      <w:pPr>
        <w:numPr>
          <w:ilvl w:val="0"/>
          <w:numId w:val="81"/>
        </w:numPr>
        <w:spacing w:line="360" w:lineRule="auto"/>
        <w:jc w:val="both"/>
        <w:rPr>
          <w:bCs/>
        </w:rPr>
      </w:pPr>
      <w:r w:rsidRPr="004F050E">
        <w:rPr>
          <w:bCs/>
        </w:rPr>
        <w:t>развитие артикуляционного и голосового аппарата;</w:t>
      </w:r>
    </w:p>
    <w:p w:rsidR="004F050E" w:rsidRPr="004F050E" w:rsidRDefault="004F050E" w:rsidP="004F050E">
      <w:pPr>
        <w:numPr>
          <w:ilvl w:val="0"/>
          <w:numId w:val="81"/>
        </w:numPr>
        <w:spacing w:line="360" w:lineRule="auto"/>
        <w:jc w:val="both"/>
        <w:rPr>
          <w:bCs/>
        </w:rPr>
      </w:pPr>
      <w:r w:rsidRPr="004F050E">
        <w:rPr>
          <w:bCs/>
        </w:rPr>
        <w:t>развитие просодической стороны речи;</w:t>
      </w:r>
    </w:p>
    <w:p w:rsidR="004F050E" w:rsidRPr="004F050E" w:rsidRDefault="004F050E" w:rsidP="004F050E">
      <w:pPr>
        <w:numPr>
          <w:ilvl w:val="0"/>
          <w:numId w:val="81"/>
        </w:numPr>
        <w:spacing w:line="360" w:lineRule="auto"/>
        <w:jc w:val="both"/>
        <w:rPr>
          <w:bCs/>
        </w:rPr>
      </w:pPr>
      <w:r w:rsidRPr="004F050E">
        <w:rPr>
          <w:bCs/>
        </w:rPr>
        <w:t>формирование звукопроизносительных навыков, фонематических процессов;</w:t>
      </w:r>
    </w:p>
    <w:p w:rsidR="004F050E" w:rsidRPr="004F050E" w:rsidRDefault="004F050E" w:rsidP="004F050E">
      <w:pPr>
        <w:numPr>
          <w:ilvl w:val="0"/>
          <w:numId w:val="81"/>
        </w:numPr>
        <w:spacing w:line="360" w:lineRule="auto"/>
        <w:jc w:val="both"/>
        <w:rPr>
          <w:bCs/>
        </w:rPr>
      </w:pPr>
      <w:r w:rsidRPr="004F050E">
        <w:rPr>
          <w:bCs/>
        </w:rPr>
        <w:lastRenderedPageBreak/>
        <w:t>уточнение, обогащение и активизация лексического запаса в процессе нормализации звуковой стороны речи;</w:t>
      </w:r>
    </w:p>
    <w:p w:rsidR="004F050E" w:rsidRPr="004F050E" w:rsidRDefault="004F050E" w:rsidP="004F050E">
      <w:pPr>
        <w:numPr>
          <w:ilvl w:val="0"/>
          <w:numId w:val="81"/>
        </w:numPr>
        <w:spacing w:line="360" w:lineRule="auto"/>
        <w:jc w:val="both"/>
        <w:rPr>
          <w:bCs/>
        </w:rPr>
      </w:pPr>
      <w:r w:rsidRPr="004F050E">
        <w:rPr>
          <w:bCs/>
        </w:rPr>
        <w:t>формирование грамматической и синтаксической сторон речи;</w:t>
      </w:r>
    </w:p>
    <w:p w:rsidR="004F050E" w:rsidRPr="004F050E" w:rsidRDefault="004F050E" w:rsidP="004F050E">
      <w:pPr>
        <w:numPr>
          <w:ilvl w:val="0"/>
          <w:numId w:val="81"/>
        </w:numPr>
        <w:spacing w:line="360" w:lineRule="auto"/>
        <w:jc w:val="both"/>
        <w:rPr>
          <w:bCs/>
        </w:rPr>
      </w:pPr>
      <w:r w:rsidRPr="004F050E">
        <w:rPr>
          <w:bCs/>
        </w:rPr>
        <w:t>развитие диалогической и монологической речи.</w:t>
      </w:r>
    </w:p>
    <w:p w:rsidR="004F050E" w:rsidRPr="004F050E" w:rsidRDefault="004F050E" w:rsidP="004F050E">
      <w:pPr>
        <w:spacing w:line="360" w:lineRule="auto"/>
        <w:ind w:firstLine="708"/>
        <w:jc w:val="both"/>
        <w:rPr>
          <w:bCs/>
        </w:rPr>
      </w:pPr>
      <w:r w:rsidRPr="004F050E">
        <w:rPr>
          <w:bCs/>
        </w:rPr>
        <w:t>Коррекционно-развивающая работа учителя-логопеда с конкретным воспитанником ДОУ включает те направления, которые соответствуют структуре его речевого нарушения.</w:t>
      </w:r>
    </w:p>
    <w:p w:rsidR="00A57340" w:rsidRPr="00A57340" w:rsidRDefault="00A57340" w:rsidP="00A57340">
      <w:pPr>
        <w:spacing w:line="360" w:lineRule="auto"/>
        <w:jc w:val="both"/>
      </w:pPr>
      <w:r w:rsidRPr="00A57340">
        <w:t>Данная часть Прог</w:t>
      </w:r>
      <w:r>
        <w:t>раммы подробно описана в Рабочей Программе</w:t>
      </w:r>
      <w:r w:rsidRPr="00A57340">
        <w:t xml:space="preserve"> </w:t>
      </w:r>
      <w:r>
        <w:t>учителя-логопеда</w:t>
      </w:r>
      <w:r w:rsidRPr="00A57340">
        <w:t xml:space="preserve"> ДОУ.</w:t>
      </w:r>
    </w:p>
    <w:p w:rsidR="00103F51" w:rsidRPr="00103F51" w:rsidRDefault="00103F51" w:rsidP="00103F51">
      <w:pPr>
        <w:spacing w:line="360" w:lineRule="auto"/>
        <w:jc w:val="both"/>
        <w:rPr>
          <w:b/>
        </w:rPr>
      </w:pPr>
      <w:r w:rsidRPr="00103F51">
        <w:rPr>
          <w:b/>
        </w:rPr>
        <w:t xml:space="preserve">Программно-методическое обеспечение коррекционно-развивающей работы </w:t>
      </w:r>
      <w:r>
        <w:rPr>
          <w:b/>
        </w:rPr>
        <w:t>учителя-</w:t>
      </w:r>
      <w:r w:rsidRPr="00103F51">
        <w:rPr>
          <w:b/>
        </w:rPr>
        <w:t>логопеда</w:t>
      </w:r>
    </w:p>
    <w:p w:rsidR="00103F51" w:rsidRPr="00103F51" w:rsidRDefault="00103F51" w:rsidP="00103F51">
      <w:pPr>
        <w:numPr>
          <w:ilvl w:val="0"/>
          <w:numId w:val="82"/>
        </w:numPr>
        <w:spacing w:line="360" w:lineRule="auto"/>
        <w:jc w:val="both"/>
      </w:pPr>
      <w:r w:rsidRPr="00103F51">
        <w:t>Аганович З.Е //Сборник домашних заданий в помощь логопедам и родителям для преодоления лексико-грамматического недоразвития речи у дошкольников с ОНР.- СПб.: «Детство-Пресс», 2001.</w:t>
      </w:r>
    </w:p>
    <w:p w:rsidR="00103F51" w:rsidRPr="00103F51" w:rsidRDefault="00103F51" w:rsidP="00103F51">
      <w:pPr>
        <w:numPr>
          <w:ilvl w:val="0"/>
          <w:numId w:val="82"/>
        </w:numPr>
        <w:spacing w:line="360" w:lineRule="auto"/>
        <w:jc w:val="both"/>
      </w:pPr>
      <w:r w:rsidRPr="00103F51">
        <w:t xml:space="preserve">Арефьева Л.Н.// Лексические темы по развитию речи детей 4-8 лет. – М.: Сфера, 2008 </w:t>
      </w:r>
    </w:p>
    <w:p w:rsidR="00103F51" w:rsidRPr="00103F51" w:rsidRDefault="00103F51" w:rsidP="00103F51">
      <w:pPr>
        <w:numPr>
          <w:ilvl w:val="0"/>
          <w:numId w:val="82"/>
        </w:numPr>
        <w:spacing w:line="360" w:lineRule="auto"/>
        <w:jc w:val="both"/>
      </w:pPr>
      <w:r w:rsidRPr="00103F51">
        <w:t>Васильева С.В., Соколова Н.//Логопедические игры для дошкольников (с приложением). - М.: «Школьная пресса», 2001.</w:t>
      </w:r>
    </w:p>
    <w:p w:rsidR="00103F51" w:rsidRPr="00103F51" w:rsidRDefault="00103F51" w:rsidP="00103F51">
      <w:pPr>
        <w:numPr>
          <w:ilvl w:val="0"/>
          <w:numId w:val="82"/>
        </w:numPr>
        <w:spacing w:line="360" w:lineRule="auto"/>
        <w:jc w:val="both"/>
      </w:pPr>
      <w:r w:rsidRPr="00103F51">
        <w:t>Глинка Г.А. Буду говорить, читать, писать правильно. СПб: Питер, 1996.</w:t>
      </w:r>
    </w:p>
    <w:p w:rsidR="00103F51" w:rsidRPr="00103F51" w:rsidRDefault="00103F51" w:rsidP="00103F51">
      <w:pPr>
        <w:numPr>
          <w:ilvl w:val="0"/>
          <w:numId w:val="82"/>
        </w:numPr>
        <w:spacing w:line="360" w:lineRule="auto"/>
        <w:jc w:val="both"/>
      </w:pPr>
      <w:r w:rsidRPr="00103F51">
        <w:t>Каше Г. А. Подготовка к школе детей с недостатками речи. М: Прос., 1985.</w:t>
      </w:r>
    </w:p>
    <w:p w:rsidR="00103F51" w:rsidRPr="00103F51" w:rsidRDefault="00103F51" w:rsidP="00103F51">
      <w:pPr>
        <w:numPr>
          <w:ilvl w:val="0"/>
          <w:numId w:val="82"/>
        </w:numPr>
        <w:spacing w:line="360" w:lineRule="auto"/>
        <w:jc w:val="both"/>
      </w:pPr>
      <w:r w:rsidRPr="00103F51">
        <w:t>Козырева Л.М. Звуковые разминки и упражнения для совершенствования техники чтения, Москва: Издатшкола 2000.</w:t>
      </w:r>
    </w:p>
    <w:p w:rsidR="00103F51" w:rsidRPr="00103F51" w:rsidRDefault="00103F51" w:rsidP="00103F51">
      <w:pPr>
        <w:numPr>
          <w:ilvl w:val="0"/>
          <w:numId w:val="82"/>
        </w:numPr>
        <w:spacing w:line="360" w:lineRule="auto"/>
        <w:jc w:val="both"/>
      </w:pPr>
      <w:r w:rsidRPr="00103F51">
        <w:t>  Коноваленко В.В., Коноваленко С.В.Индивидуально - подгрупповая работа с детьми по коррекции звукопроизношения. М.: 1998.</w:t>
      </w:r>
    </w:p>
    <w:p w:rsidR="00103F51" w:rsidRPr="00103F51" w:rsidRDefault="00103F51" w:rsidP="00103F51">
      <w:pPr>
        <w:numPr>
          <w:ilvl w:val="0"/>
          <w:numId w:val="82"/>
        </w:numPr>
        <w:spacing w:line="360" w:lineRule="auto"/>
        <w:jc w:val="both"/>
      </w:pPr>
      <w:r w:rsidRPr="00103F51">
        <w:t>Коноваленко В.В., Коноваленко С.В. Фронтальные логопедические занятия в подготовительной группе для детей с ФФНР. М.: 1998.</w:t>
      </w:r>
    </w:p>
    <w:p w:rsidR="00103F51" w:rsidRPr="00103F51" w:rsidRDefault="00103F51" w:rsidP="00103F51">
      <w:pPr>
        <w:numPr>
          <w:ilvl w:val="0"/>
          <w:numId w:val="82"/>
        </w:numPr>
        <w:spacing w:line="360" w:lineRule="auto"/>
        <w:jc w:val="both"/>
      </w:pPr>
      <w:r w:rsidRPr="00103F51">
        <w:t>Крупенчук О.И.// Научите меня говорить правильно. – С.-Пб.: Литера, 2001.</w:t>
      </w:r>
    </w:p>
    <w:p w:rsidR="00103F51" w:rsidRPr="00103F51" w:rsidRDefault="00103F51" w:rsidP="00103F51">
      <w:pPr>
        <w:numPr>
          <w:ilvl w:val="0"/>
          <w:numId w:val="82"/>
        </w:numPr>
        <w:spacing w:line="360" w:lineRule="auto"/>
        <w:jc w:val="both"/>
      </w:pPr>
      <w:r w:rsidRPr="00103F51">
        <w:t>Куликова Т.А. Мастерская букв, М.: 1997.</w:t>
      </w:r>
    </w:p>
    <w:p w:rsidR="00103F51" w:rsidRPr="00103F51" w:rsidRDefault="00103F51" w:rsidP="00103F51">
      <w:pPr>
        <w:numPr>
          <w:ilvl w:val="0"/>
          <w:numId w:val="82"/>
        </w:numPr>
        <w:spacing w:line="360" w:lineRule="auto"/>
        <w:jc w:val="both"/>
      </w:pPr>
      <w:r w:rsidRPr="00103F51">
        <w:t>Лопухина  И. Логопедия – 550 занимательных упражнений для развития речи, М.: «Аквариум», 1996.</w:t>
      </w:r>
    </w:p>
    <w:p w:rsidR="00103F51" w:rsidRPr="00103F51" w:rsidRDefault="00103F51" w:rsidP="00103F51">
      <w:pPr>
        <w:numPr>
          <w:ilvl w:val="0"/>
          <w:numId w:val="82"/>
        </w:numPr>
        <w:spacing w:line="360" w:lineRule="auto"/>
        <w:jc w:val="both"/>
      </w:pPr>
      <w:r w:rsidRPr="00103F51">
        <w:t xml:space="preserve">Савельева Е.// 305 веселых загадок в стихах. – Новосибирск, 2008. </w:t>
      </w:r>
    </w:p>
    <w:p w:rsidR="00103F51" w:rsidRPr="00103F51" w:rsidRDefault="00103F51" w:rsidP="00103F51">
      <w:pPr>
        <w:numPr>
          <w:ilvl w:val="0"/>
          <w:numId w:val="82"/>
        </w:numPr>
        <w:spacing w:line="360" w:lineRule="auto"/>
        <w:jc w:val="both"/>
      </w:pPr>
      <w:r w:rsidRPr="00103F51">
        <w:t>Селиверстов В.И. Речевые игры с детьми, М.: Владос, 1994.</w:t>
      </w:r>
    </w:p>
    <w:p w:rsidR="00103F51" w:rsidRPr="00103F51" w:rsidRDefault="00103F51" w:rsidP="00103F51">
      <w:pPr>
        <w:numPr>
          <w:ilvl w:val="0"/>
          <w:numId w:val="82"/>
        </w:numPr>
        <w:spacing w:line="360" w:lineRule="auto"/>
        <w:jc w:val="both"/>
      </w:pPr>
      <w:r w:rsidRPr="00103F51">
        <w:t>Туманова ТВ.  Формирование звукопроизношения у дошкольников, М.: Гном-пресс,  1999.</w:t>
      </w:r>
    </w:p>
    <w:p w:rsidR="00103F51" w:rsidRPr="00103F51" w:rsidRDefault="00103F51" w:rsidP="00103F51">
      <w:pPr>
        <w:numPr>
          <w:ilvl w:val="0"/>
          <w:numId w:val="82"/>
        </w:numPr>
        <w:spacing w:line="360" w:lineRule="auto"/>
        <w:jc w:val="both"/>
      </w:pPr>
      <w:r w:rsidRPr="00103F51">
        <w:lastRenderedPageBreak/>
        <w:t>Филичева Т.Б., Чиркина Г. В., Туманова Т.В //Корреционное обучение и воспитание детей с общим недоразвитием речи. - М.2009.</w:t>
      </w:r>
    </w:p>
    <w:p w:rsidR="00103F51" w:rsidRPr="00103F51" w:rsidRDefault="00103F51" w:rsidP="00103F51">
      <w:pPr>
        <w:numPr>
          <w:ilvl w:val="0"/>
          <w:numId w:val="82"/>
        </w:numPr>
        <w:spacing w:line="360" w:lineRule="auto"/>
        <w:jc w:val="both"/>
      </w:pPr>
      <w:r w:rsidRPr="00103F51">
        <w:t>Е.В. Кузнецова, Е.В. Тихонова //Ступеньки к школе. Обучение грамоте детей с нарушениями речи: Конспекты занятий.-М.: ТЦ «Сфера», 1999.</w:t>
      </w:r>
    </w:p>
    <w:p w:rsidR="00103F51" w:rsidRPr="00103F51" w:rsidRDefault="00103F51" w:rsidP="00103F51">
      <w:pPr>
        <w:numPr>
          <w:ilvl w:val="0"/>
          <w:numId w:val="82"/>
        </w:numPr>
        <w:spacing w:line="360" w:lineRule="auto"/>
        <w:jc w:val="both"/>
      </w:pPr>
      <w:r w:rsidRPr="00103F51">
        <w:t>С.П Цуканова, Л.Л Бетц //учим ребёнка говорить и читать . Конспекты занятий по развитию Фонематической стороны речи и обучению грамоте детей старшего дошкольного возраста-М.: Издательство ГНОМ и Д, 2006.</w:t>
      </w:r>
    </w:p>
    <w:p w:rsidR="00103F51" w:rsidRPr="00103F51" w:rsidRDefault="00103F51" w:rsidP="00103F51">
      <w:pPr>
        <w:numPr>
          <w:ilvl w:val="0"/>
          <w:numId w:val="82"/>
        </w:numPr>
        <w:spacing w:line="360" w:lineRule="auto"/>
        <w:jc w:val="both"/>
      </w:pPr>
      <w:r w:rsidRPr="00103F51">
        <w:t>Пожиленко Е, А // Волшебный мир звуков и слов (Пособие для логопедов). - М.: ВЛАДОС, 2001.</w:t>
      </w:r>
    </w:p>
    <w:p w:rsidR="00103F51" w:rsidRPr="00103F51" w:rsidRDefault="00103F51" w:rsidP="00103F51">
      <w:pPr>
        <w:numPr>
          <w:ilvl w:val="0"/>
          <w:numId w:val="82"/>
        </w:numPr>
        <w:spacing w:line="360" w:lineRule="auto"/>
        <w:jc w:val="both"/>
      </w:pPr>
      <w:r w:rsidRPr="00103F51">
        <w:t>5. Кирьянова Р.А. Комплексная диагностика и ее использование учителем-логопедом        в коррекционной работе с детьми 5-6 лет, имеющими тяжелые нарушения речи. – СПб,2002</w:t>
      </w:r>
    </w:p>
    <w:p w:rsidR="00103F51" w:rsidRPr="00103F51" w:rsidRDefault="00103F51" w:rsidP="00103F51">
      <w:pPr>
        <w:numPr>
          <w:ilvl w:val="0"/>
          <w:numId w:val="82"/>
        </w:numPr>
        <w:spacing w:line="360" w:lineRule="auto"/>
        <w:jc w:val="both"/>
      </w:pPr>
      <w:r w:rsidRPr="00103F51">
        <w:t xml:space="preserve">Коноваленко В.В., Коноваленко С.В. Фронтальные логопедические занятия </w:t>
      </w:r>
    </w:p>
    <w:p w:rsidR="00103F51" w:rsidRPr="00103F51" w:rsidRDefault="00103F51" w:rsidP="00103F51">
      <w:pPr>
        <w:numPr>
          <w:ilvl w:val="0"/>
          <w:numId w:val="82"/>
        </w:numPr>
        <w:spacing w:line="360" w:lineRule="auto"/>
        <w:jc w:val="both"/>
      </w:pPr>
      <w:r w:rsidRPr="00103F51">
        <w:t xml:space="preserve">в  старшей группе для детей с общим недоразвитием речи. – М.: Гном-Пресс, </w:t>
      </w:r>
    </w:p>
    <w:p w:rsidR="00103F51" w:rsidRPr="00103F51" w:rsidRDefault="00103F51" w:rsidP="00103F51">
      <w:pPr>
        <w:numPr>
          <w:ilvl w:val="0"/>
          <w:numId w:val="82"/>
        </w:numPr>
        <w:spacing w:line="360" w:lineRule="auto"/>
        <w:jc w:val="both"/>
      </w:pPr>
      <w:r w:rsidRPr="00103F51">
        <w:t>1999.</w:t>
      </w:r>
    </w:p>
    <w:p w:rsidR="00103F51" w:rsidRPr="00103F51" w:rsidRDefault="00103F51" w:rsidP="00103F51">
      <w:pPr>
        <w:numPr>
          <w:ilvl w:val="0"/>
          <w:numId w:val="82"/>
        </w:numPr>
        <w:spacing w:line="360" w:lineRule="auto"/>
        <w:jc w:val="both"/>
      </w:pPr>
      <w:r w:rsidRPr="00103F51">
        <w:t>Степанова О.А. Организация логопедической работы в дошкольном образовательном учреждении. – М.: ТЦ Сфера, 2003.</w:t>
      </w:r>
    </w:p>
    <w:p w:rsidR="00103F51" w:rsidRPr="00103F51" w:rsidRDefault="00103F51" w:rsidP="00103F51">
      <w:pPr>
        <w:numPr>
          <w:ilvl w:val="0"/>
          <w:numId w:val="82"/>
        </w:numPr>
        <w:spacing w:line="360" w:lineRule="auto"/>
        <w:jc w:val="both"/>
      </w:pPr>
      <w:r w:rsidRPr="00103F51">
        <w:t>Филичева Т.Б., Чиркина Г.В. Воспитание и обучение детей дошкольного  возраста  с фонетико-фонематическим недоразвитием. Программа и  методические рекомендации для дошкольного образовательного учреждения компенсирующего вида. – М.: Школьная Пресса, 2003.</w:t>
      </w:r>
    </w:p>
    <w:p w:rsidR="00103F51" w:rsidRPr="00103F51" w:rsidRDefault="00103F51" w:rsidP="00103F51">
      <w:pPr>
        <w:numPr>
          <w:ilvl w:val="0"/>
          <w:numId w:val="82"/>
        </w:numPr>
        <w:spacing w:line="360" w:lineRule="auto"/>
        <w:jc w:val="both"/>
      </w:pPr>
      <w:r w:rsidRPr="00103F51">
        <w:t xml:space="preserve">Филичева Т.Б., Чиркина Г.В., Туманова Т.В. Коррекция нарушений речи //Программы дошкольных образовательных учреждений компенсирующего </w:t>
      </w:r>
    </w:p>
    <w:p w:rsidR="00103F51" w:rsidRPr="00103F51" w:rsidRDefault="00103F51" w:rsidP="00103F51">
      <w:pPr>
        <w:numPr>
          <w:ilvl w:val="0"/>
          <w:numId w:val="82"/>
        </w:numPr>
        <w:spacing w:line="360" w:lineRule="auto"/>
        <w:jc w:val="both"/>
      </w:pPr>
      <w:r w:rsidRPr="00103F51">
        <w:t>вида  для детей с нарушениями речи. – М.: Просвещение, 2008.</w:t>
      </w:r>
    </w:p>
    <w:p w:rsidR="00A57340" w:rsidRPr="003E0C42" w:rsidRDefault="00A57340" w:rsidP="00540464">
      <w:pPr>
        <w:spacing w:line="360" w:lineRule="auto"/>
        <w:jc w:val="both"/>
      </w:pPr>
    </w:p>
    <w:p w:rsidR="000D6B1F" w:rsidRPr="003E0C42" w:rsidRDefault="000D6B1F" w:rsidP="00540464">
      <w:pPr>
        <w:spacing w:line="360" w:lineRule="auto"/>
        <w:jc w:val="both"/>
        <w:rPr>
          <w:b/>
        </w:rPr>
      </w:pPr>
      <w:r w:rsidRPr="003E0C42">
        <w:rPr>
          <w:b/>
        </w:rPr>
        <w:t>2.2.4. Деятельность в образовательной области  «ХУДОЖЕСТВЕННО-ЭСТЕТИЧЕСКОЕ РАЗВИТИЕ»</w:t>
      </w:r>
    </w:p>
    <w:p w:rsidR="000D6B1F" w:rsidRPr="003E0C42" w:rsidRDefault="000D6B1F" w:rsidP="00540464">
      <w:pPr>
        <w:spacing w:line="360" w:lineRule="auto"/>
        <w:jc w:val="both"/>
        <w:rPr>
          <w:b/>
          <w:i/>
          <w:lang w:bidi="ru-RU"/>
        </w:rPr>
      </w:pPr>
      <w:r w:rsidRPr="003E0C42">
        <w:rPr>
          <w:b/>
          <w:i/>
          <w:lang w:bidi="ru-RU"/>
        </w:rPr>
        <w:t>Обязательная часть:</w:t>
      </w:r>
    </w:p>
    <w:p w:rsidR="000D6B1F" w:rsidRPr="003E0C42" w:rsidRDefault="000D6B1F" w:rsidP="00540464">
      <w:pPr>
        <w:spacing w:line="360" w:lineRule="auto"/>
        <w:jc w:val="both"/>
      </w:pPr>
      <w:r w:rsidRPr="003E0C42">
        <w:rPr>
          <w:lang w:bidi="ru-RU"/>
        </w:rPr>
        <w:t>«Художественно-эстетическое развитие предполагает развитие пред</w:t>
      </w:r>
      <w:r w:rsidRPr="003E0C42">
        <w:rPr>
          <w:lang w:bidi="ru-RU"/>
        </w:rPr>
        <w:softHyphen/>
        <w:t>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w:t>
      </w:r>
      <w:r w:rsidRPr="003E0C42">
        <w:rPr>
          <w:lang w:bidi="ru-RU"/>
        </w:rPr>
        <w:softHyphen/>
        <w:t xml:space="preserve">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w:t>
      </w:r>
      <w:r w:rsidRPr="003E0C42">
        <w:rPr>
          <w:lang w:bidi="ru-RU"/>
        </w:rPr>
        <w:lastRenderedPageBreak/>
        <w:t>самостоятельной творческой деятельности детей (изобразительной, конструктивно-модельной, музыкальной и др.)».</w:t>
      </w:r>
      <w:bookmarkStart w:id="75" w:name="bookmark214"/>
    </w:p>
    <w:p w:rsidR="000D6B1F" w:rsidRPr="003E0C42" w:rsidRDefault="000D6B1F" w:rsidP="00540464">
      <w:pPr>
        <w:spacing w:line="360" w:lineRule="auto"/>
        <w:jc w:val="both"/>
      </w:pPr>
      <w:r w:rsidRPr="003E0C42">
        <w:rPr>
          <w:b/>
          <w:lang w:bidi="ru-RU"/>
        </w:rPr>
        <w:t>Основные цели и задачи</w:t>
      </w:r>
      <w:bookmarkEnd w:id="75"/>
    </w:p>
    <w:p w:rsidR="000D6B1F" w:rsidRPr="003E0C42" w:rsidRDefault="000D6B1F" w:rsidP="00540464">
      <w:pPr>
        <w:spacing w:line="360" w:lineRule="auto"/>
        <w:jc w:val="both"/>
        <w:rPr>
          <w:lang w:val="x-none"/>
        </w:rPr>
      </w:pPr>
      <w:r w:rsidRPr="003E0C42">
        <w:rPr>
          <w:lang w:bidi="ru-RU"/>
        </w:rPr>
        <w:t>Формирование интереса к эстетической стороне окружающей дейс</w:t>
      </w:r>
      <w:r w:rsidRPr="003E0C42">
        <w:rPr>
          <w:lang w:bidi="ru-RU"/>
        </w:rPr>
        <w:softHyphen/>
        <w:t>твительности, эстетического отношения к предметам и явлениям окружа</w:t>
      </w:r>
      <w:r w:rsidRPr="003E0C42">
        <w:rPr>
          <w:lang w:bidi="ru-RU"/>
        </w:rPr>
        <w:softHyphen/>
        <w:t>ющего мира, произведениям искусства; воспитание интереса к художест</w:t>
      </w:r>
      <w:r w:rsidRPr="003E0C42">
        <w:rPr>
          <w:lang w:bidi="ru-RU"/>
        </w:rPr>
        <w:softHyphen/>
        <w:t>венно-творческой деятельности.</w:t>
      </w:r>
    </w:p>
    <w:p w:rsidR="000D6B1F" w:rsidRPr="003E0C42" w:rsidRDefault="000D6B1F" w:rsidP="00540464">
      <w:pPr>
        <w:spacing w:line="360" w:lineRule="auto"/>
        <w:jc w:val="both"/>
        <w:rPr>
          <w:lang w:val="x-none"/>
        </w:rPr>
      </w:pPr>
      <w:r w:rsidRPr="003E0C42">
        <w:rPr>
          <w:lang w:bidi="ru-RU"/>
        </w:rPr>
        <w:t>Развитие эстетических чувств детей, художественного восприятия, образных представлений, воображения, художественно-творческих спо</w:t>
      </w:r>
      <w:r w:rsidRPr="003E0C42">
        <w:rPr>
          <w:lang w:bidi="ru-RU"/>
        </w:rPr>
        <w:softHyphen/>
        <w:t>собностей.</w:t>
      </w:r>
    </w:p>
    <w:p w:rsidR="000D6B1F" w:rsidRPr="003E0C42" w:rsidRDefault="000D6B1F" w:rsidP="00540464">
      <w:pPr>
        <w:spacing w:line="360" w:lineRule="auto"/>
        <w:jc w:val="both"/>
        <w:rPr>
          <w:lang w:val="x-none"/>
        </w:rPr>
      </w:pPr>
      <w:r w:rsidRPr="003E0C42">
        <w:rPr>
          <w:lang w:bidi="ru-RU"/>
        </w:rPr>
        <w:t>Развитие детского художественного творчества, интереса к самосто</w:t>
      </w:r>
      <w:r w:rsidRPr="003E0C42">
        <w:rPr>
          <w:lang w:bidi="ru-RU"/>
        </w:rPr>
        <w:softHyphen/>
        <w:t>ятельной творческой деятельности (изобразительной, конструктивно</w:t>
      </w:r>
      <w:r w:rsidRPr="003E0C42">
        <w:rPr>
          <w:lang w:bidi="ru-RU"/>
        </w:rPr>
        <w:softHyphen/>
        <w:t>модельной, музыкальной и др.); удовлетворение потребности детей в самовыражении.</w:t>
      </w:r>
    </w:p>
    <w:p w:rsidR="000D6B1F" w:rsidRPr="003E0C42" w:rsidRDefault="000D6B1F" w:rsidP="00540464">
      <w:pPr>
        <w:spacing w:line="360" w:lineRule="auto"/>
        <w:jc w:val="both"/>
        <w:rPr>
          <w:lang w:val="x-none"/>
        </w:rPr>
      </w:pPr>
      <w:r w:rsidRPr="003E0C42">
        <w:rPr>
          <w:b/>
          <w:bCs/>
          <w:lang w:bidi="ru-RU"/>
        </w:rPr>
        <w:t xml:space="preserve">Приобщение к искусству. </w:t>
      </w:r>
      <w:r w:rsidRPr="003E0C42">
        <w:rPr>
          <w:lang w:bidi="ru-RU"/>
        </w:rPr>
        <w:t>Развитие эмоциональной восприимчивос</w:t>
      </w:r>
      <w:r w:rsidRPr="003E0C42">
        <w:rPr>
          <w:lang w:bidi="ru-RU"/>
        </w:rPr>
        <w:softHyphen/>
        <w:t>ти, эмоционального отклика на литературные и музыкальные произведе</w:t>
      </w:r>
      <w:r w:rsidRPr="003E0C42">
        <w:rPr>
          <w:lang w:bidi="ru-RU"/>
        </w:rPr>
        <w:softHyphen/>
        <w:t>ния, красоту окружающего мира, произведения искусства.</w:t>
      </w:r>
    </w:p>
    <w:p w:rsidR="000D6B1F" w:rsidRPr="003E0C42" w:rsidRDefault="000D6B1F" w:rsidP="00540464">
      <w:pPr>
        <w:spacing w:line="360" w:lineRule="auto"/>
        <w:jc w:val="both"/>
        <w:rPr>
          <w:lang w:val="x-none"/>
        </w:rPr>
      </w:pPr>
      <w:r w:rsidRPr="003E0C42">
        <w:rPr>
          <w:lang w:bidi="ru-RU"/>
        </w:rPr>
        <w:t>Приобщение детей к народному и профессиональному искусству (словесному, музыкальному, изобразительному, театральному, к архитек</w:t>
      </w:r>
      <w:r w:rsidRPr="003E0C42">
        <w:rPr>
          <w:lang w:bidi="ru-RU"/>
        </w:rPr>
        <w:softHyphen/>
        <w:t>туре) через ознакомление с лучшими образцами отечественного и миро</w:t>
      </w:r>
      <w:r w:rsidRPr="003E0C42">
        <w:rPr>
          <w:lang w:bidi="ru-RU"/>
        </w:rPr>
        <w:softHyphen/>
        <w:t>вого искусства; воспитание умения понимать содержание произведений искусства.</w:t>
      </w:r>
    </w:p>
    <w:p w:rsidR="000D6B1F" w:rsidRPr="003E0C42" w:rsidRDefault="000D6B1F" w:rsidP="00540464">
      <w:pPr>
        <w:spacing w:line="360" w:lineRule="auto"/>
        <w:jc w:val="both"/>
        <w:rPr>
          <w:lang w:val="x-none"/>
        </w:rPr>
      </w:pPr>
      <w:r w:rsidRPr="003E0C42">
        <w:rPr>
          <w:lang w:bidi="ru-RU"/>
        </w:rPr>
        <w:t>Формирование элементарных представлений о видах и жанрах искус</w:t>
      </w:r>
      <w:r w:rsidRPr="003E0C42">
        <w:rPr>
          <w:lang w:bidi="ru-RU"/>
        </w:rPr>
        <w:softHyphen/>
        <w:t>ства, средствах выразительности в различных видах искусства.</w:t>
      </w:r>
    </w:p>
    <w:p w:rsidR="000D6B1F" w:rsidRPr="003E0C42" w:rsidRDefault="000D6B1F" w:rsidP="00540464">
      <w:pPr>
        <w:spacing w:line="360" w:lineRule="auto"/>
        <w:jc w:val="both"/>
        <w:rPr>
          <w:lang w:val="x-none"/>
        </w:rPr>
      </w:pPr>
      <w:r w:rsidRPr="003E0C42">
        <w:rPr>
          <w:b/>
          <w:bCs/>
          <w:lang w:bidi="ru-RU"/>
        </w:rPr>
        <w:t xml:space="preserve">Изобразительная деятельность. </w:t>
      </w:r>
      <w:r w:rsidRPr="003E0C42">
        <w:rPr>
          <w:lang w:val="x-none"/>
        </w:rPr>
        <w:t>Формирование у детей эстетического отношения и художественно-творческих способностей в изобразительной деятельности.</w:t>
      </w:r>
    </w:p>
    <w:p w:rsidR="000D6B1F" w:rsidRPr="003E0C42" w:rsidRDefault="000D6B1F" w:rsidP="00540464">
      <w:pPr>
        <w:spacing w:line="360" w:lineRule="auto"/>
        <w:jc w:val="both"/>
        <w:rPr>
          <w:lang w:val="x-none"/>
        </w:rPr>
      </w:pPr>
      <w:r w:rsidRPr="003E0C42">
        <w:rPr>
          <w:lang w:val="x-none"/>
        </w:rPr>
        <w:t>Создание условий для свободного экспериментирования с художественными материалами и инструментами.</w:t>
      </w:r>
    </w:p>
    <w:p w:rsidR="000D6B1F" w:rsidRPr="003E0C42" w:rsidRDefault="000D6B1F" w:rsidP="00540464">
      <w:pPr>
        <w:spacing w:line="360" w:lineRule="auto"/>
        <w:jc w:val="both"/>
        <w:rPr>
          <w:lang w:val="x-none"/>
        </w:rPr>
      </w:pPr>
      <w:r w:rsidRPr="003E0C42">
        <w:rPr>
          <w:lang w:val="x-none"/>
        </w:rPr>
        <w:t>Ознакомление с универсальным «языком» искусства – средствами художественно-образной выразительности.</w:t>
      </w:r>
    </w:p>
    <w:p w:rsidR="000D6B1F" w:rsidRPr="003E0C42" w:rsidRDefault="000D6B1F" w:rsidP="00540464">
      <w:pPr>
        <w:spacing w:line="360" w:lineRule="auto"/>
        <w:jc w:val="both"/>
        <w:rPr>
          <w:lang w:val="x-none"/>
        </w:rPr>
      </w:pPr>
      <w:r w:rsidRPr="003E0C42">
        <w:rPr>
          <w:lang w:val="x-none"/>
        </w:rPr>
        <w:t>Формирование эстетической картины мира и основных элементов «Я-концепции-творца»</w:t>
      </w:r>
    </w:p>
    <w:p w:rsidR="000D6B1F" w:rsidRPr="003E0C42" w:rsidRDefault="000D6B1F" w:rsidP="00540464">
      <w:pPr>
        <w:spacing w:line="360" w:lineRule="auto"/>
        <w:jc w:val="both"/>
        <w:rPr>
          <w:lang w:val="x-none"/>
        </w:rPr>
      </w:pPr>
      <w:r w:rsidRPr="003E0C42">
        <w:rPr>
          <w:b/>
          <w:bCs/>
          <w:lang w:bidi="ru-RU"/>
        </w:rPr>
        <w:t xml:space="preserve">Конструктивно-модельная деятельность. </w:t>
      </w:r>
      <w:r w:rsidRPr="003E0C42">
        <w:rPr>
          <w:lang w:bidi="ru-RU"/>
        </w:rPr>
        <w:t>Приобщение к конструи</w:t>
      </w:r>
      <w:r w:rsidRPr="003E0C42">
        <w:rPr>
          <w:lang w:bidi="ru-RU"/>
        </w:rPr>
        <w:softHyphen/>
        <w:t>рованию; развитие интереса к конструктивной деятельности, знакомство с различными видами конструкторов.</w:t>
      </w:r>
    </w:p>
    <w:p w:rsidR="000D6B1F" w:rsidRPr="003E0C42" w:rsidRDefault="000D6B1F" w:rsidP="00540464">
      <w:pPr>
        <w:spacing w:line="360" w:lineRule="auto"/>
        <w:jc w:val="both"/>
        <w:rPr>
          <w:lang w:val="x-none"/>
        </w:rPr>
      </w:pPr>
      <w:r w:rsidRPr="003E0C42">
        <w:rPr>
          <w:lang w:bidi="ru-RU"/>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0D6B1F" w:rsidRPr="003E0C42" w:rsidRDefault="000D6B1F" w:rsidP="00540464">
      <w:pPr>
        <w:spacing w:line="360" w:lineRule="auto"/>
        <w:jc w:val="both"/>
        <w:rPr>
          <w:lang w:val="x-none"/>
        </w:rPr>
      </w:pPr>
      <w:r w:rsidRPr="003E0C42">
        <w:rPr>
          <w:b/>
          <w:bCs/>
          <w:lang w:bidi="ru-RU"/>
        </w:rPr>
        <w:t xml:space="preserve">Музыкально-художественная деятельность. </w:t>
      </w:r>
      <w:r w:rsidRPr="003E0C42">
        <w:rPr>
          <w:lang w:bidi="ru-RU"/>
        </w:rPr>
        <w:t>Приобщение к музы</w:t>
      </w:r>
      <w:r w:rsidRPr="003E0C42">
        <w:rPr>
          <w:lang w:bidi="ru-RU"/>
        </w:rPr>
        <w:softHyphen/>
        <w:t>кальному искусству; формирование основ музыкальной культуры, ознаком</w:t>
      </w:r>
      <w:r w:rsidRPr="003E0C42">
        <w:rPr>
          <w:lang w:bidi="ru-RU"/>
        </w:rPr>
        <w:softHyphen/>
        <w:t xml:space="preserve">ление с элементарными </w:t>
      </w:r>
      <w:r w:rsidRPr="003E0C42">
        <w:rPr>
          <w:lang w:bidi="ru-RU"/>
        </w:rPr>
        <w:lastRenderedPageBreak/>
        <w:t>музыкальными понятиями, жанрами; воспитание эмоциональной отзывчивости при восприятии музыкальных произведений.</w:t>
      </w:r>
    </w:p>
    <w:p w:rsidR="000D6B1F" w:rsidRPr="003E0C42" w:rsidRDefault="000D6B1F" w:rsidP="00540464">
      <w:pPr>
        <w:spacing w:line="360" w:lineRule="auto"/>
        <w:jc w:val="both"/>
        <w:rPr>
          <w:lang w:val="x-none"/>
        </w:rPr>
      </w:pPr>
      <w:r w:rsidRPr="003E0C42">
        <w:rPr>
          <w:lang w:bidi="ru-RU"/>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0D6B1F" w:rsidRPr="003E0C42" w:rsidRDefault="000D6B1F" w:rsidP="00540464">
      <w:pPr>
        <w:spacing w:line="360" w:lineRule="auto"/>
        <w:jc w:val="both"/>
        <w:rPr>
          <w:lang w:val="x-none"/>
        </w:rPr>
      </w:pPr>
      <w:r w:rsidRPr="003E0C42">
        <w:rPr>
          <w:lang w:bidi="ru-RU"/>
        </w:rPr>
        <w:t>Воспитание интереса к музыкально-художественной деятельности, совершенствование умений в этом виде деятельности.</w:t>
      </w:r>
    </w:p>
    <w:p w:rsidR="000D6B1F" w:rsidRPr="003E0C42" w:rsidRDefault="000D6B1F" w:rsidP="00540464">
      <w:pPr>
        <w:spacing w:line="360" w:lineRule="auto"/>
        <w:jc w:val="both"/>
        <w:rPr>
          <w:lang w:bidi="ru-RU"/>
        </w:rPr>
      </w:pPr>
      <w:r w:rsidRPr="003E0C42">
        <w:rPr>
          <w:lang w:bidi="ru-RU"/>
        </w:rPr>
        <w:t>Развитие детского музыкально-художественного творчества, реали</w:t>
      </w:r>
      <w:r w:rsidRPr="003E0C42">
        <w:rPr>
          <w:lang w:bidi="ru-RU"/>
        </w:rPr>
        <w:softHyphen/>
        <w:t>зация самостоятельной творческой деятельности детей; удовлетворение потребности в самовыражении.</w:t>
      </w:r>
    </w:p>
    <w:p w:rsidR="000D6B1F" w:rsidRPr="003E0C42" w:rsidRDefault="000D6B1F" w:rsidP="00540464">
      <w:pPr>
        <w:spacing w:line="360" w:lineRule="auto"/>
        <w:jc w:val="both"/>
        <w:rPr>
          <w:b/>
        </w:rPr>
      </w:pPr>
      <w:bookmarkStart w:id="76" w:name="bookmark216"/>
      <w:r w:rsidRPr="003E0C42">
        <w:rPr>
          <w:b/>
          <w:lang w:bidi="ru-RU"/>
        </w:rPr>
        <w:t>Приобщение к искусству</w:t>
      </w:r>
      <w:bookmarkEnd w:id="76"/>
    </w:p>
    <w:p w:rsidR="000D6B1F" w:rsidRPr="003E0C42" w:rsidRDefault="000D6B1F" w:rsidP="00540464">
      <w:pPr>
        <w:spacing w:line="360" w:lineRule="auto"/>
        <w:jc w:val="both"/>
      </w:pPr>
      <w:bookmarkStart w:id="77" w:name="bookmark217"/>
      <w:r w:rsidRPr="003E0C42">
        <w:rPr>
          <w:b/>
          <w:lang w:bidi="ru-RU"/>
        </w:rPr>
        <w:t>Первая младшая группа (от 2 до 3 лет)</w:t>
      </w:r>
      <w:bookmarkEnd w:id="77"/>
    </w:p>
    <w:p w:rsidR="000D6B1F" w:rsidRPr="003E0C42" w:rsidRDefault="000D6B1F" w:rsidP="00540464">
      <w:pPr>
        <w:spacing w:line="360" w:lineRule="auto"/>
        <w:jc w:val="both"/>
        <w:rPr>
          <w:lang w:val="x-none"/>
        </w:rPr>
      </w:pPr>
      <w:r w:rsidRPr="003E0C42">
        <w:rPr>
          <w:lang w:bidi="ru-RU"/>
        </w:rPr>
        <w:t>Развивать художественное восприятие, воспитывать отзывчивость на музыку и пение, доступные пониманию детей произведения изобрази</w:t>
      </w:r>
      <w:r w:rsidRPr="003E0C42">
        <w:rPr>
          <w:lang w:bidi="ru-RU"/>
        </w:rPr>
        <w:softHyphen/>
        <w:t>тельного искусства, литературы.</w:t>
      </w:r>
    </w:p>
    <w:p w:rsidR="000D6B1F" w:rsidRPr="003E0C42" w:rsidRDefault="000D6B1F" w:rsidP="00540464">
      <w:pPr>
        <w:spacing w:line="360" w:lineRule="auto"/>
        <w:jc w:val="both"/>
        <w:rPr>
          <w:lang w:val="x-none"/>
        </w:rPr>
      </w:pPr>
      <w:r w:rsidRPr="003E0C42">
        <w:rPr>
          <w:lang w:bidi="ru-RU"/>
        </w:rPr>
        <w:t>Рассматривать с детьми иллюстрации к произведениям детской лите</w:t>
      </w:r>
      <w:r w:rsidRPr="003E0C42">
        <w:rPr>
          <w:lang w:bidi="ru-RU"/>
        </w:rPr>
        <w:softHyphen/>
        <w:t>ратуры. Развивать умение отвечать на вопросы по содержанию картинок.</w:t>
      </w:r>
    </w:p>
    <w:p w:rsidR="000D6B1F" w:rsidRPr="003E0C42" w:rsidRDefault="000D6B1F" w:rsidP="00540464">
      <w:pPr>
        <w:spacing w:line="360" w:lineRule="auto"/>
        <w:jc w:val="both"/>
        <w:rPr>
          <w:lang w:val="x-none"/>
        </w:rPr>
      </w:pPr>
      <w:r w:rsidRPr="003E0C42">
        <w:rPr>
          <w:lang w:bidi="ru-RU"/>
        </w:rPr>
        <w:t>Знакомить с народными игрушками: дымковской, богородской, мат</w:t>
      </w:r>
      <w:r w:rsidRPr="003E0C42">
        <w:rPr>
          <w:lang w:bidi="ru-RU"/>
        </w:rPr>
        <w:softHyphen/>
        <w:t>решкой, ванькой-встанькой и другими, соответствующими возрасту детей.</w:t>
      </w:r>
    </w:p>
    <w:p w:rsidR="000D6B1F" w:rsidRPr="003E0C42" w:rsidRDefault="000D6B1F" w:rsidP="00540464">
      <w:pPr>
        <w:spacing w:line="360" w:lineRule="auto"/>
        <w:jc w:val="both"/>
        <w:rPr>
          <w:lang w:val="x-none"/>
        </w:rPr>
      </w:pPr>
      <w:r w:rsidRPr="003E0C42">
        <w:rPr>
          <w:lang w:bidi="ru-RU"/>
        </w:rPr>
        <w:t>Обращать внимание детей на характер игрушек (веселая, забавная и др.), их форму, цветовое оформление.</w:t>
      </w:r>
    </w:p>
    <w:p w:rsidR="000D6B1F" w:rsidRPr="003E0C42" w:rsidRDefault="000D6B1F" w:rsidP="00540464">
      <w:pPr>
        <w:spacing w:line="360" w:lineRule="auto"/>
        <w:jc w:val="both"/>
      </w:pPr>
      <w:bookmarkStart w:id="78" w:name="bookmark218"/>
      <w:r w:rsidRPr="003E0C42">
        <w:rPr>
          <w:b/>
          <w:lang w:bidi="ru-RU"/>
        </w:rPr>
        <w:t>Вторая младшая группа (от 3 до 4 лет)</w:t>
      </w:r>
      <w:bookmarkEnd w:id="78"/>
    </w:p>
    <w:p w:rsidR="000D6B1F" w:rsidRPr="003E0C42" w:rsidRDefault="000D6B1F" w:rsidP="00540464">
      <w:pPr>
        <w:spacing w:line="360" w:lineRule="auto"/>
        <w:jc w:val="both"/>
        <w:rPr>
          <w:lang w:val="x-none"/>
        </w:rPr>
      </w:pPr>
      <w:r w:rsidRPr="003E0C42">
        <w:rPr>
          <w:lang w:bidi="ru-RU"/>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0D6B1F" w:rsidRPr="003E0C42" w:rsidRDefault="000D6B1F" w:rsidP="00540464">
      <w:pPr>
        <w:spacing w:line="360" w:lineRule="auto"/>
        <w:jc w:val="both"/>
        <w:rPr>
          <w:lang w:val="x-none"/>
        </w:rPr>
      </w:pPr>
      <w:r w:rsidRPr="003E0C42">
        <w:rPr>
          <w:lang w:bidi="ru-RU"/>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w:t>
      </w:r>
      <w:r w:rsidRPr="003E0C42">
        <w:rPr>
          <w:lang w:bidi="ru-RU"/>
        </w:rPr>
        <w:softHyphen/>
        <w:t>кусства через художественный образ.</w:t>
      </w:r>
    </w:p>
    <w:p w:rsidR="000D6B1F" w:rsidRPr="003E0C42" w:rsidRDefault="000D6B1F" w:rsidP="00540464">
      <w:pPr>
        <w:spacing w:line="360" w:lineRule="auto"/>
        <w:jc w:val="both"/>
        <w:rPr>
          <w:lang w:val="x-none"/>
        </w:rPr>
      </w:pPr>
      <w:r w:rsidRPr="003E0C42">
        <w:rPr>
          <w:lang w:bidi="ru-RU"/>
        </w:rPr>
        <w:t>Готовить детей к посещению кукольного театра, выставки детских работ и т.д.</w:t>
      </w:r>
    </w:p>
    <w:p w:rsidR="000D6B1F" w:rsidRPr="003E0C42" w:rsidRDefault="000D6B1F" w:rsidP="00540464">
      <w:pPr>
        <w:spacing w:line="360" w:lineRule="auto"/>
        <w:jc w:val="both"/>
      </w:pPr>
      <w:bookmarkStart w:id="79" w:name="bookmark219"/>
      <w:r w:rsidRPr="003E0C42">
        <w:rPr>
          <w:b/>
          <w:lang w:bidi="ru-RU"/>
        </w:rPr>
        <w:t>Средняя группа (от 4 до 5 лет)</w:t>
      </w:r>
      <w:bookmarkEnd w:id="79"/>
    </w:p>
    <w:p w:rsidR="000D6B1F" w:rsidRPr="003E0C42" w:rsidRDefault="000D6B1F" w:rsidP="00540464">
      <w:pPr>
        <w:spacing w:line="360" w:lineRule="auto"/>
        <w:jc w:val="both"/>
        <w:rPr>
          <w:lang w:val="x-none"/>
        </w:rPr>
      </w:pPr>
      <w:r w:rsidRPr="003E0C42">
        <w:rPr>
          <w:lang w:bidi="ru-RU"/>
        </w:rPr>
        <w:t>Приобщать детей к восприятию искусства, развивать интерес к нему. Поощрять выражение эстетических чувств, проявление эмоций при рас</w:t>
      </w:r>
      <w:r w:rsidRPr="003E0C42">
        <w:rPr>
          <w:lang w:bidi="ru-RU"/>
        </w:rPr>
        <w:softHyphen/>
        <w:t>сматривании предметов народного и декоративно-прикладного искусст</w:t>
      </w:r>
      <w:r w:rsidRPr="003E0C42">
        <w:rPr>
          <w:lang w:bidi="ru-RU"/>
        </w:rPr>
        <w:softHyphen/>
        <w:t>ва, прослушивании произведений музыкального фольклора.</w:t>
      </w:r>
    </w:p>
    <w:p w:rsidR="000D6B1F" w:rsidRPr="003E0C42" w:rsidRDefault="000D6B1F" w:rsidP="00540464">
      <w:pPr>
        <w:spacing w:line="360" w:lineRule="auto"/>
        <w:jc w:val="both"/>
        <w:rPr>
          <w:lang w:val="x-none"/>
        </w:rPr>
      </w:pPr>
      <w:r w:rsidRPr="003E0C42">
        <w:rPr>
          <w:lang w:bidi="ru-RU"/>
        </w:rPr>
        <w:t>Познакомить детей с профессиями артиста, художника, композитора.</w:t>
      </w:r>
    </w:p>
    <w:p w:rsidR="000D6B1F" w:rsidRPr="003E0C42" w:rsidRDefault="000D6B1F" w:rsidP="00540464">
      <w:pPr>
        <w:spacing w:line="360" w:lineRule="auto"/>
        <w:jc w:val="both"/>
        <w:rPr>
          <w:lang w:val="x-none"/>
        </w:rPr>
      </w:pPr>
      <w:r w:rsidRPr="003E0C42">
        <w:rPr>
          <w:lang w:bidi="ru-RU"/>
        </w:rPr>
        <w:lastRenderedPageBreak/>
        <w:t>Побуждать узнавать и называть предметы и явления природы, окру</w:t>
      </w:r>
      <w:r w:rsidRPr="003E0C42">
        <w:rPr>
          <w:lang w:bidi="ru-RU"/>
        </w:rPr>
        <w:softHyphen/>
        <w:t>жающей действительности в художественных образах (литература, музы</w:t>
      </w:r>
      <w:r w:rsidRPr="003E0C42">
        <w:rPr>
          <w:lang w:bidi="ru-RU"/>
        </w:rPr>
        <w:softHyphen/>
        <w:t>ка, изобразительное искусство).</w:t>
      </w:r>
    </w:p>
    <w:p w:rsidR="000D6B1F" w:rsidRPr="003E0C42" w:rsidRDefault="000D6B1F" w:rsidP="00540464">
      <w:pPr>
        <w:spacing w:line="360" w:lineRule="auto"/>
        <w:jc w:val="both"/>
        <w:rPr>
          <w:lang w:val="x-none"/>
        </w:rPr>
      </w:pPr>
      <w:r w:rsidRPr="003E0C42">
        <w:rPr>
          <w:lang w:bidi="ru-RU"/>
        </w:rPr>
        <w:t>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соооружение (архитектура).</w:t>
      </w:r>
    </w:p>
    <w:p w:rsidR="000D6B1F" w:rsidRPr="003E0C42" w:rsidRDefault="000D6B1F" w:rsidP="00540464">
      <w:pPr>
        <w:spacing w:line="360" w:lineRule="auto"/>
        <w:jc w:val="both"/>
        <w:rPr>
          <w:lang w:val="x-none"/>
        </w:rPr>
      </w:pPr>
      <w:r w:rsidRPr="003E0C42">
        <w:rPr>
          <w:lang w:bidi="ru-RU"/>
        </w:rPr>
        <w:t>Учить выделять и называть основные средства выразительности (цвет, форма, величина, ритм, движение, жест, звук) и создавать свои художествен</w:t>
      </w:r>
      <w:r w:rsidRPr="003E0C42">
        <w:rPr>
          <w:lang w:bidi="ru-RU"/>
        </w:rPr>
        <w:softHyphen/>
        <w:t>ные образы в изобразительной, музыкальной, конструктивной деятельности.</w:t>
      </w:r>
    </w:p>
    <w:p w:rsidR="000D6B1F" w:rsidRPr="003E0C42" w:rsidRDefault="000D6B1F" w:rsidP="00540464">
      <w:pPr>
        <w:spacing w:line="360" w:lineRule="auto"/>
        <w:jc w:val="both"/>
        <w:rPr>
          <w:lang w:val="x-none"/>
        </w:rPr>
      </w:pPr>
      <w:r w:rsidRPr="003E0C42">
        <w:rPr>
          <w:lang w:bidi="ru-RU"/>
        </w:rPr>
        <w:t>Познакомить детей с архитектурой. Формировать представления о том, что дома, в которых они живут (детский сад, школа, другие зда</w:t>
      </w:r>
      <w:r w:rsidRPr="003E0C42">
        <w:rPr>
          <w:lang w:bidi="ru-RU"/>
        </w:rPr>
        <w:softHyphen/>
        <w:t>ния), — это архитектурные сооружения; дома бывают разные по форме, высоте, длине, с разными окнами, с разным количеством этажей, подъез</w:t>
      </w:r>
      <w:r w:rsidRPr="003E0C42">
        <w:rPr>
          <w:lang w:bidi="ru-RU"/>
        </w:rPr>
        <w:softHyphen/>
        <w:t>дов и т.д.</w:t>
      </w:r>
    </w:p>
    <w:p w:rsidR="000D6B1F" w:rsidRPr="003E0C42" w:rsidRDefault="000D6B1F" w:rsidP="00540464">
      <w:pPr>
        <w:spacing w:line="360" w:lineRule="auto"/>
        <w:jc w:val="both"/>
        <w:rPr>
          <w:lang w:val="x-none"/>
        </w:rPr>
      </w:pPr>
      <w:r w:rsidRPr="003E0C42">
        <w:rPr>
          <w:lang w:bidi="ru-RU"/>
        </w:rPr>
        <w:t>Вызывать интерес к различным строениям, расположенным вокруг дет</w:t>
      </w:r>
      <w:r w:rsidRPr="003E0C42">
        <w:rPr>
          <w:lang w:bidi="ru-RU"/>
        </w:rPr>
        <w:softHyphen/>
        <w:t>ского сада (дома, в которых живут ребенок и его друзья, школа, кинотеатр).</w:t>
      </w:r>
    </w:p>
    <w:p w:rsidR="000D6B1F" w:rsidRPr="003E0C42" w:rsidRDefault="000D6B1F" w:rsidP="00540464">
      <w:pPr>
        <w:spacing w:line="360" w:lineRule="auto"/>
        <w:jc w:val="both"/>
        <w:rPr>
          <w:lang w:val="x-none"/>
        </w:rPr>
      </w:pPr>
      <w:r w:rsidRPr="003E0C42">
        <w:rPr>
          <w:lang w:bidi="ru-RU"/>
        </w:rPr>
        <w:t>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w:t>
      </w:r>
    </w:p>
    <w:p w:rsidR="000D6B1F" w:rsidRPr="003E0C42" w:rsidRDefault="000D6B1F" w:rsidP="00540464">
      <w:pPr>
        <w:spacing w:line="360" w:lineRule="auto"/>
        <w:jc w:val="both"/>
        <w:rPr>
          <w:lang w:val="x-none"/>
        </w:rPr>
      </w:pPr>
      <w:r w:rsidRPr="003E0C42">
        <w:rPr>
          <w:lang w:bidi="ru-RU"/>
        </w:rPr>
        <w:t>Поощрять стремление детей изображать в рисунках, аппликациях реальные и сказочные строения.</w:t>
      </w:r>
    </w:p>
    <w:p w:rsidR="000D6B1F" w:rsidRPr="003E0C42" w:rsidRDefault="000D6B1F" w:rsidP="00540464">
      <w:pPr>
        <w:spacing w:line="360" w:lineRule="auto"/>
        <w:jc w:val="both"/>
        <w:rPr>
          <w:lang w:val="x-none"/>
        </w:rPr>
      </w:pPr>
      <w:r w:rsidRPr="003E0C42">
        <w:rPr>
          <w:lang w:bidi="ru-RU"/>
        </w:rPr>
        <w:t>Организовать посещение музея (совместно с родителями), рассказать о назначении музея.</w:t>
      </w:r>
    </w:p>
    <w:p w:rsidR="000D6B1F" w:rsidRPr="003E0C42" w:rsidRDefault="000D6B1F" w:rsidP="00540464">
      <w:pPr>
        <w:spacing w:line="360" w:lineRule="auto"/>
        <w:jc w:val="both"/>
        <w:rPr>
          <w:lang w:val="x-none"/>
        </w:rPr>
      </w:pPr>
      <w:r w:rsidRPr="003E0C42">
        <w:rPr>
          <w:lang w:bidi="ru-RU"/>
        </w:rPr>
        <w:t>Развивать интерес к посещению кукольного театра, выставок.</w:t>
      </w:r>
    </w:p>
    <w:p w:rsidR="000D6B1F" w:rsidRPr="003E0C42" w:rsidRDefault="000D6B1F" w:rsidP="00540464">
      <w:pPr>
        <w:spacing w:line="360" w:lineRule="auto"/>
        <w:jc w:val="both"/>
        <w:rPr>
          <w:lang w:val="x-none"/>
        </w:rPr>
      </w:pPr>
      <w:r w:rsidRPr="003E0C42">
        <w:rPr>
          <w:lang w:bidi="ru-RU"/>
        </w:rPr>
        <w:t>Закреплять знания детей о книге, книжной иллюстрации. Познако</w:t>
      </w:r>
      <w:r w:rsidRPr="003E0C42">
        <w:rPr>
          <w:lang w:bidi="ru-RU"/>
        </w:rPr>
        <w:softHyphen/>
        <w:t>мить с библиотекой как центром хранения книг, созданных писателями и поэтами.</w:t>
      </w:r>
    </w:p>
    <w:p w:rsidR="000D6B1F" w:rsidRPr="003E0C42" w:rsidRDefault="000D6B1F" w:rsidP="00540464">
      <w:pPr>
        <w:spacing w:line="360" w:lineRule="auto"/>
        <w:jc w:val="both"/>
        <w:rPr>
          <w:lang w:val="x-none"/>
        </w:rPr>
      </w:pPr>
      <w:r w:rsidRPr="003E0C42">
        <w:rPr>
          <w:lang w:bidi="ru-RU"/>
        </w:rPr>
        <w:t>Знакомить с произведениями народного искусства (потешки, сказки, загадки, песни, хороводы, заклички, изделия народного декоративно-при</w:t>
      </w:r>
      <w:r w:rsidRPr="003E0C42">
        <w:rPr>
          <w:lang w:bidi="ru-RU"/>
        </w:rPr>
        <w:softHyphen/>
        <w:t>кладного искусства).</w:t>
      </w:r>
    </w:p>
    <w:p w:rsidR="000D6B1F" w:rsidRPr="003E0C42" w:rsidRDefault="000D6B1F" w:rsidP="00540464">
      <w:pPr>
        <w:spacing w:line="360" w:lineRule="auto"/>
        <w:jc w:val="both"/>
        <w:rPr>
          <w:lang w:val="x-none"/>
        </w:rPr>
      </w:pPr>
      <w:r w:rsidRPr="003E0C42">
        <w:rPr>
          <w:lang w:bidi="ru-RU"/>
        </w:rPr>
        <w:t>Воспитывать бережное отношение к произведениям искусства.</w:t>
      </w:r>
    </w:p>
    <w:p w:rsidR="000D6B1F" w:rsidRPr="003E0C42" w:rsidRDefault="000D6B1F" w:rsidP="00540464">
      <w:pPr>
        <w:spacing w:line="360" w:lineRule="auto"/>
        <w:jc w:val="both"/>
      </w:pPr>
      <w:bookmarkStart w:id="80" w:name="bookmark220"/>
      <w:r w:rsidRPr="003E0C42">
        <w:rPr>
          <w:b/>
          <w:lang w:bidi="ru-RU"/>
        </w:rPr>
        <w:t>Старшая группа (от 5 до 6 лет)</w:t>
      </w:r>
      <w:bookmarkEnd w:id="80"/>
    </w:p>
    <w:p w:rsidR="000D6B1F" w:rsidRPr="003E0C42" w:rsidRDefault="000D6B1F" w:rsidP="00540464">
      <w:pPr>
        <w:spacing w:line="360" w:lineRule="auto"/>
        <w:jc w:val="both"/>
        <w:rPr>
          <w:lang w:val="x-none"/>
        </w:rPr>
      </w:pPr>
      <w:r w:rsidRPr="003E0C42">
        <w:rPr>
          <w:lang w:bidi="ru-RU"/>
        </w:rPr>
        <w:t>Продолжать формировать интерес к музыке, живописи, литературе, народному искусству.</w:t>
      </w:r>
    </w:p>
    <w:p w:rsidR="000D6B1F" w:rsidRPr="003E0C42" w:rsidRDefault="000D6B1F" w:rsidP="00540464">
      <w:pPr>
        <w:spacing w:line="360" w:lineRule="auto"/>
        <w:jc w:val="both"/>
        <w:rPr>
          <w:lang w:val="x-none"/>
        </w:rPr>
      </w:pPr>
      <w:r w:rsidRPr="003E0C42">
        <w:rPr>
          <w:lang w:bidi="ru-RU"/>
        </w:rPr>
        <w:t>Развивать эстетические чувства, эмоции, эстетический вкус, эстетичес</w:t>
      </w:r>
      <w:r w:rsidRPr="003E0C42">
        <w:rPr>
          <w:lang w:bidi="ru-RU"/>
        </w:rPr>
        <w:softHyphen/>
        <w:t xml:space="preserve">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w:t>
      </w:r>
      <w:r w:rsidRPr="003E0C42">
        <w:rPr>
          <w:lang w:bidi="ru-RU"/>
        </w:rPr>
        <w:lastRenderedPageBreak/>
        <w:t>его в разных видах искусства, подбирать материал и пособия для самостоятельной художественной деятельности.</w:t>
      </w:r>
    </w:p>
    <w:p w:rsidR="000D6B1F" w:rsidRPr="003E0C42" w:rsidRDefault="000D6B1F" w:rsidP="00540464">
      <w:pPr>
        <w:spacing w:line="360" w:lineRule="auto"/>
        <w:jc w:val="both"/>
        <w:rPr>
          <w:lang w:val="x-none"/>
        </w:rPr>
      </w:pPr>
      <w:r w:rsidRPr="003E0C42">
        <w:rPr>
          <w:lang w:bidi="ru-RU"/>
        </w:rPr>
        <w:t>Формировать умение выделять, называть, группировать произведения по видам искусства (литература, музыка, изобразительное искусство, архи</w:t>
      </w:r>
      <w:r w:rsidRPr="003E0C42">
        <w:rPr>
          <w:lang w:bidi="ru-RU"/>
        </w:rPr>
        <w:softHyphen/>
        <w:t>тектура, театр).</w:t>
      </w:r>
    </w:p>
    <w:p w:rsidR="000D6B1F" w:rsidRPr="003E0C42" w:rsidRDefault="000D6B1F" w:rsidP="00540464">
      <w:pPr>
        <w:spacing w:line="360" w:lineRule="auto"/>
        <w:jc w:val="both"/>
        <w:rPr>
          <w:lang w:val="x-none"/>
        </w:rPr>
      </w:pPr>
      <w:r w:rsidRPr="003E0C42">
        <w:rPr>
          <w:lang w:bidi="ru-RU"/>
        </w:rPr>
        <w:t>Продолжать знакомить с жанрами изобразительного и музыкального искусства. Формировать умение выделять и использовать в своей изоб</w:t>
      </w:r>
      <w:r w:rsidRPr="003E0C42">
        <w:rPr>
          <w:lang w:bidi="ru-RU"/>
        </w:rPr>
        <w:softHyphen/>
        <w:t>разительной, музыкальной, театрализованной деятельности средства вы</w:t>
      </w:r>
      <w:r w:rsidRPr="003E0C42">
        <w:rPr>
          <w:lang w:bidi="ru-RU"/>
        </w:rPr>
        <w:softHyphen/>
        <w:t>разительности разных видов искусства, называть материалы для разных видов художественной деятельности.</w:t>
      </w:r>
    </w:p>
    <w:p w:rsidR="000D6B1F" w:rsidRPr="003E0C42" w:rsidRDefault="000D6B1F" w:rsidP="00540464">
      <w:pPr>
        <w:spacing w:line="360" w:lineRule="auto"/>
        <w:jc w:val="both"/>
        <w:rPr>
          <w:lang w:val="x-none"/>
        </w:rPr>
      </w:pPr>
      <w:r w:rsidRPr="003E0C42">
        <w:rPr>
          <w:lang w:bidi="ru-RU"/>
        </w:rPr>
        <w:t>Познакомить с произведениями живописи (И. Шишкин, И. Ле</w:t>
      </w:r>
      <w:r w:rsidRPr="003E0C42">
        <w:rPr>
          <w:lang w:bidi="ru-RU"/>
        </w:rPr>
        <w:softHyphen/>
        <w:t>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 дожников-иллюстраторов детских книг (Ю. Васнецов, Е. Рачев, Е. Ча</w:t>
      </w:r>
      <w:r w:rsidRPr="003E0C42">
        <w:rPr>
          <w:lang w:bidi="ru-RU"/>
        </w:rPr>
        <w:softHyphen/>
        <w:t>рушин, И. Билибин и др.).</w:t>
      </w:r>
    </w:p>
    <w:p w:rsidR="000D6B1F" w:rsidRPr="003E0C42" w:rsidRDefault="000D6B1F" w:rsidP="00540464">
      <w:pPr>
        <w:spacing w:line="360" w:lineRule="auto"/>
        <w:jc w:val="both"/>
        <w:rPr>
          <w:lang w:val="x-none"/>
        </w:rPr>
      </w:pPr>
      <w:r w:rsidRPr="003E0C42">
        <w:rPr>
          <w:lang w:bidi="ru-RU"/>
        </w:rPr>
        <w:t>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w:t>
      </w:r>
    </w:p>
    <w:p w:rsidR="000D6B1F" w:rsidRPr="003E0C42" w:rsidRDefault="000D6B1F" w:rsidP="00540464">
      <w:pPr>
        <w:spacing w:line="360" w:lineRule="auto"/>
        <w:jc w:val="both"/>
        <w:rPr>
          <w:lang w:val="x-none"/>
        </w:rPr>
      </w:pPr>
      <w:r w:rsidRPr="003E0C42">
        <w:rPr>
          <w:lang w:bidi="ru-RU"/>
        </w:rPr>
        <w:t>Обращать внимание детей на сходства и различия архитектурных сооружений одинакового назначения: форма, пропорции (высота, длина, украшения — декор и т.д.). Подводить к пониманию зависимости конс</w:t>
      </w:r>
      <w:r w:rsidRPr="003E0C42">
        <w:rPr>
          <w:lang w:bidi="ru-RU"/>
        </w:rPr>
        <w:softHyphen/>
        <w:t>трукции здания от его назначения: жилой дом, театр, храм и т.д.</w:t>
      </w:r>
    </w:p>
    <w:p w:rsidR="000D6B1F" w:rsidRPr="003E0C42" w:rsidRDefault="000D6B1F" w:rsidP="00540464">
      <w:pPr>
        <w:spacing w:line="360" w:lineRule="auto"/>
        <w:jc w:val="both"/>
        <w:rPr>
          <w:lang w:val="x-none"/>
        </w:rPr>
      </w:pPr>
      <w:r w:rsidRPr="003E0C42">
        <w:rPr>
          <w:lang w:bidi="ru-RU"/>
        </w:rPr>
        <w:t>Развивать наблюдательность, учить внимательно рассматривать зда</w:t>
      </w:r>
      <w:r w:rsidRPr="003E0C42">
        <w:rPr>
          <w:lang w:bidi="ru-RU"/>
        </w:rPr>
        <w:softHyphen/>
        <w:t>ния, замечать их характерные особенности, разнообразие пропорций, конструкций, украшающих деталей.</w:t>
      </w:r>
    </w:p>
    <w:p w:rsidR="000D6B1F" w:rsidRPr="003E0C42" w:rsidRDefault="000D6B1F" w:rsidP="00540464">
      <w:pPr>
        <w:spacing w:line="360" w:lineRule="auto"/>
        <w:jc w:val="both"/>
        <w:rPr>
          <w:lang w:val="x-none"/>
        </w:rPr>
      </w:pPr>
      <w:r w:rsidRPr="003E0C42">
        <w:rPr>
          <w:lang w:bidi="ru-RU"/>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0D6B1F" w:rsidRPr="003E0C42" w:rsidRDefault="000D6B1F" w:rsidP="00540464">
      <w:pPr>
        <w:spacing w:line="360" w:lineRule="auto"/>
        <w:jc w:val="both"/>
        <w:rPr>
          <w:lang w:val="x-none"/>
        </w:rPr>
      </w:pPr>
      <w:r w:rsidRPr="003E0C42">
        <w:rPr>
          <w:lang w:bidi="ru-RU"/>
        </w:rPr>
        <w:t>Познакомить с понятиями «народное искусство», «виды и жанры народного искусства». Расширять представления детей о народном ис</w:t>
      </w:r>
      <w:r w:rsidRPr="003E0C42">
        <w:rPr>
          <w:lang w:bidi="ru-RU"/>
        </w:rPr>
        <w:softHyphen/>
        <w:t>кусстве, фольклоре, музыке и художественных промыслах.</w:t>
      </w:r>
    </w:p>
    <w:p w:rsidR="000D6B1F" w:rsidRPr="003E0C42" w:rsidRDefault="000D6B1F" w:rsidP="00540464">
      <w:pPr>
        <w:spacing w:line="360" w:lineRule="auto"/>
        <w:jc w:val="both"/>
        <w:rPr>
          <w:lang w:val="x-none"/>
        </w:rPr>
      </w:pPr>
      <w:r w:rsidRPr="003E0C42">
        <w:rPr>
          <w:lang w:bidi="ru-RU"/>
        </w:rPr>
        <w:t>Формировать у детей бережное отношение к произведениям искусства.</w:t>
      </w:r>
    </w:p>
    <w:p w:rsidR="000D6B1F" w:rsidRPr="003E0C42" w:rsidRDefault="000D6B1F" w:rsidP="00540464">
      <w:pPr>
        <w:spacing w:line="360" w:lineRule="auto"/>
        <w:jc w:val="both"/>
      </w:pPr>
      <w:bookmarkStart w:id="81" w:name="bookmark221"/>
      <w:r w:rsidRPr="003E0C42">
        <w:rPr>
          <w:b/>
          <w:lang w:bidi="ru-RU"/>
        </w:rPr>
        <w:t>Подготовительная к школе группа (от 6 до 7 лет)</w:t>
      </w:r>
      <w:bookmarkEnd w:id="81"/>
    </w:p>
    <w:p w:rsidR="000D6B1F" w:rsidRPr="003E0C42" w:rsidRDefault="000D6B1F" w:rsidP="00540464">
      <w:pPr>
        <w:spacing w:line="360" w:lineRule="auto"/>
        <w:jc w:val="both"/>
        <w:rPr>
          <w:lang w:val="x-none"/>
        </w:rPr>
      </w:pPr>
      <w:r w:rsidRPr="003E0C42">
        <w:rPr>
          <w:lang w:bidi="ru-RU"/>
        </w:rPr>
        <w:t>Развивать эстетическое восприятие, чувство ритма, художественный вкус, эстетическое отношение к окружающему, к искусству и художест</w:t>
      </w:r>
      <w:r w:rsidRPr="003E0C42">
        <w:rPr>
          <w:lang w:bidi="ru-RU"/>
        </w:rPr>
        <w:softHyphen/>
        <w:t>венной деятельности.</w:t>
      </w:r>
    </w:p>
    <w:p w:rsidR="000D6B1F" w:rsidRPr="003E0C42" w:rsidRDefault="000D6B1F" w:rsidP="00540464">
      <w:pPr>
        <w:spacing w:line="360" w:lineRule="auto"/>
        <w:jc w:val="both"/>
        <w:rPr>
          <w:lang w:val="x-none"/>
        </w:rPr>
      </w:pPr>
      <w:r w:rsidRPr="003E0C42">
        <w:rPr>
          <w:lang w:bidi="ru-RU"/>
        </w:rPr>
        <w:t>Формировать интерес к классическому и народному искусству (му</w:t>
      </w:r>
      <w:r w:rsidRPr="003E0C42">
        <w:rPr>
          <w:lang w:bidi="ru-RU"/>
        </w:rPr>
        <w:softHyphen/>
        <w:t>зыке, изобразительному искусству, литературе, архитектуре).</w:t>
      </w:r>
    </w:p>
    <w:p w:rsidR="000D6B1F" w:rsidRPr="003E0C42" w:rsidRDefault="000D6B1F" w:rsidP="00540464">
      <w:pPr>
        <w:spacing w:line="360" w:lineRule="auto"/>
        <w:jc w:val="both"/>
        <w:rPr>
          <w:lang w:val="x-none"/>
        </w:rPr>
      </w:pPr>
      <w:r w:rsidRPr="003E0C42">
        <w:rPr>
          <w:lang w:bidi="ru-RU"/>
        </w:rPr>
        <w:t>Формировать основы художественной культуры. Развивать инте</w:t>
      </w:r>
      <w:r w:rsidRPr="003E0C42">
        <w:rPr>
          <w:lang w:bidi="ru-RU"/>
        </w:rPr>
        <w:softHyphen/>
        <w:t xml:space="preserve">рес к искусству. Закреплять знания об искусстве как виде творческой деятельности людей, о видах </w:t>
      </w:r>
      <w:r w:rsidRPr="003E0C42">
        <w:rPr>
          <w:lang w:bidi="ru-RU"/>
        </w:rPr>
        <w:lastRenderedPageBreak/>
        <w:t>искусства (декоративно-прикладное, изоб</w:t>
      </w:r>
      <w:r w:rsidRPr="003E0C42">
        <w:rPr>
          <w:lang w:bidi="ru-RU"/>
        </w:rPr>
        <w:softHyphen/>
        <w:t>разительное искусство, литература, музыка, архитектура, театр, танец, кино, цирк).</w:t>
      </w:r>
    </w:p>
    <w:p w:rsidR="000D6B1F" w:rsidRPr="003E0C42" w:rsidRDefault="000D6B1F" w:rsidP="00540464">
      <w:pPr>
        <w:spacing w:line="360" w:lineRule="auto"/>
        <w:jc w:val="both"/>
        <w:rPr>
          <w:lang w:val="x-none"/>
        </w:rPr>
      </w:pPr>
      <w:r w:rsidRPr="003E0C42">
        <w:rPr>
          <w:lang w:bidi="ru-RU"/>
        </w:rPr>
        <w:t>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w:t>
      </w:r>
      <w:r w:rsidRPr="003E0C42">
        <w:rPr>
          <w:lang w:bidi="ru-RU"/>
        </w:rPr>
        <w:softHyphen/>
        <w:t>ри», «Иван-царевич на Сером волке») и др.</w:t>
      </w:r>
    </w:p>
    <w:p w:rsidR="000D6B1F" w:rsidRPr="003E0C42" w:rsidRDefault="000D6B1F" w:rsidP="00540464">
      <w:pPr>
        <w:spacing w:line="360" w:lineRule="auto"/>
        <w:jc w:val="both"/>
        <w:rPr>
          <w:lang w:val="x-none"/>
        </w:rPr>
      </w:pPr>
      <w:r w:rsidRPr="003E0C42">
        <w:rPr>
          <w:lang w:bidi="ru-RU"/>
        </w:rPr>
        <w:t>Обогащать представления о скульптуре малых форм, выделяя об</w:t>
      </w:r>
      <w:r w:rsidRPr="003E0C42">
        <w:rPr>
          <w:lang w:bidi="ru-RU"/>
        </w:rPr>
        <w:softHyphen/>
        <w:t>разные средства выразительности (форму, пропорции, цвет, характерные детали, позы, движения и др.).</w:t>
      </w:r>
    </w:p>
    <w:p w:rsidR="000D6B1F" w:rsidRPr="003E0C42" w:rsidRDefault="000D6B1F" w:rsidP="00540464">
      <w:pPr>
        <w:spacing w:line="360" w:lineRule="auto"/>
        <w:jc w:val="both"/>
        <w:rPr>
          <w:lang w:val="x-none"/>
        </w:rPr>
      </w:pPr>
      <w:r w:rsidRPr="003E0C42">
        <w:rPr>
          <w:lang w:bidi="ru-RU"/>
        </w:rPr>
        <w:t>Расширять представления о художниках — иллюстраторах детской книги (И. Билибин, Ю. Васнецов, В. Конашевич, В. Лебедев, Т. Маврина, Е. Чарушин и др.).</w:t>
      </w:r>
    </w:p>
    <w:p w:rsidR="000D6B1F" w:rsidRPr="003E0C42" w:rsidRDefault="000D6B1F" w:rsidP="00540464">
      <w:pPr>
        <w:spacing w:line="360" w:lineRule="auto"/>
        <w:jc w:val="both"/>
        <w:rPr>
          <w:lang w:val="x-none"/>
        </w:rPr>
      </w:pPr>
      <w:r w:rsidRPr="003E0C42">
        <w:rPr>
          <w:lang w:bidi="ru-RU"/>
        </w:rPr>
        <w:t>Продолжать знакомить с народным декоративно-прикладным искус</w:t>
      </w:r>
      <w:r w:rsidRPr="003E0C42">
        <w:rPr>
          <w:lang w:bidi="ru-RU"/>
        </w:rPr>
        <w:softHyphen/>
        <w:t>ством (гжельская, хохломская, жостовская, мезенская роспись), с керами</w:t>
      </w:r>
      <w:r w:rsidRPr="003E0C42">
        <w:rPr>
          <w:lang w:bidi="ru-RU"/>
        </w:rPr>
        <w:softHyphen/>
        <w:t>ческими изделиями, народными игрушками.</w:t>
      </w:r>
    </w:p>
    <w:p w:rsidR="000D6B1F" w:rsidRPr="003E0C42" w:rsidRDefault="000D6B1F" w:rsidP="00540464">
      <w:pPr>
        <w:spacing w:line="360" w:lineRule="auto"/>
        <w:jc w:val="both"/>
        <w:rPr>
          <w:lang w:val="x-none"/>
        </w:rPr>
      </w:pPr>
      <w:r w:rsidRPr="003E0C42">
        <w:rPr>
          <w:lang w:bidi="ru-RU"/>
        </w:rPr>
        <w:t>Продолжать знакомить с архитектурой, закреплять и обогащать зна</w:t>
      </w:r>
      <w:r w:rsidRPr="003E0C42">
        <w:rPr>
          <w:lang w:bidi="ru-RU"/>
        </w:rPr>
        <w:softHyphen/>
        <w:t>ния детей о том, что существуют здания различного назначения (жилые дома, магазины, кинотеатры, детские сады, школы и др.).</w:t>
      </w:r>
    </w:p>
    <w:p w:rsidR="000D6B1F" w:rsidRPr="003E0C42" w:rsidRDefault="000D6B1F" w:rsidP="00540464">
      <w:pPr>
        <w:spacing w:line="360" w:lineRule="auto"/>
        <w:jc w:val="both"/>
        <w:rPr>
          <w:lang w:val="x-none"/>
        </w:rPr>
      </w:pPr>
      <w:r w:rsidRPr="003E0C42">
        <w:rPr>
          <w:lang w:bidi="ru-RU"/>
        </w:rPr>
        <w:t>Развивать умение выделять сходство и различия архитектурных со</w:t>
      </w:r>
      <w:r w:rsidRPr="003E0C42">
        <w:rPr>
          <w:lang w:bidi="ru-RU"/>
        </w:rPr>
        <w:softHyphen/>
        <w:t>оружений одинакового назначения. Формировать умение выделять оди</w:t>
      </w:r>
      <w:r w:rsidRPr="003E0C42">
        <w:rPr>
          <w:lang w:bidi="ru-RU"/>
        </w:rPr>
        <w:softHyphen/>
        <w:t>наковые части конструкции и особенности деталей.</w:t>
      </w:r>
    </w:p>
    <w:p w:rsidR="000D6B1F" w:rsidRPr="003E0C42" w:rsidRDefault="000D6B1F" w:rsidP="00540464">
      <w:pPr>
        <w:spacing w:line="360" w:lineRule="auto"/>
        <w:jc w:val="both"/>
        <w:rPr>
          <w:lang w:val="x-none"/>
        </w:rPr>
      </w:pPr>
      <w:r w:rsidRPr="003E0C42">
        <w:rPr>
          <w:lang w:bidi="ru-RU"/>
        </w:rPr>
        <w:t>Познакомить со спецификой храмовой архитектуры: купол, арки, аркатурный поясок по периметру здания, барабан (круглая часть под куполом) и т.д. Знакомить с архитектурой с опорой на региональные осо</w:t>
      </w:r>
      <w:r w:rsidRPr="003E0C42">
        <w:rPr>
          <w:lang w:bidi="ru-RU"/>
        </w:rPr>
        <w:softHyphen/>
        <w:t>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w:t>
      </w:r>
      <w:r w:rsidRPr="003E0C42">
        <w:rPr>
          <w:lang w:bidi="ru-RU"/>
        </w:rPr>
        <w:softHyphen/>
        <w:t>го, Зимний дворец, Исаакиевский собор, Петергоф, памятники Золотого кольца и другие — в каждом городе свои.</w:t>
      </w:r>
    </w:p>
    <w:p w:rsidR="000D6B1F" w:rsidRPr="003E0C42" w:rsidRDefault="000D6B1F" w:rsidP="00540464">
      <w:pPr>
        <w:spacing w:line="360" w:lineRule="auto"/>
        <w:jc w:val="both"/>
        <w:rPr>
          <w:lang w:val="x-none"/>
        </w:rPr>
      </w:pPr>
      <w:r w:rsidRPr="003E0C42">
        <w:rPr>
          <w:lang w:bidi="ru-RU"/>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0D6B1F" w:rsidRPr="003E0C42" w:rsidRDefault="000D6B1F" w:rsidP="00540464">
      <w:pPr>
        <w:spacing w:line="360" w:lineRule="auto"/>
        <w:jc w:val="both"/>
        <w:rPr>
          <w:lang w:val="x-none"/>
        </w:rPr>
      </w:pPr>
      <w:r w:rsidRPr="003E0C42">
        <w:rPr>
          <w:lang w:bidi="ru-RU"/>
        </w:rPr>
        <w:t>Расширять представления детей о творческой деятельности, ее особен</w:t>
      </w:r>
      <w:r w:rsidRPr="003E0C42">
        <w:rPr>
          <w:lang w:bidi="ru-RU"/>
        </w:rPr>
        <w:softHyphen/>
        <w:t>ностях; формировать умение называть виды художественной деятельнос</w:t>
      </w:r>
      <w:r w:rsidRPr="003E0C42">
        <w:rPr>
          <w:lang w:bidi="ru-RU"/>
        </w:rPr>
        <w:softHyphen/>
        <w:t>ти, профессии деятелей искусства (художник, композитор, артист, танцор, певец, пианист, скрипач, режиссер, директор театра, архитектор и т. п).</w:t>
      </w:r>
    </w:p>
    <w:p w:rsidR="000D6B1F" w:rsidRPr="003E0C42" w:rsidRDefault="000D6B1F" w:rsidP="00540464">
      <w:pPr>
        <w:spacing w:line="360" w:lineRule="auto"/>
        <w:jc w:val="both"/>
        <w:rPr>
          <w:lang w:val="x-none"/>
        </w:rPr>
      </w:pPr>
      <w:r w:rsidRPr="003E0C42">
        <w:rPr>
          <w:lang w:bidi="ru-RU"/>
        </w:rPr>
        <w:lastRenderedPageBreak/>
        <w:t>Развивать эстетические чувства, эмоции, переживания; умение самосто</w:t>
      </w:r>
      <w:r w:rsidRPr="003E0C42">
        <w:rPr>
          <w:lang w:bidi="ru-RU"/>
        </w:rPr>
        <w:softHyphen/>
        <w:t>ятельно создавать художественные образы в разных видах деятельности.</w:t>
      </w:r>
    </w:p>
    <w:p w:rsidR="000D6B1F" w:rsidRPr="003E0C42" w:rsidRDefault="000D6B1F" w:rsidP="00540464">
      <w:pPr>
        <w:spacing w:line="360" w:lineRule="auto"/>
        <w:jc w:val="both"/>
        <w:rPr>
          <w:lang w:val="x-none"/>
        </w:rPr>
      </w:pPr>
      <w:r w:rsidRPr="003E0C42">
        <w:rPr>
          <w:lang w:bidi="ru-RU"/>
        </w:rPr>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w:t>
      </w:r>
      <w:r w:rsidRPr="003E0C42">
        <w:rPr>
          <w:lang w:bidi="ru-RU"/>
        </w:rPr>
        <w:softHyphen/>
        <w:t>хи читают и слушают и т.д.).</w:t>
      </w:r>
    </w:p>
    <w:p w:rsidR="000D6B1F" w:rsidRPr="003E0C42" w:rsidRDefault="000D6B1F" w:rsidP="00540464">
      <w:pPr>
        <w:spacing w:line="360" w:lineRule="auto"/>
        <w:jc w:val="both"/>
        <w:rPr>
          <w:lang w:val="x-none"/>
        </w:rPr>
      </w:pPr>
      <w:r w:rsidRPr="003E0C42">
        <w:rPr>
          <w:lang w:bidi="ru-RU"/>
        </w:rPr>
        <w:t>Знакомить с историей и видами искусства; формировать умение раз</w:t>
      </w:r>
      <w:r w:rsidRPr="003E0C42">
        <w:rPr>
          <w:lang w:bidi="ru-RU"/>
        </w:rPr>
        <w:softHyphen/>
        <w:t>личать народное и профессиональное искусство. Организовать посеще</w:t>
      </w:r>
      <w:r w:rsidRPr="003E0C42">
        <w:rPr>
          <w:lang w:bidi="ru-RU"/>
        </w:rPr>
        <w:softHyphen/>
        <w:t>ние выставки, театра, музея, цирка (совместно с родителями).</w:t>
      </w:r>
    </w:p>
    <w:p w:rsidR="000D6B1F" w:rsidRPr="003E0C42" w:rsidRDefault="000D6B1F" w:rsidP="00540464">
      <w:pPr>
        <w:spacing w:line="360" w:lineRule="auto"/>
        <w:jc w:val="both"/>
        <w:rPr>
          <w:lang w:val="x-none"/>
        </w:rPr>
      </w:pPr>
      <w:r w:rsidRPr="003E0C42">
        <w:rPr>
          <w:lang w:bidi="ru-RU"/>
        </w:rPr>
        <w:t>Расширять представления о разнообразии народного искусства, художественных промыслов (различные виды материалов, разные ре</w:t>
      </w:r>
      <w:r w:rsidRPr="003E0C42">
        <w:rPr>
          <w:lang w:bidi="ru-RU"/>
        </w:rPr>
        <w:softHyphen/>
        <w:t>гионы страны и мира). Воспитывать интерес к искусству родного края; любовь и бережное отношение к произведениям искусства.</w:t>
      </w:r>
    </w:p>
    <w:p w:rsidR="000D6B1F" w:rsidRPr="003E0C42" w:rsidRDefault="000D6B1F" w:rsidP="00540464">
      <w:pPr>
        <w:spacing w:line="360" w:lineRule="auto"/>
        <w:jc w:val="both"/>
        <w:rPr>
          <w:lang w:val="x-none"/>
        </w:rPr>
      </w:pPr>
      <w:r w:rsidRPr="003E0C42">
        <w:rPr>
          <w:lang w:bidi="ru-RU"/>
        </w:rPr>
        <w:t>Поощрять активное участие детей в художественной деятельности по собственному желанию и под руководством взрослого.</w:t>
      </w:r>
    </w:p>
    <w:p w:rsidR="000D6B1F" w:rsidRPr="003E0C42" w:rsidRDefault="000D6B1F" w:rsidP="00540464">
      <w:pPr>
        <w:spacing w:line="360" w:lineRule="auto"/>
        <w:jc w:val="both"/>
        <w:rPr>
          <w:b/>
        </w:rPr>
      </w:pPr>
      <w:bookmarkStart w:id="82" w:name="bookmark222"/>
      <w:r w:rsidRPr="003E0C42">
        <w:rPr>
          <w:b/>
          <w:lang w:bidi="ru-RU"/>
        </w:rPr>
        <w:t>Изобразительная деятельность</w:t>
      </w:r>
      <w:bookmarkEnd w:id="82"/>
    </w:p>
    <w:p w:rsidR="000D6B1F" w:rsidRPr="003E0C42" w:rsidRDefault="000D6B1F" w:rsidP="00540464">
      <w:pPr>
        <w:spacing w:line="360" w:lineRule="auto"/>
        <w:jc w:val="both"/>
      </w:pPr>
      <w:bookmarkStart w:id="83" w:name="bookmark223"/>
      <w:r w:rsidRPr="003E0C42">
        <w:rPr>
          <w:b/>
          <w:lang w:bidi="ru-RU"/>
        </w:rPr>
        <w:t>Первая младшая группа (от 2 до 3 лет)</w:t>
      </w:r>
      <w:bookmarkEnd w:id="83"/>
    </w:p>
    <w:p w:rsidR="000D6B1F" w:rsidRPr="003E0C42" w:rsidRDefault="000D6B1F" w:rsidP="00540464">
      <w:pPr>
        <w:spacing w:line="360" w:lineRule="auto"/>
        <w:jc w:val="both"/>
        <w:rPr>
          <w:lang w:val="x-none"/>
        </w:rPr>
      </w:pPr>
      <w:r w:rsidRPr="003E0C42">
        <w:rPr>
          <w:lang w:bidi="ru-RU"/>
        </w:rPr>
        <w:t>Вызывать у детей интерес к действиям с карандашами, фломасте</w:t>
      </w:r>
      <w:r w:rsidRPr="003E0C42">
        <w:rPr>
          <w:lang w:bidi="ru-RU"/>
        </w:rPr>
        <w:softHyphen/>
        <w:t>рами, кистью, красками, глиной.</w:t>
      </w:r>
    </w:p>
    <w:p w:rsidR="000D6B1F" w:rsidRPr="003E0C42" w:rsidRDefault="000D6B1F" w:rsidP="00540464">
      <w:pPr>
        <w:spacing w:line="360" w:lineRule="auto"/>
        <w:jc w:val="both"/>
        <w:rPr>
          <w:lang w:val="x-none"/>
        </w:rPr>
      </w:pPr>
      <w:r w:rsidRPr="003E0C42">
        <w:rPr>
          <w:b/>
          <w:bCs/>
          <w:lang w:bidi="ru-RU"/>
        </w:rPr>
        <w:t xml:space="preserve">Рисование. </w:t>
      </w:r>
      <w:r w:rsidRPr="003E0C42">
        <w:rPr>
          <w:lang w:bidi="ru-RU"/>
        </w:rPr>
        <w:t>Развивать восприятие дошкольников, обогащать их сен</w:t>
      </w:r>
      <w:r w:rsidRPr="003E0C42">
        <w:rPr>
          <w:lang w:bidi="ru-RU"/>
        </w:rPr>
        <w:softHyphen/>
        <w:t>сорный опыт путем выделения формы предметов, обведения их по конту</w:t>
      </w:r>
      <w:r w:rsidRPr="003E0C42">
        <w:rPr>
          <w:lang w:bidi="ru-RU"/>
        </w:rPr>
        <w:softHyphen/>
        <w:t>ру поочередно то одной, то другой рукой.</w:t>
      </w:r>
    </w:p>
    <w:p w:rsidR="000D6B1F" w:rsidRPr="003E0C42" w:rsidRDefault="000D6B1F" w:rsidP="00540464">
      <w:pPr>
        <w:spacing w:line="360" w:lineRule="auto"/>
        <w:jc w:val="both"/>
        <w:rPr>
          <w:lang w:val="x-none"/>
        </w:rPr>
      </w:pPr>
      <w:r w:rsidRPr="003E0C42">
        <w:rPr>
          <w:lang w:bidi="ru-RU"/>
        </w:rPr>
        <w:t>Подводить детей к изображению знакомых предметов, предоставляя им свободу выбора.</w:t>
      </w:r>
    </w:p>
    <w:p w:rsidR="000D6B1F" w:rsidRPr="003E0C42" w:rsidRDefault="000D6B1F" w:rsidP="00540464">
      <w:pPr>
        <w:spacing w:line="360" w:lineRule="auto"/>
        <w:jc w:val="both"/>
        <w:rPr>
          <w:lang w:val="x-none"/>
        </w:rPr>
      </w:pPr>
      <w:r w:rsidRPr="003E0C42">
        <w:rPr>
          <w:lang w:bidi="ru-RU"/>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0D6B1F" w:rsidRPr="003E0C42" w:rsidRDefault="000D6B1F" w:rsidP="00540464">
      <w:pPr>
        <w:spacing w:line="360" w:lineRule="auto"/>
        <w:jc w:val="both"/>
        <w:rPr>
          <w:lang w:val="x-none"/>
        </w:rPr>
      </w:pPr>
      <w:r w:rsidRPr="003E0C42">
        <w:rPr>
          <w:lang w:bidi="ru-RU"/>
        </w:rPr>
        <w:t>Привлекать внимание детей к изображенным ими на бумаге разнооб</w:t>
      </w:r>
      <w:r w:rsidRPr="003E0C42">
        <w:rPr>
          <w:lang w:bidi="ru-RU"/>
        </w:rPr>
        <w:softHyphen/>
        <w:t>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w:t>
      </w:r>
      <w:r w:rsidRPr="003E0C42">
        <w:rPr>
          <w:lang w:bidi="ru-RU"/>
        </w:rPr>
        <w:softHyphen/>
        <w:t>сованного изображения характерными деталями; к осознанному повторе</w:t>
      </w:r>
      <w:r w:rsidRPr="003E0C42">
        <w:rPr>
          <w:lang w:bidi="ru-RU"/>
        </w:rPr>
        <w:softHyphen/>
        <w:t>нию ранее получившихся штрихов, линий, пятен, форм.</w:t>
      </w:r>
    </w:p>
    <w:p w:rsidR="000D6B1F" w:rsidRPr="003E0C42" w:rsidRDefault="000D6B1F" w:rsidP="00540464">
      <w:pPr>
        <w:spacing w:line="360" w:lineRule="auto"/>
        <w:jc w:val="both"/>
        <w:rPr>
          <w:lang w:val="x-none"/>
        </w:rPr>
      </w:pPr>
      <w:r w:rsidRPr="003E0C42">
        <w:rPr>
          <w:lang w:bidi="ru-RU"/>
        </w:rPr>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w:t>
      </w:r>
      <w:r w:rsidRPr="003E0C42">
        <w:rPr>
          <w:lang w:bidi="ru-RU"/>
        </w:rPr>
        <w:softHyphen/>
        <w:t>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rsidR="000D6B1F" w:rsidRPr="003E0C42" w:rsidRDefault="000D6B1F" w:rsidP="00540464">
      <w:pPr>
        <w:spacing w:line="360" w:lineRule="auto"/>
        <w:jc w:val="both"/>
        <w:rPr>
          <w:lang w:val="x-none"/>
        </w:rPr>
      </w:pPr>
      <w:r w:rsidRPr="003E0C42">
        <w:rPr>
          <w:lang w:bidi="ru-RU"/>
        </w:rPr>
        <w:lastRenderedPageBreak/>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rsidR="000D6B1F" w:rsidRPr="003E0C42" w:rsidRDefault="000D6B1F" w:rsidP="00540464">
      <w:pPr>
        <w:spacing w:line="360" w:lineRule="auto"/>
        <w:jc w:val="both"/>
        <w:rPr>
          <w:lang w:val="x-none"/>
        </w:rPr>
      </w:pPr>
      <w:r w:rsidRPr="003E0C42">
        <w:rPr>
          <w:lang w:bidi="ru-RU"/>
        </w:rPr>
        <w:t>Учить бережно относиться к материалам, правильно их использовать: по окончании рисования класть их на место, предварительно хорошо про</w:t>
      </w:r>
      <w:r w:rsidRPr="003E0C42">
        <w:rPr>
          <w:lang w:bidi="ru-RU"/>
        </w:rPr>
        <w:softHyphen/>
        <w:t>мыв кисточку в воде.</w:t>
      </w:r>
    </w:p>
    <w:p w:rsidR="000D6B1F" w:rsidRPr="003E0C42" w:rsidRDefault="000D6B1F" w:rsidP="00540464">
      <w:pPr>
        <w:spacing w:line="360" w:lineRule="auto"/>
        <w:jc w:val="both"/>
        <w:rPr>
          <w:lang w:val="x-none"/>
        </w:rPr>
      </w:pPr>
      <w:r w:rsidRPr="003E0C42">
        <w:rPr>
          <w:lang w:bidi="ru-RU"/>
        </w:rPr>
        <w:t>Учить держать карандаш и кисть свободно: карандаш — тремя пальца</w:t>
      </w:r>
      <w:r w:rsidRPr="003E0C42">
        <w:rPr>
          <w:lang w:bidi="ru-RU"/>
        </w:rPr>
        <w:softHyphen/>
        <w:t>ми выше отточенного конца, кисть — чуть выше железного наконечника; набирать краску на кисть, макая ее всем ворсом в баночку, снимать лиш</w:t>
      </w:r>
      <w:r w:rsidRPr="003E0C42">
        <w:rPr>
          <w:lang w:bidi="ru-RU"/>
        </w:rPr>
        <w:softHyphen/>
        <w:t>нюю краску, прикасаясь ворсом к краю баночки.</w:t>
      </w:r>
    </w:p>
    <w:p w:rsidR="000D6B1F" w:rsidRPr="003E0C42" w:rsidRDefault="000D6B1F" w:rsidP="00540464">
      <w:pPr>
        <w:spacing w:line="360" w:lineRule="auto"/>
        <w:jc w:val="both"/>
        <w:rPr>
          <w:lang w:val="x-none"/>
        </w:rPr>
      </w:pPr>
      <w:r w:rsidRPr="003E0C42">
        <w:rPr>
          <w:b/>
          <w:bCs/>
          <w:lang w:bidi="ru-RU"/>
        </w:rPr>
        <w:t xml:space="preserve">Лепка. </w:t>
      </w:r>
      <w:r w:rsidRPr="003E0C42">
        <w:rPr>
          <w:lang w:bidi="ru-RU"/>
        </w:rPr>
        <w:t>Вызывать у детей интерес к лепке. Знакомить с пластичес</w:t>
      </w:r>
      <w:r w:rsidRPr="003E0C42">
        <w:rPr>
          <w:lang w:bidi="ru-RU"/>
        </w:rPr>
        <w:softHyphen/>
        <w:t>кими материалами: глиной, пластилином, пластической массой (отдавая предпочтение глине). Учить аккуратно пользоваться материалами.</w:t>
      </w:r>
    </w:p>
    <w:p w:rsidR="000D6B1F" w:rsidRPr="003E0C42" w:rsidRDefault="000D6B1F" w:rsidP="00540464">
      <w:pPr>
        <w:spacing w:line="360" w:lineRule="auto"/>
        <w:jc w:val="both"/>
        <w:rPr>
          <w:lang w:val="x-none"/>
        </w:rPr>
      </w:pPr>
      <w:r w:rsidRPr="003E0C42">
        <w:rPr>
          <w:lang w:bidi="ru-RU"/>
        </w:rPr>
        <w:t>Учить дошкольников отламывать комочки глины от большого куска; лепить палочки и колбаски, раскатывая комочек между ладонями прямы</w:t>
      </w:r>
      <w:r w:rsidRPr="003E0C42">
        <w:rPr>
          <w:lang w:bidi="ru-RU"/>
        </w:rPr>
        <w:softHyphen/>
        <w:t>ми движениями; соединять концы палочки, плотно прижимая их друг к другу (колечко, бараночка, колесо и др.).</w:t>
      </w:r>
    </w:p>
    <w:p w:rsidR="000D6B1F" w:rsidRPr="003E0C42" w:rsidRDefault="000D6B1F" w:rsidP="00540464">
      <w:pPr>
        <w:spacing w:line="360" w:lineRule="auto"/>
        <w:jc w:val="both"/>
        <w:rPr>
          <w:lang w:val="x-none"/>
        </w:rPr>
      </w:pPr>
      <w:r w:rsidRPr="003E0C42">
        <w:rPr>
          <w:lang w:bidi="ru-RU"/>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w:t>
      </w:r>
      <w:r w:rsidRPr="003E0C42">
        <w:rPr>
          <w:lang w:bidi="ru-RU"/>
        </w:rPr>
        <w:softHyphen/>
        <w:t>лочка и шарик (погремушка или грибок), два шарика (неваляшка) и т. п.</w:t>
      </w:r>
    </w:p>
    <w:p w:rsidR="000D6B1F" w:rsidRPr="003E0C42" w:rsidRDefault="000D6B1F" w:rsidP="00540464">
      <w:pPr>
        <w:spacing w:line="360" w:lineRule="auto"/>
        <w:jc w:val="both"/>
        <w:rPr>
          <w:lang w:val="x-none"/>
        </w:rPr>
      </w:pPr>
      <w:r w:rsidRPr="003E0C42">
        <w:rPr>
          <w:lang w:bidi="ru-RU"/>
        </w:rPr>
        <w:t>Приучать детей класть глину и вылепленные предметы на дощечку или специальную заранее подготовленную клеенку.</w:t>
      </w:r>
    </w:p>
    <w:p w:rsidR="000D6B1F" w:rsidRPr="003E0C42" w:rsidRDefault="000D6B1F" w:rsidP="00540464">
      <w:pPr>
        <w:spacing w:line="360" w:lineRule="auto"/>
        <w:jc w:val="both"/>
      </w:pPr>
      <w:bookmarkStart w:id="84" w:name="bookmark224"/>
      <w:r w:rsidRPr="003E0C42">
        <w:rPr>
          <w:b/>
          <w:lang w:bidi="ru-RU"/>
        </w:rPr>
        <w:t>Вторая младшая группа (от 3 до 4 лет)</w:t>
      </w:r>
      <w:bookmarkEnd w:id="84"/>
    </w:p>
    <w:p w:rsidR="000D6B1F" w:rsidRPr="003E0C42" w:rsidRDefault="000D6B1F" w:rsidP="00540464">
      <w:pPr>
        <w:spacing w:line="360" w:lineRule="auto"/>
        <w:jc w:val="both"/>
        <w:rPr>
          <w:lang w:val="x-none"/>
        </w:rPr>
      </w:pPr>
      <w:r w:rsidRPr="003E0C42">
        <w:rPr>
          <w:lang w:bidi="ru-RU"/>
        </w:rPr>
        <w:t>Развивать эстетическое восприятие; обращать внимание детей на кра</w:t>
      </w:r>
      <w:r w:rsidRPr="003E0C42">
        <w:rPr>
          <w:lang w:bidi="ru-RU"/>
        </w:rPr>
        <w:softHyphen/>
        <w:t>соту окружающих предметов (игрушки), объектов природы (растения, животные), вызывать чувство радости.</w:t>
      </w:r>
    </w:p>
    <w:p w:rsidR="000D6B1F" w:rsidRPr="003E0C42" w:rsidRDefault="000D6B1F" w:rsidP="00540464">
      <w:pPr>
        <w:spacing w:line="360" w:lineRule="auto"/>
        <w:jc w:val="both"/>
        <w:rPr>
          <w:lang w:val="x-none"/>
        </w:rPr>
      </w:pPr>
      <w:r w:rsidRPr="003E0C42">
        <w:rPr>
          <w:lang w:bidi="ru-RU"/>
        </w:rPr>
        <w:t>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w:t>
      </w:r>
    </w:p>
    <w:p w:rsidR="000D6B1F" w:rsidRPr="003E0C42" w:rsidRDefault="000D6B1F" w:rsidP="00540464">
      <w:pPr>
        <w:spacing w:line="360" w:lineRule="auto"/>
        <w:jc w:val="both"/>
        <w:rPr>
          <w:lang w:val="x-none"/>
        </w:rPr>
      </w:pPr>
      <w:r w:rsidRPr="003E0C42">
        <w:rPr>
          <w:lang w:bidi="ru-RU"/>
        </w:rPr>
        <w:t>Включать в процесс обследования предмета движения обеих рук по предмету, охватывание его руками.</w:t>
      </w:r>
    </w:p>
    <w:p w:rsidR="000D6B1F" w:rsidRPr="003E0C42" w:rsidRDefault="000D6B1F" w:rsidP="00540464">
      <w:pPr>
        <w:spacing w:line="360" w:lineRule="auto"/>
        <w:jc w:val="both"/>
        <w:rPr>
          <w:lang w:val="x-none"/>
        </w:rPr>
      </w:pPr>
      <w:r w:rsidRPr="003E0C42">
        <w:rPr>
          <w:lang w:bidi="ru-RU"/>
        </w:rPr>
        <w:t>Вызывать положительный эмоциональный отклик на красоту приро</w:t>
      </w:r>
      <w:r w:rsidRPr="003E0C42">
        <w:rPr>
          <w:lang w:bidi="ru-RU"/>
        </w:rPr>
        <w:softHyphen/>
        <w:t>ды, произведения искусства (книжные иллюстрации, изделия народных промыслов, предметы быта, одежда).</w:t>
      </w:r>
    </w:p>
    <w:p w:rsidR="000D6B1F" w:rsidRPr="003E0C42" w:rsidRDefault="000D6B1F" w:rsidP="00540464">
      <w:pPr>
        <w:spacing w:line="360" w:lineRule="auto"/>
        <w:jc w:val="both"/>
        <w:rPr>
          <w:lang w:val="x-none"/>
        </w:rPr>
      </w:pPr>
      <w:r w:rsidRPr="003E0C42">
        <w:rPr>
          <w:lang w:bidi="ru-RU"/>
        </w:rPr>
        <w:lastRenderedPageBreak/>
        <w:t>Учить создавать как индивидуальные, так и коллективные компози</w:t>
      </w:r>
      <w:r w:rsidRPr="003E0C42">
        <w:rPr>
          <w:lang w:bidi="ru-RU"/>
        </w:rPr>
        <w:softHyphen/>
        <w:t>ции в рисунках, лепке, аппликации.</w:t>
      </w:r>
    </w:p>
    <w:p w:rsidR="000D6B1F" w:rsidRPr="003E0C42" w:rsidRDefault="000D6B1F" w:rsidP="00540464">
      <w:pPr>
        <w:spacing w:line="360" w:lineRule="auto"/>
        <w:jc w:val="both"/>
        <w:rPr>
          <w:lang w:val="x-none"/>
        </w:rPr>
      </w:pPr>
      <w:r w:rsidRPr="003E0C42">
        <w:rPr>
          <w:b/>
          <w:bCs/>
          <w:lang w:bidi="ru-RU"/>
        </w:rPr>
        <w:t xml:space="preserve">Рисование. </w:t>
      </w:r>
      <w:r w:rsidRPr="003E0C42">
        <w:rPr>
          <w:lang w:bidi="ru-RU"/>
        </w:rPr>
        <w:t>Предлагать детям передавать в рисунках красоту окружа</w:t>
      </w:r>
      <w:r w:rsidRPr="003E0C42">
        <w:rPr>
          <w:lang w:bidi="ru-RU"/>
        </w:rPr>
        <w:softHyphen/>
        <w:t>ющих предметов и природы (голубое небо с белыми облаками; кружащие</w:t>
      </w:r>
      <w:r w:rsidRPr="003E0C42">
        <w:rPr>
          <w:lang w:bidi="ru-RU"/>
        </w:rPr>
        <w:softHyphen/>
        <w:t>ся на ветру и падающие на землю разноцветные листья; снежинки и т. п.).</w:t>
      </w:r>
    </w:p>
    <w:p w:rsidR="000D6B1F" w:rsidRPr="003E0C42" w:rsidRDefault="000D6B1F" w:rsidP="00540464">
      <w:pPr>
        <w:spacing w:line="360" w:lineRule="auto"/>
        <w:jc w:val="both"/>
        <w:rPr>
          <w:lang w:val="x-none"/>
        </w:rPr>
      </w:pPr>
      <w:r w:rsidRPr="003E0C42">
        <w:rPr>
          <w:lang w:bidi="ru-RU"/>
        </w:rPr>
        <w:t>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w:t>
      </w:r>
      <w:r w:rsidRPr="003E0C42">
        <w:rPr>
          <w:lang w:bidi="ru-RU"/>
        </w:rPr>
        <w:softHyphen/>
        <w:t>бирать краску на кисть: аккуратно обмакивать ее всем ворсом в баночку с краской, снимать лишнюю краску о край баночки легким прикоснове</w:t>
      </w:r>
      <w:r w:rsidRPr="003E0C42">
        <w:rPr>
          <w:lang w:bidi="ru-RU"/>
        </w:rPr>
        <w:softHyphen/>
        <w:t>нием ворса, хорошо промывать кисть, прежде чем набрать краску другого цвета. Приучать осушать промытую кисть о мягкую тряпочку или бумаж</w:t>
      </w:r>
      <w:r w:rsidRPr="003E0C42">
        <w:rPr>
          <w:lang w:bidi="ru-RU"/>
        </w:rPr>
        <w:softHyphen/>
        <w:t>ную салфетку.</w:t>
      </w:r>
    </w:p>
    <w:p w:rsidR="000D6B1F" w:rsidRPr="003E0C42" w:rsidRDefault="000D6B1F" w:rsidP="00540464">
      <w:pPr>
        <w:spacing w:line="360" w:lineRule="auto"/>
        <w:jc w:val="both"/>
        <w:rPr>
          <w:lang w:val="x-none"/>
        </w:rPr>
      </w:pPr>
      <w:r w:rsidRPr="003E0C42">
        <w:rPr>
          <w:lang w:bidi="ru-RU"/>
        </w:rPr>
        <w:t>Закреплять знание названий цветов (красный, синий, зеленый, жел</w:t>
      </w:r>
      <w:r w:rsidRPr="003E0C42">
        <w:rPr>
          <w:lang w:bidi="ru-RU"/>
        </w:rPr>
        <w:softHyphen/>
        <w:t>тый, белый, черный), познакомить с оттенками (розовый, голубой, се</w:t>
      </w:r>
      <w:r w:rsidRPr="003E0C42">
        <w:rPr>
          <w:lang w:bidi="ru-RU"/>
        </w:rPr>
        <w:softHyphen/>
        <w:t>рый). Обращать внимание детей на подбор цвета, соответствующего изображаемому предмету.</w:t>
      </w:r>
    </w:p>
    <w:p w:rsidR="000D6B1F" w:rsidRPr="003E0C42" w:rsidRDefault="000D6B1F" w:rsidP="00540464">
      <w:pPr>
        <w:spacing w:line="360" w:lineRule="auto"/>
        <w:jc w:val="both"/>
        <w:rPr>
          <w:lang w:val="x-none"/>
        </w:rPr>
      </w:pPr>
      <w:r w:rsidRPr="003E0C42">
        <w:rPr>
          <w:lang w:bidi="ru-RU"/>
        </w:rPr>
        <w:t>Приобщать детей к декоративной деятельности: учить украшать дым</w:t>
      </w:r>
      <w:r w:rsidRPr="003E0C42">
        <w:rPr>
          <w:lang w:bidi="ru-RU"/>
        </w:rPr>
        <w:softHyphen/>
        <w:t>ковскими узорами силуэты игрушек, вырезанных воспитателем (птичка, козлик, конь и др.), и разных предметов (блюдечко, рукавички).</w:t>
      </w:r>
    </w:p>
    <w:p w:rsidR="000D6B1F" w:rsidRPr="003E0C42" w:rsidRDefault="000D6B1F" w:rsidP="00540464">
      <w:pPr>
        <w:spacing w:line="360" w:lineRule="auto"/>
        <w:jc w:val="both"/>
        <w:rPr>
          <w:lang w:val="x-none"/>
        </w:rPr>
      </w:pPr>
      <w:r w:rsidRPr="003E0C42">
        <w:rPr>
          <w:lang w:bidi="ru-RU"/>
        </w:rPr>
        <w:t>Учить ритмичному нанесению линий, штрихов, пятен, мазков (опа</w:t>
      </w:r>
      <w:r w:rsidRPr="003E0C42">
        <w:rPr>
          <w:lang w:bidi="ru-RU"/>
        </w:rPr>
        <w:softHyphen/>
        <w:t>дают с деревьев листочки, идет дождь, «снег, снег кружится, белая вся улица», «дождик, дождик, кап, кап, кап...»).</w:t>
      </w:r>
    </w:p>
    <w:p w:rsidR="000D6B1F" w:rsidRPr="003E0C42" w:rsidRDefault="000D6B1F" w:rsidP="00540464">
      <w:pPr>
        <w:spacing w:line="360" w:lineRule="auto"/>
        <w:jc w:val="both"/>
        <w:rPr>
          <w:lang w:val="x-none"/>
        </w:rPr>
      </w:pPr>
      <w:r w:rsidRPr="003E0C42">
        <w:rPr>
          <w:lang w:bidi="ru-RU"/>
        </w:rPr>
        <w:t>Учить изображать простые предметы, рисовать прямые линии (ко</w:t>
      </w:r>
      <w:r w:rsidRPr="003E0C42">
        <w:rPr>
          <w:lang w:bidi="ru-RU"/>
        </w:rPr>
        <w:softHyphen/>
        <w:t>роткие, длинные) в разных направлениях, перекрещивать их (полоски, ленточки, дорожки, заборчик, клетчатый платочек и др.). Подводить де</w:t>
      </w:r>
      <w:r w:rsidRPr="003E0C42">
        <w:rPr>
          <w:lang w:bidi="ru-RU"/>
        </w:rPr>
        <w:softHyphen/>
        <w:t>тей к изображению предметов разной формы (округлая, прямоугольная) и предметов, состоящих из комбинаций разных форм и линий (неваляш</w:t>
      </w:r>
      <w:r w:rsidRPr="003E0C42">
        <w:rPr>
          <w:lang w:bidi="ru-RU"/>
        </w:rPr>
        <w:softHyphen/>
        <w:t>ка, снеговик, цыпленок, тележка, вагончик и др.).</w:t>
      </w:r>
    </w:p>
    <w:p w:rsidR="000D6B1F" w:rsidRPr="003E0C42" w:rsidRDefault="000D6B1F" w:rsidP="00540464">
      <w:pPr>
        <w:spacing w:line="360" w:lineRule="auto"/>
        <w:jc w:val="both"/>
        <w:rPr>
          <w:lang w:val="x-none"/>
        </w:rPr>
      </w:pPr>
      <w:r w:rsidRPr="003E0C42">
        <w:rPr>
          <w:lang w:bidi="ru-RU"/>
        </w:rPr>
        <w:t>Формировать умение создавать несложные сюжетные композиции, повторяя изображение одного предмета (елочки на нашем участке, нева</w:t>
      </w:r>
      <w:r w:rsidRPr="003E0C42">
        <w:rPr>
          <w:lang w:bidi="ru-RU"/>
        </w:rPr>
        <w:softHyphen/>
        <w:t>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0D6B1F" w:rsidRPr="003E0C42" w:rsidRDefault="000D6B1F" w:rsidP="00540464">
      <w:pPr>
        <w:spacing w:line="360" w:lineRule="auto"/>
        <w:jc w:val="both"/>
        <w:rPr>
          <w:lang w:val="x-none"/>
        </w:rPr>
      </w:pPr>
      <w:r w:rsidRPr="003E0C42">
        <w:rPr>
          <w:b/>
          <w:bCs/>
          <w:lang w:bidi="ru-RU"/>
        </w:rPr>
        <w:t xml:space="preserve">Лепка. </w:t>
      </w:r>
      <w:r w:rsidRPr="003E0C42">
        <w:rPr>
          <w:lang w:bidi="ru-RU"/>
        </w:rPr>
        <w:t>Формировать интерес к лепке. Закреплять представления о свойствах глины, пластилина, пластической массы и способах лепки. Учить раскатывать комочки прямыми и круговыми движениями, со</w:t>
      </w:r>
      <w:r w:rsidRPr="003E0C42">
        <w:rPr>
          <w:lang w:bidi="ru-RU"/>
        </w:rPr>
        <w:softHyphen/>
        <w:t xml:space="preserve">единять концы получившейся палочки, сплющивать шар, сминая его ладонями обеих рук. Побуждать детей украшать </w:t>
      </w:r>
      <w:r w:rsidRPr="003E0C42">
        <w:rPr>
          <w:lang w:bidi="ru-RU"/>
        </w:rPr>
        <w:lastRenderedPageBreak/>
        <w:t>вылепленные предметы, используя палочку с заточенным концом; учить создавать предметы, со</w:t>
      </w:r>
      <w:r w:rsidRPr="003E0C42">
        <w:rPr>
          <w:lang w:bidi="ru-RU"/>
        </w:rPr>
        <w:softHyphen/>
        <w:t>стоящие из 2-3 частей, соединяя их путем прижимания друг к другу.</w:t>
      </w:r>
    </w:p>
    <w:p w:rsidR="000D6B1F" w:rsidRPr="003E0C42" w:rsidRDefault="000D6B1F" w:rsidP="00540464">
      <w:pPr>
        <w:spacing w:line="360" w:lineRule="auto"/>
        <w:jc w:val="both"/>
        <w:rPr>
          <w:lang w:val="x-none"/>
        </w:rPr>
      </w:pPr>
      <w:r w:rsidRPr="003E0C42">
        <w:rPr>
          <w:lang w:bidi="ru-RU"/>
        </w:rPr>
        <w:t>Закреплять умение аккуратно пользоваться глиной, класть комочки и вылепленные предметы на дощечку.</w:t>
      </w:r>
    </w:p>
    <w:p w:rsidR="000D6B1F" w:rsidRPr="003E0C42" w:rsidRDefault="000D6B1F" w:rsidP="00540464">
      <w:pPr>
        <w:spacing w:line="360" w:lineRule="auto"/>
        <w:jc w:val="both"/>
        <w:rPr>
          <w:lang w:val="x-none"/>
        </w:rPr>
      </w:pPr>
      <w:r w:rsidRPr="003E0C42">
        <w:rPr>
          <w:lang w:bidi="ru-RU"/>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0D6B1F" w:rsidRPr="003E0C42" w:rsidRDefault="000D6B1F" w:rsidP="00540464">
      <w:pPr>
        <w:spacing w:line="360" w:lineRule="auto"/>
        <w:jc w:val="both"/>
        <w:rPr>
          <w:lang w:val="x-none"/>
        </w:rPr>
      </w:pPr>
      <w:r w:rsidRPr="003E0C42">
        <w:rPr>
          <w:b/>
          <w:bCs/>
          <w:lang w:bidi="ru-RU"/>
        </w:rPr>
        <w:t xml:space="preserve">Аппликация. </w:t>
      </w:r>
      <w:r w:rsidRPr="003E0C42">
        <w:rPr>
          <w:lang w:bidi="ru-RU"/>
        </w:rPr>
        <w:t>Приобщать детей к искусству аппликации, формиро</w:t>
      </w:r>
      <w:r w:rsidRPr="003E0C42">
        <w:rPr>
          <w:lang w:bidi="ru-RU"/>
        </w:rPr>
        <w:softHyphen/>
        <w:t>вать интерес к этому виду деятельности. Учить предварительно выклады</w:t>
      </w:r>
      <w:r w:rsidRPr="003E0C42">
        <w:rPr>
          <w:lang w:bidi="ru-RU"/>
        </w:rPr>
        <w:softHyphen/>
        <w:t>вать (в определенной последовательности) на листе бумаги готовые дета</w:t>
      </w:r>
      <w:r w:rsidRPr="003E0C42">
        <w:rPr>
          <w:lang w:bidi="ru-RU"/>
        </w:rPr>
        <w:softHyphen/>
        <w:t>ли разной формы, величины, цвета, составляя изображение (задуманное ребенком или заданное воспитателем), и наклеивать их.</w:t>
      </w:r>
    </w:p>
    <w:p w:rsidR="000D6B1F" w:rsidRPr="003E0C42" w:rsidRDefault="000D6B1F" w:rsidP="00540464">
      <w:pPr>
        <w:spacing w:line="360" w:lineRule="auto"/>
        <w:jc w:val="both"/>
        <w:rPr>
          <w:lang w:val="x-none"/>
        </w:rPr>
      </w:pPr>
      <w:r w:rsidRPr="003E0C42">
        <w:rPr>
          <w:lang w:bidi="ru-RU"/>
        </w:rPr>
        <w:t>Учить аккуратно пользоваться клеем: намазывать его кисточкой тон</w:t>
      </w:r>
      <w:r w:rsidRPr="003E0C42">
        <w:rPr>
          <w:lang w:bidi="ru-RU"/>
        </w:rPr>
        <w:softHyphen/>
        <w:t>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0D6B1F" w:rsidRPr="003E0C42" w:rsidRDefault="000D6B1F" w:rsidP="00540464">
      <w:pPr>
        <w:spacing w:line="360" w:lineRule="auto"/>
        <w:jc w:val="both"/>
        <w:rPr>
          <w:lang w:val="x-none"/>
        </w:rPr>
      </w:pPr>
      <w:r w:rsidRPr="003E0C42">
        <w:rPr>
          <w:lang w:bidi="ru-RU"/>
        </w:rPr>
        <w:t>Формировать навыки аккуратной работы. Вызывать у детей радость от полученного изображения.</w:t>
      </w:r>
    </w:p>
    <w:p w:rsidR="000D6B1F" w:rsidRPr="003E0C42" w:rsidRDefault="000D6B1F" w:rsidP="00540464">
      <w:pPr>
        <w:spacing w:line="360" w:lineRule="auto"/>
        <w:jc w:val="both"/>
        <w:rPr>
          <w:lang w:val="x-none"/>
        </w:rPr>
      </w:pPr>
      <w:r w:rsidRPr="003E0C42">
        <w:rPr>
          <w:lang w:bidi="ru-RU"/>
        </w:rPr>
        <w:t>Учить создавать в аппликации на бумаге разной формы (квадрат, ро- 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0D6B1F" w:rsidRPr="003E0C42" w:rsidRDefault="000D6B1F" w:rsidP="00540464">
      <w:pPr>
        <w:spacing w:line="360" w:lineRule="auto"/>
        <w:jc w:val="both"/>
      </w:pPr>
      <w:bookmarkStart w:id="85" w:name="bookmark225"/>
      <w:r w:rsidRPr="003E0C42">
        <w:rPr>
          <w:b/>
          <w:lang w:bidi="ru-RU"/>
        </w:rPr>
        <w:t>Средняя группа (от 4 до 5 лет)</w:t>
      </w:r>
      <w:bookmarkEnd w:id="85"/>
    </w:p>
    <w:p w:rsidR="000D6B1F" w:rsidRPr="003E0C42" w:rsidRDefault="000D6B1F" w:rsidP="00540464">
      <w:pPr>
        <w:spacing w:line="360" w:lineRule="auto"/>
        <w:jc w:val="both"/>
        <w:rPr>
          <w:lang w:val="x-none"/>
        </w:rPr>
      </w:pPr>
      <w:r w:rsidRPr="003E0C42">
        <w:rPr>
          <w:lang w:bidi="ru-RU"/>
        </w:rPr>
        <w:t>Продолжать развивать интерес детей к изобразительной деятельности. Вызывать положительный эмоциональный отклик на предложение рисо</w:t>
      </w:r>
      <w:r w:rsidRPr="003E0C42">
        <w:rPr>
          <w:lang w:bidi="ru-RU"/>
        </w:rPr>
        <w:softHyphen/>
        <w:t>вать, лепить, вырезать и наклеивать.</w:t>
      </w:r>
    </w:p>
    <w:p w:rsidR="000D6B1F" w:rsidRPr="003E0C42" w:rsidRDefault="000D6B1F" w:rsidP="00540464">
      <w:pPr>
        <w:spacing w:line="360" w:lineRule="auto"/>
        <w:jc w:val="both"/>
        <w:rPr>
          <w:lang w:val="x-none"/>
        </w:rPr>
      </w:pPr>
      <w:r w:rsidRPr="003E0C42">
        <w:rPr>
          <w:lang w:bidi="ru-RU"/>
        </w:rPr>
        <w:t>Продолжать развивать эстетическое восприятие, образные представ</w:t>
      </w:r>
      <w:r w:rsidRPr="003E0C42">
        <w:rPr>
          <w:lang w:bidi="ru-RU"/>
        </w:rPr>
        <w:softHyphen/>
        <w:t>ления, воображение, эстетические чувства, художественно-творческие способности.</w:t>
      </w:r>
    </w:p>
    <w:p w:rsidR="000D6B1F" w:rsidRPr="003E0C42" w:rsidRDefault="000D6B1F" w:rsidP="00540464">
      <w:pPr>
        <w:spacing w:line="360" w:lineRule="auto"/>
        <w:jc w:val="both"/>
        <w:rPr>
          <w:lang w:val="x-none"/>
        </w:rPr>
      </w:pPr>
      <w:r w:rsidRPr="003E0C42">
        <w:rPr>
          <w:lang w:bidi="ru-RU"/>
        </w:rPr>
        <w:t>Продолжать формировать умение рассматривать и обследовать пред</w:t>
      </w:r>
      <w:r w:rsidRPr="003E0C42">
        <w:rPr>
          <w:lang w:bidi="ru-RU"/>
        </w:rPr>
        <w:softHyphen/>
        <w:t>меты, в том числе с помощью рук.</w:t>
      </w:r>
    </w:p>
    <w:p w:rsidR="000D6B1F" w:rsidRPr="003E0C42" w:rsidRDefault="000D6B1F" w:rsidP="00540464">
      <w:pPr>
        <w:spacing w:line="360" w:lineRule="auto"/>
        <w:jc w:val="both"/>
        <w:rPr>
          <w:lang w:val="x-none"/>
        </w:rPr>
      </w:pPr>
      <w:r w:rsidRPr="003E0C42">
        <w:rPr>
          <w:lang w:bidi="ru-RU"/>
        </w:rPr>
        <w:t>Обогащать представления детей об изобразительном искусстве (ил</w:t>
      </w:r>
      <w:r w:rsidRPr="003E0C42">
        <w:rPr>
          <w:lang w:bidi="ru-RU"/>
        </w:rPr>
        <w:softHyphen/>
        <w:t>люстрации к произведениям детской литературы, репродукции произведе</w:t>
      </w:r>
      <w:r w:rsidRPr="003E0C42">
        <w:rPr>
          <w:lang w:bidi="ru-RU"/>
        </w:rPr>
        <w:softHyphen/>
        <w:t xml:space="preserve">ний живописи, народное декоративное искусство, скульптура малых форм и др.) как основе развития творчества. </w:t>
      </w:r>
      <w:r w:rsidRPr="003E0C42">
        <w:rPr>
          <w:lang w:bidi="ru-RU"/>
        </w:rPr>
        <w:lastRenderedPageBreak/>
        <w:t>Учить детей выделять и использо</w:t>
      </w:r>
      <w:r w:rsidRPr="003E0C42">
        <w:rPr>
          <w:lang w:bidi="ru-RU"/>
        </w:rPr>
        <w:softHyphen/>
        <w:t>вать средства выразительности в рисовании, лепке, аппликации.</w:t>
      </w:r>
    </w:p>
    <w:p w:rsidR="000D6B1F" w:rsidRPr="003E0C42" w:rsidRDefault="000D6B1F" w:rsidP="00540464">
      <w:pPr>
        <w:spacing w:line="360" w:lineRule="auto"/>
        <w:jc w:val="both"/>
        <w:rPr>
          <w:lang w:val="x-none"/>
        </w:rPr>
      </w:pPr>
      <w:r w:rsidRPr="003E0C42">
        <w:rPr>
          <w:lang w:bidi="ru-RU"/>
        </w:rPr>
        <w:t>Продолжать формировать умение создавать коллективные произведе</w:t>
      </w:r>
      <w:r w:rsidRPr="003E0C42">
        <w:rPr>
          <w:lang w:bidi="ru-RU"/>
        </w:rPr>
        <w:softHyphen/>
        <w:t>ния в рисовании, лепке, аппликации.</w:t>
      </w:r>
    </w:p>
    <w:p w:rsidR="000D6B1F" w:rsidRPr="003E0C42" w:rsidRDefault="000D6B1F" w:rsidP="00540464">
      <w:pPr>
        <w:spacing w:line="360" w:lineRule="auto"/>
        <w:jc w:val="both"/>
        <w:rPr>
          <w:lang w:val="x-none"/>
        </w:rPr>
      </w:pPr>
      <w:r w:rsidRPr="003E0C42">
        <w:rPr>
          <w:lang w:bidi="ru-RU"/>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rsidR="000D6B1F" w:rsidRPr="003E0C42" w:rsidRDefault="000D6B1F" w:rsidP="00540464">
      <w:pPr>
        <w:spacing w:line="360" w:lineRule="auto"/>
        <w:jc w:val="both"/>
        <w:rPr>
          <w:lang w:val="x-none"/>
        </w:rPr>
      </w:pPr>
      <w:r w:rsidRPr="003E0C42">
        <w:rPr>
          <w:lang w:bidi="ru-RU"/>
        </w:rPr>
        <w:t>Учить проявлять дружелюбие при оценке работ других детей.</w:t>
      </w:r>
    </w:p>
    <w:p w:rsidR="000D6B1F" w:rsidRPr="003E0C42" w:rsidRDefault="000D6B1F" w:rsidP="00540464">
      <w:pPr>
        <w:spacing w:line="360" w:lineRule="auto"/>
        <w:jc w:val="both"/>
        <w:rPr>
          <w:lang w:val="x-none"/>
        </w:rPr>
      </w:pPr>
      <w:r w:rsidRPr="003E0C42">
        <w:rPr>
          <w:b/>
          <w:bCs/>
          <w:lang w:bidi="ru-RU"/>
        </w:rPr>
        <w:t xml:space="preserve">Рисование. </w:t>
      </w:r>
      <w:r w:rsidRPr="003E0C42">
        <w:rPr>
          <w:lang w:bidi="ru-RU"/>
        </w:rPr>
        <w:t>Продолжать формировать у детей умение рисовать отде</w:t>
      </w:r>
      <w:r w:rsidRPr="003E0C42">
        <w:rPr>
          <w:lang w:bidi="ru-RU"/>
        </w:rPr>
        <w:softHyphen/>
        <w:t>льные предметы и создавать сюжетные композиции, повторяя изображе</w:t>
      </w:r>
      <w:r w:rsidRPr="003E0C42">
        <w:rPr>
          <w:lang w:bidi="ru-RU"/>
        </w:rPr>
        <w:softHyphen/>
        <w:t>ние одних и тех же предметов (неваляшки гуляют, деревья на нашем участ</w:t>
      </w:r>
      <w:r w:rsidRPr="003E0C42">
        <w:rPr>
          <w:lang w:bidi="ru-RU"/>
        </w:rPr>
        <w:softHyphen/>
        <w:t>ке зимой, цыплята гуляют по травке) и добавляя к ним другие (солнышко, падающий снег и т. д.).</w:t>
      </w:r>
    </w:p>
    <w:p w:rsidR="000D6B1F" w:rsidRPr="003E0C42" w:rsidRDefault="000D6B1F" w:rsidP="00540464">
      <w:pPr>
        <w:spacing w:line="360" w:lineRule="auto"/>
        <w:jc w:val="both"/>
        <w:rPr>
          <w:lang w:val="x-none"/>
        </w:rPr>
      </w:pPr>
      <w:r w:rsidRPr="003E0C42">
        <w:rPr>
          <w:lang w:bidi="ru-RU"/>
        </w:rPr>
        <w:t>Формировать и закреплять представления о форме предметов (круг</w:t>
      </w:r>
      <w:r w:rsidRPr="003E0C42">
        <w:rPr>
          <w:lang w:bidi="ru-RU"/>
        </w:rPr>
        <w:softHyphen/>
        <w:t>лая, овальная, квадратная, прямоугольная, треугольная), величине, распо</w:t>
      </w:r>
      <w:r w:rsidRPr="003E0C42">
        <w:rPr>
          <w:lang w:bidi="ru-RU"/>
        </w:rPr>
        <w:softHyphen/>
        <w:t>ложении частей.</w:t>
      </w:r>
    </w:p>
    <w:p w:rsidR="000D6B1F" w:rsidRPr="003E0C42" w:rsidRDefault="000D6B1F" w:rsidP="00540464">
      <w:pPr>
        <w:spacing w:line="360" w:lineRule="auto"/>
        <w:jc w:val="both"/>
        <w:rPr>
          <w:lang w:val="x-none"/>
        </w:rPr>
      </w:pPr>
      <w:r w:rsidRPr="003E0C42">
        <w:rPr>
          <w:lang w:bidi="ru-RU"/>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w:t>
      </w:r>
      <w:r w:rsidRPr="003E0C42">
        <w:rPr>
          <w:lang w:bidi="ru-RU"/>
        </w:rPr>
        <w:softHyphen/>
        <w:t>шения предметов по величине: дерево высокое, куст ниже дерева, цветы ниже куста.</w:t>
      </w:r>
    </w:p>
    <w:p w:rsidR="000D6B1F" w:rsidRPr="003E0C42" w:rsidRDefault="000D6B1F" w:rsidP="00540464">
      <w:pPr>
        <w:spacing w:line="360" w:lineRule="auto"/>
        <w:jc w:val="both"/>
        <w:rPr>
          <w:lang w:val="x-none"/>
        </w:rPr>
      </w:pPr>
      <w:r w:rsidRPr="003E0C42">
        <w:rPr>
          <w:lang w:bidi="ru-RU"/>
        </w:rPr>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 ный); формировать представление о том, как можно получить эти цвета. Учить смешивать краски для получения нужных цветов и оттенков.</w:t>
      </w:r>
    </w:p>
    <w:p w:rsidR="000D6B1F" w:rsidRPr="003E0C42" w:rsidRDefault="000D6B1F" w:rsidP="00540464">
      <w:pPr>
        <w:spacing w:line="360" w:lineRule="auto"/>
        <w:jc w:val="both"/>
        <w:rPr>
          <w:lang w:val="x-none"/>
        </w:rPr>
      </w:pPr>
      <w:r w:rsidRPr="003E0C42">
        <w:rPr>
          <w:lang w:bidi="ru-RU"/>
        </w:rPr>
        <w:t>Развивать желание использовать в рисовании, аппликации разнооб</w:t>
      </w:r>
      <w:r w:rsidRPr="003E0C42">
        <w:rPr>
          <w:lang w:bidi="ru-RU"/>
        </w:rPr>
        <w:softHyphen/>
        <w:t>разные цвета, обращать внимание на многоцветие окружающего мира.</w:t>
      </w:r>
    </w:p>
    <w:p w:rsidR="000D6B1F" w:rsidRPr="003E0C42" w:rsidRDefault="000D6B1F" w:rsidP="00540464">
      <w:pPr>
        <w:spacing w:line="360" w:lineRule="auto"/>
        <w:jc w:val="both"/>
        <w:rPr>
          <w:lang w:val="x-none"/>
        </w:rPr>
      </w:pPr>
      <w:r w:rsidRPr="003E0C42">
        <w:rPr>
          <w:lang w:bidi="ru-RU"/>
        </w:rPr>
        <w:t>Закреплять умение правильно держать карандаш, кисть, фломастер, цветной мелок; использовать их при создании изображения.</w:t>
      </w:r>
    </w:p>
    <w:p w:rsidR="000D6B1F" w:rsidRPr="003E0C42" w:rsidRDefault="000D6B1F" w:rsidP="00540464">
      <w:pPr>
        <w:spacing w:line="360" w:lineRule="auto"/>
        <w:jc w:val="both"/>
        <w:rPr>
          <w:lang w:val="x-none"/>
        </w:rPr>
      </w:pPr>
      <w:r w:rsidRPr="003E0C42">
        <w:rPr>
          <w:lang w:bidi="ru-RU"/>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0D6B1F" w:rsidRPr="003E0C42" w:rsidRDefault="000D6B1F" w:rsidP="00540464">
      <w:pPr>
        <w:spacing w:line="360" w:lineRule="auto"/>
        <w:jc w:val="both"/>
        <w:rPr>
          <w:lang w:val="x-none"/>
        </w:rPr>
      </w:pPr>
      <w:r w:rsidRPr="003E0C42">
        <w:rPr>
          <w:lang w:bidi="ru-RU"/>
        </w:rPr>
        <w:lastRenderedPageBreak/>
        <w:t>Формировать умение правильно передавать расположение частей при рисовании сложных предметов (кукла, зайчик и др.) и соотносить их по величине.</w:t>
      </w:r>
    </w:p>
    <w:p w:rsidR="000D6B1F" w:rsidRPr="003E0C42" w:rsidRDefault="000D6B1F" w:rsidP="00540464">
      <w:pPr>
        <w:spacing w:line="360" w:lineRule="auto"/>
        <w:jc w:val="both"/>
        <w:rPr>
          <w:lang w:val="x-none"/>
        </w:rPr>
      </w:pPr>
      <w:r w:rsidRPr="003E0C42">
        <w:rPr>
          <w:b/>
          <w:bCs/>
          <w:lang w:bidi="ru-RU"/>
        </w:rPr>
        <w:t xml:space="preserve">Декоративное рисование. </w:t>
      </w:r>
      <w:r w:rsidRPr="003E0C42">
        <w:rPr>
          <w:lang w:bidi="ru-RU"/>
        </w:rPr>
        <w:t>Продолжать формировать умение созда</w:t>
      </w:r>
      <w:r w:rsidRPr="003E0C42">
        <w:rPr>
          <w:lang w:bidi="ru-RU"/>
        </w:rPr>
        <w:softHyphen/>
        <w:t>вать декоративные композиции по мотивам дымковских, филимонов- 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w:t>
      </w:r>
      <w:r w:rsidRPr="003E0C42">
        <w:rPr>
          <w:lang w:bidi="ru-RU"/>
        </w:rPr>
        <w:softHyphen/>
        <w:t>зоваться вылепленные детьми игрушки и силуэты игрушек, вырезанные из бумаги).</w:t>
      </w:r>
    </w:p>
    <w:p w:rsidR="000D6B1F" w:rsidRPr="003E0C42" w:rsidRDefault="000D6B1F" w:rsidP="00540464">
      <w:pPr>
        <w:spacing w:line="360" w:lineRule="auto"/>
        <w:jc w:val="both"/>
        <w:rPr>
          <w:lang w:val="x-none"/>
        </w:rPr>
      </w:pPr>
      <w:r w:rsidRPr="003E0C42">
        <w:rPr>
          <w:lang w:bidi="ru-RU"/>
        </w:rPr>
        <w:t>Познакомить детей с городецкими изделиями. Учить выделять эле</w:t>
      </w:r>
      <w:r w:rsidRPr="003E0C42">
        <w:rPr>
          <w:lang w:bidi="ru-RU"/>
        </w:rPr>
        <w:softHyphen/>
        <w:t>менты городецкой росписи (бутоны, купавки, розаны, листья); видеть и называть цвета, используемые в росписи.</w:t>
      </w:r>
    </w:p>
    <w:p w:rsidR="000D6B1F" w:rsidRPr="003E0C42" w:rsidRDefault="000D6B1F" w:rsidP="00540464">
      <w:pPr>
        <w:spacing w:line="360" w:lineRule="auto"/>
        <w:jc w:val="both"/>
        <w:rPr>
          <w:lang w:val="x-none"/>
        </w:rPr>
      </w:pPr>
      <w:r w:rsidRPr="003E0C42">
        <w:rPr>
          <w:b/>
          <w:bCs/>
          <w:lang w:bidi="ru-RU"/>
        </w:rPr>
        <w:t xml:space="preserve">Лепка. </w:t>
      </w:r>
      <w:r w:rsidRPr="003E0C42">
        <w:rPr>
          <w:lang w:bidi="ru-RU"/>
        </w:rPr>
        <w:t>Продолжать развивать интерес детей к лепке; совершенс</w:t>
      </w:r>
      <w:r w:rsidRPr="003E0C42">
        <w:rPr>
          <w:lang w:bidi="ru-RU"/>
        </w:rPr>
        <w:softHyphen/>
        <w:t>твовать умение лепить из глины (из пластилина, пластической массы).</w:t>
      </w:r>
    </w:p>
    <w:p w:rsidR="000D6B1F" w:rsidRPr="003E0C42" w:rsidRDefault="000D6B1F" w:rsidP="00540464">
      <w:pPr>
        <w:spacing w:line="360" w:lineRule="auto"/>
        <w:jc w:val="both"/>
        <w:rPr>
          <w:lang w:val="x-none"/>
        </w:rPr>
      </w:pPr>
      <w:r w:rsidRPr="003E0C42">
        <w:rPr>
          <w:lang w:bidi="ru-RU"/>
        </w:rPr>
        <w:t>Закреплять приемы лепки, освоенные в предыдущих группах; учить при</w:t>
      </w:r>
      <w:r w:rsidRPr="003E0C42">
        <w:rPr>
          <w:lang w:bidi="ru-RU"/>
        </w:rPr>
        <w:softHyphen/>
        <w:t>щипыванию с легким оттягиванием всех краев сплюснутого шара, вытяги</w:t>
      </w:r>
      <w:r w:rsidRPr="003E0C42">
        <w:rPr>
          <w:lang w:bidi="ru-RU"/>
        </w:rPr>
        <w:softHyphen/>
        <w:t>ванию отдельных частей из целого куска, прищипыванию мелких деталей (ушки у котенка, клюв у птички). Учить сглаживать пальцами поверхность вылепленного предмета, фигурки.</w:t>
      </w:r>
    </w:p>
    <w:p w:rsidR="000D6B1F" w:rsidRPr="003E0C42" w:rsidRDefault="000D6B1F" w:rsidP="00540464">
      <w:pPr>
        <w:spacing w:line="360" w:lineRule="auto"/>
        <w:jc w:val="both"/>
        <w:rPr>
          <w:lang w:val="x-none"/>
        </w:rPr>
      </w:pPr>
      <w:r w:rsidRPr="003E0C42">
        <w:rPr>
          <w:lang w:bidi="ru-RU"/>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w:t>
      </w:r>
    </w:p>
    <w:p w:rsidR="000D6B1F" w:rsidRPr="003E0C42" w:rsidRDefault="000D6B1F" w:rsidP="00540464">
      <w:pPr>
        <w:spacing w:line="360" w:lineRule="auto"/>
        <w:jc w:val="both"/>
        <w:rPr>
          <w:lang w:val="x-none"/>
        </w:rPr>
      </w:pPr>
      <w:r w:rsidRPr="003E0C42">
        <w:rPr>
          <w:lang w:bidi="ru-RU"/>
        </w:rPr>
        <w:t>Закреплять приемы аккуратной лепки.</w:t>
      </w:r>
    </w:p>
    <w:p w:rsidR="000D6B1F" w:rsidRPr="003E0C42" w:rsidRDefault="000D6B1F" w:rsidP="00540464">
      <w:pPr>
        <w:spacing w:line="360" w:lineRule="auto"/>
        <w:jc w:val="both"/>
        <w:rPr>
          <w:lang w:val="x-none"/>
        </w:rPr>
      </w:pPr>
      <w:r w:rsidRPr="003E0C42">
        <w:rPr>
          <w:b/>
          <w:bCs/>
          <w:lang w:bidi="ru-RU"/>
        </w:rPr>
        <w:t xml:space="preserve">Аппликация. </w:t>
      </w:r>
      <w:r w:rsidRPr="003E0C42">
        <w:rPr>
          <w:lang w:bidi="ru-RU"/>
        </w:rPr>
        <w:t>Воспитывать интерес к аппликации, усложняя ее содер</w:t>
      </w:r>
      <w:r w:rsidRPr="003E0C42">
        <w:rPr>
          <w:lang w:bidi="ru-RU"/>
        </w:rPr>
        <w:softHyphen/>
        <w:t>жание и расширяя возможности создания разнообразных изображений.</w:t>
      </w:r>
    </w:p>
    <w:p w:rsidR="000D6B1F" w:rsidRPr="003E0C42" w:rsidRDefault="000D6B1F" w:rsidP="00540464">
      <w:pPr>
        <w:spacing w:line="360" w:lineRule="auto"/>
        <w:jc w:val="both"/>
        <w:rPr>
          <w:lang w:val="x-none"/>
        </w:rPr>
      </w:pPr>
      <w:r w:rsidRPr="003E0C42">
        <w:rPr>
          <w:lang w:bidi="ru-RU"/>
        </w:rPr>
        <w:t>Формировать умение правильно держать ножницы и пользоваться ими. Обучать вырезыванию, начиная с формирования навыка разреза</w:t>
      </w:r>
      <w:r w:rsidRPr="003E0C42">
        <w:rPr>
          <w:lang w:bidi="ru-RU"/>
        </w:rPr>
        <w:softHyphen/>
        <w:t>ния по прямой сначала коротких, а затем длинных полос. Учить состав</w:t>
      </w:r>
      <w:r w:rsidRPr="003E0C42">
        <w:rPr>
          <w:lang w:bidi="ru-RU"/>
        </w:rPr>
        <w:softHyphen/>
        <w:t>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w:t>
      </w:r>
      <w:r w:rsidRPr="003E0C42">
        <w:rPr>
          <w:lang w:bidi="ru-RU"/>
        </w:rPr>
        <w:softHyphen/>
        <w:t>тов и т. п.</w:t>
      </w:r>
    </w:p>
    <w:p w:rsidR="000D6B1F" w:rsidRPr="003E0C42" w:rsidRDefault="000D6B1F" w:rsidP="00540464">
      <w:pPr>
        <w:spacing w:line="360" w:lineRule="auto"/>
        <w:jc w:val="both"/>
        <w:rPr>
          <w:lang w:val="x-none"/>
        </w:rPr>
      </w:pPr>
      <w:r w:rsidRPr="003E0C42">
        <w:rPr>
          <w:lang w:bidi="ru-RU"/>
        </w:rPr>
        <w:t>Продолжать расширять количество изображаемых в аппликации пред</w:t>
      </w:r>
      <w:r w:rsidRPr="003E0C42">
        <w:rPr>
          <w:lang w:bidi="ru-RU"/>
        </w:rPr>
        <w:softHyphen/>
        <w:t>метов (птицы, животные, цветы, насекомые, дома, как реальные, так и во</w:t>
      </w:r>
      <w:r w:rsidRPr="003E0C42">
        <w:rPr>
          <w:lang w:bidi="ru-RU"/>
        </w:rPr>
        <w:softHyphen/>
        <w:t>ображаемые) из готовых форм. Учить детей преобразовывать эти формы, разрезая их на две или четыре части (круг —на полукруги, четверти; квад</w:t>
      </w:r>
      <w:r w:rsidRPr="003E0C42">
        <w:rPr>
          <w:lang w:bidi="ru-RU"/>
        </w:rPr>
        <w:softHyphen/>
        <w:t>рат—на треугольники и т. д.).</w:t>
      </w:r>
    </w:p>
    <w:p w:rsidR="000D6B1F" w:rsidRPr="003E0C42" w:rsidRDefault="000D6B1F" w:rsidP="00540464">
      <w:pPr>
        <w:spacing w:line="360" w:lineRule="auto"/>
        <w:jc w:val="both"/>
        <w:rPr>
          <w:lang w:val="x-none"/>
        </w:rPr>
      </w:pPr>
      <w:r w:rsidRPr="003E0C42">
        <w:rPr>
          <w:lang w:bidi="ru-RU"/>
        </w:rPr>
        <w:t>Закреплять навыки аккуратного вырезывания и наклеивания.</w:t>
      </w:r>
    </w:p>
    <w:p w:rsidR="000D6B1F" w:rsidRPr="003E0C42" w:rsidRDefault="000D6B1F" w:rsidP="00540464">
      <w:pPr>
        <w:spacing w:line="360" w:lineRule="auto"/>
        <w:jc w:val="both"/>
        <w:rPr>
          <w:lang w:val="x-none"/>
        </w:rPr>
      </w:pPr>
      <w:r w:rsidRPr="003E0C42">
        <w:rPr>
          <w:lang w:bidi="ru-RU"/>
        </w:rPr>
        <w:t>Поощрять проявление активности и творчества.</w:t>
      </w:r>
    </w:p>
    <w:p w:rsidR="000D6B1F" w:rsidRPr="003E0C42" w:rsidRDefault="000D6B1F" w:rsidP="00540464">
      <w:pPr>
        <w:spacing w:line="360" w:lineRule="auto"/>
        <w:jc w:val="both"/>
      </w:pPr>
      <w:bookmarkStart w:id="86" w:name="bookmark226"/>
      <w:r w:rsidRPr="003E0C42">
        <w:rPr>
          <w:b/>
          <w:lang w:bidi="ru-RU"/>
        </w:rPr>
        <w:lastRenderedPageBreak/>
        <w:t>Старшая группа (от 5 до 6 лет)</w:t>
      </w:r>
      <w:bookmarkEnd w:id="86"/>
    </w:p>
    <w:p w:rsidR="000D6B1F" w:rsidRPr="003E0C42" w:rsidRDefault="000D6B1F" w:rsidP="00540464">
      <w:pPr>
        <w:spacing w:line="360" w:lineRule="auto"/>
        <w:jc w:val="both"/>
        <w:rPr>
          <w:lang w:val="x-none"/>
        </w:rPr>
      </w:pPr>
      <w:r w:rsidRPr="003E0C42">
        <w:rPr>
          <w:lang w:bidi="ru-RU"/>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w:t>
      </w:r>
      <w:r w:rsidRPr="003E0C42">
        <w:rPr>
          <w:lang w:bidi="ru-RU"/>
        </w:rPr>
        <w:softHyphen/>
        <w:t>тов и объектов природы.</w:t>
      </w:r>
    </w:p>
    <w:p w:rsidR="000D6B1F" w:rsidRPr="003E0C42" w:rsidRDefault="000D6B1F" w:rsidP="00540464">
      <w:pPr>
        <w:spacing w:line="360" w:lineRule="auto"/>
        <w:jc w:val="both"/>
        <w:rPr>
          <w:lang w:val="x-none"/>
        </w:rPr>
      </w:pPr>
      <w:r w:rsidRPr="003E0C42">
        <w:rPr>
          <w:lang w:bidi="ru-RU"/>
        </w:rPr>
        <w:t>Развивать эстетическое восприятие, учить созерцать красоту окру</w:t>
      </w:r>
      <w:r w:rsidRPr="003E0C42">
        <w:rPr>
          <w:lang w:bidi="ru-RU"/>
        </w:rPr>
        <w:softHyphen/>
        <w:t>жающего мира. В процессе восприятия предметов и явлений развивать мыслительные операции: анализ, сравнение, уподобление (на что похо</w:t>
      </w:r>
      <w:r w:rsidRPr="003E0C42">
        <w:rPr>
          <w:lang w:bidi="ru-RU"/>
        </w:rPr>
        <w:softHyphen/>
        <w:t>же), установление сходства и различия предметов и их частей, выделе</w:t>
      </w:r>
      <w:r w:rsidRPr="003E0C42">
        <w:rPr>
          <w:lang w:bidi="ru-RU"/>
        </w:rPr>
        <w:softHyphen/>
        <w:t>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w:t>
      </w:r>
      <w:r w:rsidRPr="003E0C42">
        <w:rPr>
          <w:lang w:bidi="ru-RU"/>
        </w:rPr>
        <w:softHyphen/>
        <w:t>тов и их частей по величине, высоте, расположению относительно друг друга.</w:t>
      </w:r>
    </w:p>
    <w:p w:rsidR="000D6B1F" w:rsidRPr="003E0C42" w:rsidRDefault="000D6B1F" w:rsidP="00540464">
      <w:pPr>
        <w:spacing w:line="360" w:lineRule="auto"/>
        <w:jc w:val="both"/>
        <w:rPr>
          <w:lang w:val="x-none"/>
        </w:rPr>
      </w:pPr>
      <w:r w:rsidRPr="003E0C42">
        <w:rPr>
          <w:lang w:bidi="ru-RU"/>
        </w:rPr>
        <w:t>Развивать способность наблюдать, всматриваться (вслушиваться) в явления и объекты природы, замечать их изменения (например, как из</w:t>
      </w:r>
      <w:r w:rsidRPr="003E0C42">
        <w:rPr>
          <w:lang w:bidi="ru-RU"/>
        </w:rPr>
        <w:softHyphen/>
        <w:t>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0D6B1F" w:rsidRPr="003E0C42" w:rsidRDefault="000D6B1F" w:rsidP="00540464">
      <w:pPr>
        <w:spacing w:line="360" w:lineRule="auto"/>
        <w:jc w:val="both"/>
        <w:rPr>
          <w:lang w:val="x-none"/>
        </w:rPr>
      </w:pPr>
      <w:r w:rsidRPr="003E0C42">
        <w:rPr>
          <w:lang w:bidi="ru-RU"/>
        </w:rPr>
        <w:t>Учить передавать в изображении основные свойства предметов (фор</w:t>
      </w:r>
      <w:r w:rsidRPr="003E0C42">
        <w:rPr>
          <w:lang w:bidi="ru-RU"/>
        </w:rPr>
        <w:softHyphen/>
        <w:t>ма, величина, цвет), характерные детали, соотношение предметов и их час</w:t>
      </w:r>
      <w:r w:rsidRPr="003E0C42">
        <w:rPr>
          <w:lang w:bidi="ru-RU"/>
        </w:rPr>
        <w:softHyphen/>
        <w:t>тей по величине, высоте, расположению относительно друг друга.</w:t>
      </w:r>
    </w:p>
    <w:p w:rsidR="000D6B1F" w:rsidRPr="003E0C42" w:rsidRDefault="000D6B1F" w:rsidP="00540464">
      <w:pPr>
        <w:spacing w:line="360" w:lineRule="auto"/>
        <w:jc w:val="both"/>
        <w:rPr>
          <w:lang w:val="x-none"/>
        </w:rPr>
      </w:pPr>
      <w:r w:rsidRPr="003E0C42">
        <w:rPr>
          <w:lang w:bidi="ru-RU"/>
        </w:rPr>
        <w:t>Развивать способность наблюдать явления природы, замечать их дина</w:t>
      </w:r>
      <w:r w:rsidRPr="003E0C42">
        <w:rPr>
          <w:lang w:bidi="ru-RU"/>
        </w:rPr>
        <w:softHyphen/>
        <w:t>мику, форму и цвет медленно плывущих облаков.</w:t>
      </w:r>
    </w:p>
    <w:p w:rsidR="000D6B1F" w:rsidRPr="003E0C42" w:rsidRDefault="000D6B1F" w:rsidP="00540464">
      <w:pPr>
        <w:spacing w:line="360" w:lineRule="auto"/>
        <w:jc w:val="both"/>
        <w:rPr>
          <w:lang w:val="x-none"/>
        </w:rPr>
      </w:pPr>
      <w:r w:rsidRPr="003E0C42">
        <w:rPr>
          <w:lang w:bidi="ru-RU"/>
        </w:rPr>
        <w:t>Совершенствовать изобразительные навыки и умения, формировать художественно-творческие способности.</w:t>
      </w:r>
    </w:p>
    <w:p w:rsidR="000D6B1F" w:rsidRPr="003E0C42" w:rsidRDefault="000D6B1F" w:rsidP="00540464">
      <w:pPr>
        <w:spacing w:line="360" w:lineRule="auto"/>
        <w:jc w:val="both"/>
        <w:rPr>
          <w:lang w:val="x-none"/>
        </w:rPr>
      </w:pPr>
      <w:r w:rsidRPr="003E0C42">
        <w:rPr>
          <w:lang w:bidi="ru-RU"/>
        </w:rPr>
        <w:t>Развивать чувство формы, цвета, пропорций.</w:t>
      </w:r>
    </w:p>
    <w:p w:rsidR="000D6B1F" w:rsidRPr="003E0C42" w:rsidRDefault="000D6B1F" w:rsidP="00540464">
      <w:pPr>
        <w:spacing w:line="360" w:lineRule="auto"/>
        <w:jc w:val="both"/>
        <w:rPr>
          <w:lang w:val="x-none"/>
        </w:rPr>
      </w:pPr>
      <w:r w:rsidRPr="003E0C42">
        <w:rPr>
          <w:lang w:bidi="ru-RU"/>
        </w:rPr>
        <w:t>Продолжать знакомить с народным декоративно-прикладным искусст</w:t>
      </w:r>
      <w:r w:rsidRPr="003E0C42">
        <w:rPr>
          <w:lang w:bidi="ru-RU"/>
        </w:rPr>
        <w:softHyphen/>
        <w:t>вом (Городец, Полхов-Майдан, Гжель), расширять представления о народ</w:t>
      </w:r>
      <w:r w:rsidRPr="003E0C42">
        <w:rPr>
          <w:lang w:bidi="ru-RU"/>
        </w:rPr>
        <w:softHyphen/>
        <w:t>ных игрушках (матрешки —городецкая, богородская; бирюльки).</w:t>
      </w:r>
    </w:p>
    <w:p w:rsidR="000D6B1F" w:rsidRPr="003E0C42" w:rsidRDefault="000D6B1F" w:rsidP="00540464">
      <w:pPr>
        <w:spacing w:line="360" w:lineRule="auto"/>
        <w:jc w:val="both"/>
        <w:rPr>
          <w:lang w:val="x-none"/>
        </w:rPr>
      </w:pPr>
      <w:r w:rsidRPr="003E0C42">
        <w:rPr>
          <w:lang w:bidi="ru-RU"/>
        </w:rPr>
        <w:t>Знакомить детей с национальным декоративно-прикладным искус</w:t>
      </w:r>
      <w:r w:rsidRPr="003E0C42">
        <w:rPr>
          <w:lang w:bidi="ru-RU"/>
        </w:rPr>
        <w:softHyphen/>
        <w:t>ством (на основе региональных особенностей); с другими видами деко- 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w:t>
      </w:r>
    </w:p>
    <w:p w:rsidR="000D6B1F" w:rsidRPr="003E0C42" w:rsidRDefault="000D6B1F" w:rsidP="00540464">
      <w:pPr>
        <w:spacing w:line="360" w:lineRule="auto"/>
        <w:jc w:val="both"/>
        <w:rPr>
          <w:lang w:val="x-none"/>
        </w:rPr>
      </w:pPr>
      <w:r w:rsidRPr="003E0C42">
        <w:rPr>
          <w:lang w:bidi="ru-RU"/>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w:t>
      </w:r>
      <w:r w:rsidRPr="003E0C42">
        <w:rPr>
          <w:lang w:bidi="ru-RU"/>
        </w:rPr>
        <w:softHyphen/>
        <w:t>водить его в порядок.</w:t>
      </w:r>
    </w:p>
    <w:p w:rsidR="000D6B1F" w:rsidRPr="003E0C42" w:rsidRDefault="000D6B1F" w:rsidP="00540464">
      <w:pPr>
        <w:spacing w:line="360" w:lineRule="auto"/>
        <w:jc w:val="both"/>
        <w:rPr>
          <w:lang w:val="x-none"/>
        </w:rPr>
      </w:pPr>
      <w:r w:rsidRPr="003E0C42">
        <w:rPr>
          <w:lang w:bidi="ru-RU"/>
        </w:rPr>
        <w:lastRenderedPageBreak/>
        <w:t>Продолжать совершенствовать умение детей рассматривать работы (рисунки, лепку, аппликации), радоваться достигнутому результату, заме</w:t>
      </w:r>
      <w:r w:rsidRPr="003E0C42">
        <w:rPr>
          <w:lang w:bidi="ru-RU"/>
        </w:rPr>
        <w:softHyphen/>
        <w:t>чать и выделять выразительные решения изображений.</w:t>
      </w:r>
    </w:p>
    <w:p w:rsidR="000D6B1F" w:rsidRPr="003E0C42" w:rsidRDefault="000D6B1F" w:rsidP="00540464">
      <w:pPr>
        <w:spacing w:line="360" w:lineRule="auto"/>
        <w:jc w:val="both"/>
        <w:rPr>
          <w:lang w:val="x-none"/>
        </w:rPr>
      </w:pPr>
      <w:r w:rsidRPr="003E0C42">
        <w:rPr>
          <w:b/>
          <w:bCs/>
          <w:lang w:bidi="ru-RU"/>
        </w:rPr>
        <w:t xml:space="preserve">Предметное рисование. </w:t>
      </w:r>
      <w:r w:rsidRPr="003E0C42">
        <w:rPr>
          <w:lang w:bidi="ru-RU"/>
        </w:rPr>
        <w:t>Продолжать совершенствовать умение пере</w:t>
      </w:r>
      <w:r w:rsidRPr="003E0C42">
        <w:rPr>
          <w:lang w:bidi="ru-RU"/>
        </w:rPr>
        <w:softHyphen/>
        <w:t>давать в рисунке образы предметов, объектов, персонажей сказок, литера</w:t>
      </w:r>
      <w:r w:rsidRPr="003E0C42">
        <w:rPr>
          <w:lang w:bidi="ru-RU"/>
        </w:rPr>
        <w:softHyphen/>
        <w:t>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0D6B1F" w:rsidRPr="003E0C42" w:rsidRDefault="000D6B1F" w:rsidP="00540464">
      <w:pPr>
        <w:spacing w:line="360" w:lineRule="auto"/>
        <w:jc w:val="both"/>
        <w:rPr>
          <w:lang w:val="x-none"/>
        </w:rPr>
      </w:pPr>
      <w:r w:rsidRPr="003E0C42">
        <w:rPr>
          <w:lang w:bidi="ru-RU"/>
        </w:rPr>
        <w:t>Учить передавать положение предметов в пространстве на листе бума</w:t>
      </w:r>
      <w:r w:rsidRPr="003E0C42">
        <w:rPr>
          <w:lang w:bidi="ru-RU"/>
        </w:rPr>
        <w:softHyphen/>
        <w:t>ги, обращать внимание детей на то, что предметы могут по-разному распо</w:t>
      </w:r>
      <w:r w:rsidRPr="003E0C42">
        <w:rPr>
          <w:lang w:bidi="ru-RU"/>
        </w:rPr>
        <w:softHyphen/>
        <w:t>лагаться на плоскости (стоять, лежать, менять положение: живые сущес</w:t>
      </w:r>
      <w:r w:rsidRPr="003E0C42">
        <w:rPr>
          <w:lang w:bidi="ru-RU"/>
        </w:rPr>
        <w:softHyphen/>
        <w:t>тва могут двигаться, менять позы, дерево в ветреный день — наклоняться и т.д.). Учить передавать движения фигур.</w:t>
      </w:r>
    </w:p>
    <w:p w:rsidR="000D6B1F" w:rsidRPr="003E0C42" w:rsidRDefault="000D6B1F" w:rsidP="00540464">
      <w:pPr>
        <w:spacing w:line="360" w:lineRule="auto"/>
        <w:jc w:val="both"/>
        <w:rPr>
          <w:lang w:val="x-none"/>
        </w:rPr>
      </w:pPr>
      <w:r w:rsidRPr="003E0C42">
        <w:rPr>
          <w:lang w:bidi="ru-RU"/>
        </w:rPr>
        <w:t>Способствовать овладению композиционными умениями: учить рас</w:t>
      </w:r>
      <w:r w:rsidRPr="003E0C42">
        <w:rPr>
          <w:lang w:bidi="ru-RU"/>
        </w:rPr>
        <w:softHyphen/>
        <w:t>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w:t>
      </w:r>
      <w:r w:rsidRPr="003E0C42">
        <w:rPr>
          <w:lang w:bidi="ru-RU"/>
        </w:rPr>
        <w:softHyphen/>
        <w:t>зонтали). Закреплять способы и приемы рисования различными изобра</w:t>
      </w:r>
      <w:r w:rsidRPr="003E0C42">
        <w:rPr>
          <w:lang w:bidi="ru-RU"/>
        </w:rPr>
        <w:softHyphen/>
        <w:t>зительными материалами (цветные карандаши, гуашь, акварель, цветные мелки, пастель, сангина, угольный карандаш, фломастеры, разнообразные кисти и т. п).</w:t>
      </w:r>
    </w:p>
    <w:p w:rsidR="000D6B1F" w:rsidRPr="003E0C42" w:rsidRDefault="000D6B1F" w:rsidP="00540464">
      <w:pPr>
        <w:spacing w:line="360" w:lineRule="auto"/>
        <w:jc w:val="both"/>
        <w:rPr>
          <w:lang w:val="x-none"/>
        </w:rPr>
      </w:pPr>
      <w:r w:rsidRPr="003E0C42">
        <w:rPr>
          <w:lang w:bidi="ru-RU"/>
        </w:rPr>
        <w:t>Вырабатывать навыки рисования контура предмета простым каран</w:t>
      </w:r>
      <w:r w:rsidRPr="003E0C42">
        <w:rPr>
          <w:lang w:bidi="ru-RU"/>
        </w:rPr>
        <w:softHyphen/>
        <w:t>дашом с легким нажимом на него, чтобы при последующем закраши</w:t>
      </w:r>
      <w:r w:rsidRPr="003E0C42">
        <w:rPr>
          <w:lang w:bidi="ru-RU"/>
        </w:rPr>
        <w:softHyphen/>
        <w:t>вании изображения не оставалось жестких, грубых линий, пачкающих рисунок.</w:t>
      </w:r>
    </w:p>
    <w:p w:rsidR="000D6B1F" w:rsidRPr="003E0C42" w:rsidRDefault="000D6B1F" w:rsidP="00540464">
      <w:pPr>
        <w:spacing w:line="360" w:lineRule="auto"/>
        <w:jc w:val="both"/>
        <w:rPr>
          <w:lang w:val="x-none"/>
        </w:rPr>
      </w:pPr>
      <w:r w:rsidRPr="003E0C42">
        <w:rPr>
          <w:lang w:bidi="ru-RU"/>
        </w:rPr>
        <w:t>Учить рисовать акварелью в соответствии с ее спецификой (прозрач</w:t>
      </w:r>
      <w:r w:rsidRPr="003E0C42">
        <w:rPr>
          <w:lang w:bidi="ru-RU"/>
        </w:rPr>
        <w:softHyphen/>
        <w:t>ностью и легкостью цвета, плавностью перехода одного цвета в другой).</w:t>
      </w:r>
    </w:p>
    <w:p w:rsidR="000D6B1F" w:rsidRPr="003E0C42" w:rsidRDefault="000D6B1F" w:rsidP="00540464">
      <w:pPr>
        <w:spacing w:line="360" w:lineRule="auto"/>
        <w:jc w:val="both"/>
        <w:rPr>
          <w:lang w:val="x-none"/>
        </w:rPr>
      </w:pPr>
      <w:r w:rsidRPr="003E0C42">
        <w:rPr>
          <w:lang w:bidi="ru-RU"/>
        </w:rPr>
        <w:t>Учить рисовать кистью разными способами: широкие линии —всем ворсом, тонкие — концом кисти; наносить мазки, прикладывая кисть всем ворсом к бумаге, рисовать концом кисти мелкие пятнышки.</w:t>
      </w:r>
    </w:p>
    <w:p w:rsidR="000D6B1F" w:rsidRPr="003E0C42" w:rsidRDefault="000D6B1F" w:rsidP="00540464">
      <w:pPr>
        <w:spacing w:line="360" w:lineRule="auto"/>
        <w:jc w:val="both"/>
        <w:rPr>
          <w:lang w:val="x-none"/>
        </w:rPr>
      </w:pPr>
      <w:r w:rsidRPr="003E0C42">
        <w:rPr>
          <w:lang w:bidi="ru-RU"/>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w:t>
      </w:r>
      <w:r w:rsidRPr="003E0C42">
        <w:rPr>
          <w:lang w:bidi="ru-RU"/>
        </w:rPr>
        <w:softHyphen/>
        <w:t>ния новых цветов и оттенков (при рисовании гуашью) и высветлять цвет, добавляя в краску воду (при рисовании акварелью). При рисовании каран</w:t>
      </w:r>
      <w:r w:rsidRPr="003E0C42">
        <w:rPr>
          <w:lang w:bidi="ru-RU"/>
        </w:rPr>
        <w:softHyphen/>
        <w:t>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0D6B1F" w:rsidRPr="003E0C42" w:rsidRDefault="000D6B1F" w:rsidP="00540464">
      <w:pPr>
        <w:spacing w:line="360" w:lineRule="auto"/>
        <w:jc w:val="both"/>
        <w:rPr>
          <w:lang w:val="x-none"/>
        </w:rPr>
      </w:pPr>
      <w:r w:rsidRPr="003E0C42">
        <w:rPr>
          <w:b/>
          <w:bCs/>
          <w:lang w:bidi="ru-RU"/>
        </w:rPr>
        <w:t xml:space="preserve">Сюжетное рисование. </w:t>
      </w:r>
      <w:r w:rsidRPr="003E0C42">
        <w:rPr>
          <w:lang w:bidi="ru-RU"/>
        </w:rPr>
        <w:t>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w:t>
      </w:r>
    </w:p>
    <w:p w:rsidR="000D6B1F" w:rsidRPr="003E0C42" w:rsidRDefault="000D6B1F" w:rsidP="00540464">
      <w:pPr>
        <w:spacing w:line="360" w:lineRule="auto"/>
        <w:jc w:val="both"/>
        <w:rPr>
          <w:lang w:val="x-none"/>
        </w:rPr>
      </w:pPr>
      <w:r w:rsidRPr="003E0C42">
        <w:rPr>
          <w:lang w:bidi="ru-RU"/>
        </w:rPr>
        <w:lastRenderedPageBreak/>
        <w:t>Развивать композиционные умения, учить располагать изображения на полосе внизу листа, по всему листу.</w:t>
      </w:r>
    </w:p>
    <w:p w:rsidR="000D6B1F" w:rsidRPr="003E0C42" w:rsidRDefault="000D6B1F" w:rsidP="00540464">
      <w:pPr>
        <w:spacing w:line="360" w:lineRule="auto"/>
        <w:jc w:val="both"/>
        <w:rPr>
          <w:lang w:val="x-none"/>
        </w:rPr>
      </w:pPr>
      <w:r w:rsidRPr="003E0C42">
        <w:rPr>
          <w:lang w:bidi="ru-RU"/>
        </w:rPr>
        <w:t>Обращать внимание детей на соотношение по величине разных пред</w:t>
      </w:r>
      <w:r w:rsidRPr="003E0C42">
        <w:rPr>
          <w:lang w:bidi="ru-RU"/>
        </w:rPr>
        <w:softHyphen/>
        <w:t>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0D6B1F" w:rsidRPr="003E0C42" w:rsidRDefault="000D6B1F" w:rsidP="00540464">
      <w:pPr>
        <w:spacing w:line="360" w:lineRule="auto"/>
        <w:jc w:val="both"/>
        <w:rPr>
          <w:lang w:val="x-none"/>
        </w:rPr>
      </w:pPr>
      <w:r w:rsidRPr="003E0C42">
        <w:rPr>
          <w:b/>
          <w:bCs/>
          <w:lang w:bidi="ru-RU"/>
        </w:rPr>
        <w:t xml:space="preserve">Декоративное рисование. </w:t>
      </w:r>
      <w:r w:rsidRPr="003E0C42">
        <w:rPr>
          <w:lang w:bidi="ru-RU"/>
        </w:rPr>
        <w:t>Продолжать знакомить детей с изделиями народных промыслов, закреплять и углублять знания о дымковской и фи- 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w:t>
      </w:r>
      <w:r w:rsidRPr="003E0C42">
        <w:rPr>
          <w:lang w:bidi="ru-RU"/>
        </w:rPr>
        <w:softHyphen/>
        <w:t>мых элементов. Продолжать знакомить с городецкой росписью, ее цветовым решением, спецификой создания декоративных цветов (как правило, не чис</w:t>
      </w:r>
      <w:r w:rsidRPr="003E0C42">
        <w:rPr>
          <w:lang w:bidi="ru-RU"/>
        </w:rPr>
        <w:softHyphen/>
        <w:t>тых тонов, а оттенков), учить использовать для украшения оживки.</w:t>
      </w:r>
    </w:p>
    <w:p w:rsidR="000D6B1F" w:rsidRPr="003E0C42" w:rsidRDefault="000D6B1F" w:rsidP="00540464">
      <w:pPr>
        <w:spacing w:line="360" w:lineRule="auto"/>
        <w:jc w:val="both"/>
        <w:rPr>
          <w:lang w:val="x-none"/>
        </w:rPr>
      </w:pPr>
      <w:r w:rsidRPr="003E0C42">
        <w:rPr>
          <w:lang w:bidi="ru-RU"/>
        </w:rPr>
        <w:t>Познакомить с росписью Полхов-Майдана. Включать городецкую и полхов-майданскую роспись в творческую работу детей, помогать осва</w:t>
      </w:r>
      <w:r w:rsidRPr="003E0C42">
        <w:rPr>
          <w:lang w:bidi="ru-RU"/>
        </w:rPr>
        <w:softHyphen/>
        <w:t>ивать специфику этих видов росписи. Знакомить с региональным (мест</w:t>
      </w:r>
      <w:r w:rsidRPr="003E0C42">
        <w:rPr>
          <w:lang w:bidi="ru-RU"/>
        </w:rPr>
        <w:softHyphen/>
        <w:t>ным) декоративным искусством.</w:t>
      </w:r>
    </w:p>
    <w:p w:rsidR="000D6B1F" w:rsidRPr="003E0C42" w:rsidRDefault="000D6B1F" w:rsidP="00540464">
      <w:pPr>
        <w:spacing w:line="360" w:lineRule="auto"/>
        <w:jc w:val="both"/>
        <w:rPr>
          <w:lang w:val="x-none"/>
        </w:rPr>
      </w:pPr>
      <w:r w:rsidRPr="003E0C42">
        <w:rPr>
          <w:lang w:bidi="ru-RU"/>
        </w:rPr>
        <w:t>Учить составлять узоры по мотивам городецкой, полхов-майданской, гжельской росписи: знакомить с характерными элементами (бутоны, цве</w:t>
      </w:r>
      <w:r w:rsidRPr="003E0C42">
        <w:rPr>
          <w:lang w:bidi="ru-RU"/>
        </w:rPr>
        <w:softHyphen/>
        <w:t>ты, листья, травка, усики, завитки, оживки).</w:t>
      </w:r>
    </w:p>
    <w:p w:rsidR="000D6B1F" w:rsidRPr="003E0C42" w:rsidRDefault="000D6B1F" w:rsidP="00540464">
      <w:pPr>
        <w:spacing w:line="360" w:lineRule="auto"/>
        <w:jc w:val="both"/>
        <w:rPr>
          <w:lang w:val="x-none"/>
        </w:rPr>
      </w:pPr>
      <w:r w:rsidRPr="003E0C42">
        <w:rPr>
          <w:lang w:bidi="ru-RU"/>
        </w:rPr>
        <w:t>Учить создавать узоры на листах в форме народного изделия (поднос, солонка, чашка, розетка и др.).</w:t>
      </w:r>
    </w:p>
    <w:p w:rsidR="000D6B1F" w:rsidRPr="003E0C42" w:rsidRDefault="000D6B1F" w:rsidP="00540464">
      <w:pPr>
        <w:spacing w:line="360" w:lineRule="auto"/>
        <w:jc w:val="both"/>
        <w:rPr>
          <w:lang w:val="x-none"/>
        </w:rPr>
      </w:pPr>
      <w:r w:rsidRPr="003E0C42">
        <w:rPr>
          <w:lang w:bidi="ru-RU"/>
        </w:rPr>
        <w:t>Для развития творчества в декоративной деятельности использовать декоративные ткани. Предоставлять детям бумагу в форме одежды и голо</w:t>
      </w:r>
      <w:r w:rsidRPr="003E0C42">
        <w:rPr>
          <w:lang w:bidi="ru-RU"/>
        </w:rPr>
        <w:softHyphen/>
        <w:t>вных уборов (кокошник, платок, свитер и др.), предметов быта (салфетка, полотенце).</w:t>
      </w:r>
    </w:p>
    <w:p w:rsidR="000D6B1F" w:rsidRPr="003E0C42" w:rsidRDefault="000D6B1F" w:rsidP="00540464">
      <w:pPr>
        <w:spacing w:line="360" w:lineRule="auto"/>
        <w:jc w:val="both"/>
        <w:rPr>
          <w:lang w:val="x-none"/>
        </w:rPr>
      </w:pPr>
      <w:r w:rsidRPr="003E0C42">
        <w:rPr>
          <w:lang w:bidi="ru-RU"/>
        </w:rPr>
        <w:t>Учить ритмично располагать узор. Предлагать расписывать бумажные силуэты и объемные фигуры.</w:t>
      </w:r>
    </w:p>
    <w:p w:rsidR="000D6B1F" w:rsidRPr="003E0C42" w:rsidRDefault="000D6B1F" w:rsidP="00540464">
      <w:pPr>
        <w:spacing w:line="360" w:lineRule="auto"/>
        <w:jc w:val="both"/>
        <w:rPr>
          <w:lang w:val="x-none"/>
        </w:rPr>
      </w:pPr>
      <w:r w:rsidRPr="003E0C42">
        <w:rPr>
          <w:b/>
          <w:bCs/>
          <w:lang w:bidi="ru-RU"/>
        </w:rPr>
        <w:t xml:space="preserve">Лепка. </w:t>
      </w:r>
      <w:r w:rsidRPr="003E0C42">
        <w:rPr>
          <w:lang w:bidi="ru-RU"/>
        </w:rPr>
        <w:t>Продолжать знакомить детей с особенностями лепки из глины, пластилина и пластической массы.</w:t>
      </w:r>
    </w:p>
    <w:p w:rsidR="000D6B1F" w:rsidRPr="003E0C42" w:rsidRDefault="000D6B1F" w:rsidP="00540464">
      <w:pPr>
        <w:spacing w:line="360" w:lineRule="auto"/>
        <w:jc w:val="both"/>
        <w:rPr>
          <w:lang w:val="x-none"/>
        </w:rPr>
      </w:pPr>
      <w:r w:rsidRPr="003E0C42">
        <w:rPr>
          <w:lang w:bidi="ru-RU"/>
        </w:rPr>
        <w:t>Развивать умение лепить с натуры и по представлению знакомые пред</w:t>
      </w:r>
      <w:r w:rsidRPr="003E0C42">
        <w:rPr>
          <w:lang w:bidi="ru-RU"/>
        </w:rPr>
        <w:softHyphen/>
        <w:t>меты (овощи, фрукты, грибы, посуда, игрушки); передавать их характер</w:t>
      </w:r>
      <w:r w:rsidRPr="003E0C42">
        <w:rPr>
          <w:lang w:bidi="ru-RU"/>
        </w:rPr>
        <w:softHyphen/>
        <w:t>ные особенности. Продолжать учить лепить посуду из целого куска глины и пластилина ленточным способом.</w:t>
      </w:r>
    </w:p>
    <w:p w:rsidR="000D6B1F" w:rsidRPr="003E0C42" w:rsidRDefault="000D6B1F" w:rsidP="00540464">
      <w:pPr>
        <w:spacing w:line="360" w:lineRule="auto"/>
        <w:jc w:val="both"/>
        <w:rPr>
          <w:lang w:val="x-none"/>
        </w:rPr>
      </w:pPr>
      <w:r w:rsidRPr="003E0C42">
        <w:rPr>
          <w:lang w:bidi="ru-RU"/>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0D6B1F" w:rsidRPr="003E0C42" w:rsidRDefault="000D6B1F" w:rsidP="00540464">
      <w:pPr>
        <w:spacing w:line="360" w:lineRule="auto"/>
        <w:jc w:val="both"/>
        <w:rPr>
          <w:lang w:val="x-none"/>
        </w:rPr>
      </w:pPr>
      <w:r w:rsidRPr="003E0C42">
        <w:rPr>
          <w:lang w:bidi="ru-RU"/>
        </w:rPr>
        <w:lastRenderedPageBreak/>
        <w:t>Учить передавать в лепке выразительность образа, лепить фигуры человека и животных в движении, объединять небольшие группы предме</w:t>
      </w:r>
      <w:r w:rsidRPr="003E0C42">
        <w:rPr>
          <w:lang w:bidi="ru-RU"/>
        </w:rPr>
        <w:softHyphen/>
        <w:t>тов в несложные сюжеты (в коллективных композициях): «Курица с цып</w:t>
      </w:r>
      <w:r w:rsidRPr="003E0C42">
        <w:rPr>
          <w:lang w:bidi="ru-RU"/>
        </w:rPr>
        <w:softHyphen/>
        <w:t>лятами», «Два жадных медвежонка нашли сыр», «Дети на прогулке» и др.</w:t>
      </w:r>
    </w:p>
    <w:p w:rsidR="000D6B1F" w:rsidRPr="003E0C42" w:rsidRDefault="000D6B1F" w:rsidP="00540464">
      <w:pPr>
        <w:spacing w:line="360" w:lineRule="auto"/>
        <w:jc w:val="both"/>
        <w:rPr>
          <w:lang w:val="x-none"/>
        </w:rPr>
      </w:pPr>
      <w:r w:rsidRPr="003E0C42">
        <w:rPr>
          <w:lang w:bidi="ru-RU"/>
        </w:rPr>
        <w:t>Формировать у детей умения лепить по представлению героев лите</w:t>
      </w:r>
      <w:r w:rsidRPr="003E0C42">
        <w:rPr>
          <w:lang w:bidi="ru-RU"/>
        </w:rPr>
        <w:softHyphen/>
        <w:t>ратурных произведений (Медведь и Колобок, Лиса и Зайчик, Машенька и Медведь и т.п.). Развивать творчество, инициативу.</w:t>
      </w:r>
    </w:p>
    <w:p w:rsidR="000D6B1F" w:rsidRPr="003E0C42" w:rsidRDefault="000D6B1F" w:rsidP="00540464">
      <w:pPr>
        <w:spacing w:line="360" w:lineRule="auto"/>
        <w:jc w:val="both"/>
        <w:rPr>
          <w:lang w:val="x-none"/>
        </w:rPr>
      </w:pPr>
      <w:r w:rsidRPr="003E0C42">
        <w:rPr>
          <w:lang w:bidi="ru-RU"/>
        </w:rPr>
        <w:t>Продолжать формировать умение лепить мелкие детали; пользуясь стекой, наносить рисунок чешуек у рыбки, обозначать глаза, шерсть живот</w:t>
      </w:r>
      <w:r w:rsidRPr="003E0C42">
        <w:rPr>
          <w:lang w:bidi="ru-RU"/>
        </w:rPr>
        <w:softHyphen/>
        <w:t>ного, перышки птицы, узор, складки на одежде людей и т. п.</w:t>
      </w:r>
    </w:p>
    <w:p w:rsidR="000D6B1F" w:rsidRPr="003E0C42" w:rsidRDefault="000D6B1F" w:rsidP="00540464">
      <w:pPr>
        <w:spacing w:line="360" w:lineRule="auto"/>
        <w:jc w:val="both"/>
        <w:rPr>
          <w:lang w:val="x-none"/>
        </w:rPr>
      </w:pPr>
      <w:r w:rsidRPr="003E0C42">
        <w:rPr>
          <w:lang w:bidi="ru-RU"/>
        </w:rPr>
        <w:t>Продолжать формировать технические умения и навыки работы с разнообразными материалами для лепки; побуждать использовать допол</w:t>
      </w:r>
      <w:r w:rsidRPr="003E0C42">
        <w:rPr>
          <w:lang w:bidi="ru-RU"/>
        </w:rPr>
        <w:softHyphen/>
        <w:t>нительные материалы (косточки, зернышки, бусинки и т. д.).</w:t>
      </w:r>
    </w:p>
    <w:p w:rsidR="000D6B1F" w:rsidRPr="003E0C42" w:rsidRDefault="000D6B1F" w:rsidP="00540464">
      <w:pPr>
        <w:spacing w:line="360" w:lineRule="auto"/>
        <w:jc w:val="both"/>
        <w:rPr>
          <w:lang w:val="x-none"/>
        </w:rPr>
      </w:pPr>
      <w:r w:rsidRPr="003E0C42">
        <w:rPr>
          <w:lang w:bidi="ru-RU"/>
        </w:rPr>
        <w:t>Закреплять навыки аккуратной лепки.</w:t>
      </w:r>
    </w:p>
    <w:p w:rsidR="000D6B1F" w:rsidRPr="003E0C42" w:rsidRDefault="000D6B1F" w:rsidP="00540464">
      <w:pPr>
        <w:spacing w:line="360" w:lineRule="auto"/>
        <w:jc w:val="both"/>
        <w:rPr>
          <w:lang w:val="x-none"/>
        </w:rPr>
      </w:pPr>
      <w:r w:rsidRPr="003E0C42">
        <w:rPr>
          <w:lang w:bidi="ru-RU"/>
        </w:rPr>
        <w:t>Закреплять навык тщательно мыть руки по окончании лепки.</w:t>
      </w:r>
    </w:p>
    <w:p w:rsidR="000D6B1F" w:rsidRPr="003E0C42" w:rsidRDefault="000D6B1F" w:rsidP="00540464">
      <w:pPr>
        <w:spacing w:line="360" w:lineRule="auto"/>
        <w:jc w:val="both"/>
        <w:rPr>
          <w:lang w:val="x-none"/>
        </w:rPr>
      </w:pPr>
      <w:r w:rsidRPr="003E0C42">
        <w:rPr>
          <w:b/>
          <w:bCs/>
          <w:lang w:bidi="ru-RU"/>
        </w:rPr>
        <w:t xml:space="preserve">Декоративная лепка. </w:t>
      </w:r>
      <w:r w:rsidRPr="003E0C42">
        <w:rPr>
          <w:lang w:bidi="ru-RU"/>
        </w:rPr>
        <w:t>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0D6B1F" w:rsidRPr="003E0C42" w:rsidRDefault="000D6B1F" w:rsidP="00540464">
      <w:pPr>
        <w:spacing w:line="360" w:lineRule="auto"/>
        <w:jc w:val="both"/>
        <w:rPr>
          <w:lang w:val="x-none"/>
        </w:rPr>
      </w:pPr>
      <w:r w:rsidRPr="003E0C42">
        <w:rPr>
          <w:lang w:bidi="ru-RU"/>
        </w:rPr>
        <w:t>Учить лепить птиц, животных, людей по типу народных игрушек (дым</w:t>
      </w:r>
      <w:r w:rsidRPr="003E0C42">
        <w:rPr>
          <w:lang w:bidi="ru-RU"/>
        </w:rPr>
        <w:softHyphen/>
        <w:t>ковской, филимоновской, каргопольской и др.).</w:t>
      </w:r>
    </w:p>
    <w:p w:rsidR="000D6B1F" w:rsidRPr="003E0C42" w:rsidRDefault="000D6B1F" w:rsidP="00540464">
      <w:pPr>
        <w:spacing w:line="360" w:lineRule="auto"/>
        <w:jc w:val="both"/>
        <w:rPr>
          <w:lang w:val="x-none"/>
        </w:rPr>
      </w:pPr>
      <w:r w:rsidRPr="003E0C42">
        <w:rPr>
          <w:lang w:bidi="ru-RU"/>
        </w:rPr>
        <w:t>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w:t>
      </w:r>
    </w:p>
    <w:p w:rsidR="000D6B1F" w:rsidRPr="003E0C42" w:rsidRDefault="000D6B1F" w:rsidP="00540464">
      <w:pPr>
        <w:spacing w:line="360" w:lineRule="auto"/>
        <w:jc w:val="both"/>
        <w:rPr>
          <w:lang w:val="x-none"/>
        </w:rPr>
      </w:pPr>
      <w:r w:rsidRPr="003E0C42">
        <w:rPr>
          <w:lang w:bidi="ru-RU"/>
        </w:rPr>
        <w:t>Учить обмакивать пальцы в воду, чтобы сгладить неровности вылеп</w:t>
      </w:r>
      <w:r w:rsidRPr="003E0C42">
        <w:rPr>
          <w:lang w:bidi="ru-RU"/>
        </w:rPr>
        <w:softHyphen/>
        <w:t>ленного изображения, когда это необходимо для передачи образа.</w:t>
      </w:r>
    </w:p>
    <w:p w:rsidR="000D6B1F" w:rsidRPr="003E0C42" w:rsidRDefault="000D6B1F" w:rsidP="00540464">
      <w:pPr>
        <w:spacing w:line="360" w:lineRule="auto"/>
        <w:jc w:val="both"/>
        <w:rPr>
          <w:lang w:val="x-none"/>
        </w:rPr>
      </w:pPr>
      <w:r w:rsidRPr="003E0C42">
        <w:rPr>
          <w:b/>
          <w:bCs/>
          <w:lang w:bidi="ru-RU"/>
        </w:rPr>
        <w:t xml:space="preserve">Аппликация. </w:t>
      </w:r>
      <w:r w:rsidRPr="003E0C42">
        <w:rPr>
          <w:lang w:bidi="ru-RU"/>
        </w:rPr>
        <w:t>Закреплять умение создавать изображения (разрезать бумагу на короткие и длинные полоски; вырезать круги из квадратов, ова</w:t>
      </w:r>
      <w:r w:rsidRPr="003E0C42">
        <w:rPr>
          <w:lang w:bidi="ru-RU"/>
        </w:rPr>
        <w:softHyphen/>
        <w:t>лы из прямоугольников, преобразовывать одни геометрические фигуры в другие: квадрат —в два-четыре треугольника, прямоугольник —в полос</w:t>
      </w:r>
      <w:r w:rsidRPr="003E0C42">
        <w:rPr>
          <w:lang w:bidi="ru-RU"/>
        </w:rPr>
        <w:softHyphen/>
        <w:t>ки, квадраты или маленькие прямоугольники), создавать из этих фигур изображения разных предметов или декоративные композиции.</w:t>
      </w:r>
    </w:p>
    <w:p w:rsidR="000D6B1F" w:rsidRPr="003E0C42" w:rsidRDefault="000D6B1F" w:rsidP="00540464">
      <w:pPr>
        <w:spacing w:line="360" w:lineRule="auto"/>
        <w:jc w:val="both"/>
        <w:rPr>
          <w:lang w:val="x-none"/>
        </w:rPr>
      </w:pPr>
      <w:r w:rsidRPr="003E0C42">
        <w:rPr>
          <w:lang w:bidi="ru-RU"/>
        </w:rPr>
        <w:t>Учить вырезать одинаковые фигуры или их детали из бумаги, сложен</w:t>
      </w:r>
      <w:r w:rsidRPr="003E0C42">
        <w:rPr>
          <w:lang w:bidi="ru-RU"/>
        </w:rPr>
        <w:softHyphen/>
        <w:t>ной гармошкой, а симметричные изображения — из бумаги, сложенной по</w:t>
      </w:r>
      <w:r w:rsidRPr="003E0C42">
        <w:rPr>
          <w:lang w:bidi="ru-RU"/>
        </w:rPr>
        <w:softHyphen/>
        <w:t>полам (стакан, ваза, цветок и др.). С целью создания выразительного образа учить приему обрывания.</w:t>
      </w:r>
    </w:p>
    <w:p w:rsidR="000D6B1F" w:rsidRPr="003E0C42" w:rsidRDefault="000D6B1F" w:rsidP="00540464">
      <w:pPr>
        <w:spacing w:line="360" w:lineRule="auto"/>
        <w:jc w:val="both"/>
        <w:rPr>
          <w:lang w:val="x-none"/>
        </w:rPr>
      </w:pPr>
      <w:r w:rsidRPr="003E0C42">
        <w:rPr>
          <w:lang w:bidi="ru-RU"/>
        </w:rPr>
        <w:t>Побуждать создавать предметные и сюжетные композиции, дополнять их деталями, обогащающими изображения.</w:t>
      </w:r>
    </w:p>
    <w:p w:rsidR="000D6B1F" w:rsidRPr="003E0C42" w:rsidRDefault="000D6B1F" w:rsidP="00540464">
      <w:pPr>
        <w:spacing w:line="360" w:lineRule="auto"/>
        <w:jc w:val="both"/>
        <w:rPr>
          <w:lang w:val="x-none"/>
        </w:rPr>
      </w:pPr>
      <w:r w:rsidRPr="003E0C42">
        <w:rPr>
          <w:lang w:bidi="ru-RU"/>
        </w:rPr>
        <w:lastRenderedPageBreak/>
        <w:t>Формировать аккуратное и бережное отношение к материалам.</w:t>
      </w:r>
    </w:p>
    <w:p w:rsidR="000D6B1F" w:rsidRPr="003E0C42" w:rsidRDefault="000D6B1F" w:rsidP="00540464">
      <w:pPr>
        <w:spacing w:line="360" w:lineRule="auto"/>
        <w:jc w:val="both"/>
        <w:rPr>
          <w:lang w:val="x-none"/>
        </w:rPr>
      </w:pPr>
      <w:r w:rsidRPr="003E0C42">
        <w:rPr>
          <w:b/>
          <w:bCs/>
          <w:lang w:bidi="ru-RU"/>
        </w:rPr>
        <w:t xml:space="preserve">Художественный труд. </w:t>
      </w:r>
      <w:r w:rsidRPr="003E0C42">
        <w:rPr>
          <w:lang w:bidi="ru-RU"/>
        </w:rPr>
        <w:t>Совершенствовать умение работать с бума</w:t>
      </w:r>
      <w:r w:rsidRPr="003E0C42">
        <w:rPr>
          <w:lang w:bidi="ru-RU"/>
        </w:rPr>
        <w:softHyphen/>
        <w:t>гой: сгибать лист вчетверо в разных направлениях; работать по готовой выкройке (шапочка, лодочка, домик, кошелек).</w:t>
      </w:r>
    </w:p>
    <w:p w:rsidR="000D6B1F" w:rsidRPr="003E0C42" w:rsidRDefault="000D6B1F" w:rsidP="00540464">
      <w:pPr>
        <w:spacing w:line="360" w:lineRule="auto"/>
        <w:jc w:val="both"/>
        <w:rPr>
          <w:lang w:val="x-none"/>
        </w:rPr>
      </w:pPr>
      <w:r w:rsidRPr="003E0C42">
        <w:rPr>
          <w:lang w:bidi="ru-RU"/>
        </w:rPr>
        <w:t>Закреплять умение создавать из бумаги объемные фигуры: делить квадратный лист на несколько равных частей, сглаживать сгибы, надре</w:t>
      </w:r>
      <w:r w:rsidRPr="003E0C42">
        <w:rPr>
          <w:lang w:bidi="ru-RU"/>
        </w:rPr>
        <w:softHyphen/>
        <w:t>зать по сгибам (домик, корзинка, кубик).</w:t>
      </w:r>
    </w:p>
    <w:p w:rsidR="000D6B1F" w:rsidRPr="003E0C42" w:rsidRDefault="000D6B1F" w:rsidP="00540464">
      <w:pPr>
        <w:spacing w:line="360" w:lineRule="auto"/>
        <w:jc w:val="both"/>
        <w:rPr>
          <w:lang w:val="x-none"/>
        </w:rPr>
      </w:pPr>
      <w:r w:rsidRPr="003E0C42">
        <w:rPr>
          <w:lang w:bidi="ru-RU"/>
        </w:rPr>
        <w:t>Закреплять умение делать игрушки, сувениры из природного мате</w:t>
      </w:r>
      <w:r w:rsidRPr="003E0C42">
        <w:rPr>
          <w:lang w:bidi="ru-RU"/>
        </w:rPr>
        <w:softHyphen/>
        <w:t>риала (шишки, ветки, ягоды) и других материалов (катушки, проволока в цветной обмотке, пустые коробки и др.), прочно соединяя части.</w:t>
      </w:r>
    </w:p>
    <w:p w:rsidR="000D6B1F" w:rsidRPr="003E0C42" w:rsidRDefault="000D6B1F" w:rsidP="00540464">
      <w:pPr>
        <w:spacing w:line="360" w:lineRule="auto"/>
        <w:jc w:val="both"/>
        <w:rPr>
          <w:lang w:val="x-none"/>
        </w:rPr>
      </w:pPr>
      <w:r w:rsidRPr="003E0C42">
        <w:rPr>
          <w:lang w:bidi="ru-RU"/>
        </w:rPr>
        <w:t>Формировать умение самостоятельно создавать игрушки для сюжет</w:t>
      </w:r>
      <w:r w:rsidRPr="003E0C42">
        <w:rPr>
          <w:lang w:bidi="ru-RU"/>
        </w:rPr>
        <w:softHyphen/>
        <w:t>но-ролевых игр (флажки, сумочки, шапочки, салфетки и др.); сувениры для родителей, сотрудников детского сада, елочные украшения.</w:t>
      </w:r>
    </w:p>
    <w:p w:rsidR="000D6B1F" w:rsidRPr="003E0C42" w:rsidRDefault="000D6B1F" w:rsidP="00540464">
      <w:pPr>
        <w:spacing w:line="360" w:lineRule="auto"/>
        <w:jc w:val="both"/>
        <w:rPr>
          <w:lang w:val="x-none"/>
        </w:rPr>
      </w:pPr>
      <w:r w:rsidRPr="003E0C42">
        <w:rPr>
          <w:lang w:bidi="ru-RU"/>
        </w:rPr>
        <w:t>Привлекать детей к изготовлению пособий для занятий и самосто</w:t>
      </w:r>
      <w:r w:rsidRPr="003E0C42">
        <w:rPr>
          <w:lang w:bidi="ru-RU"/>
        </w:rPr>
        <w:softHyphen/>
        <w:t>ятельной деятельности (коробки, счетный материал), ремонту книг, на- стольно-печатных игр.</w:t>
      </w:r>
    </w:p>
    <w:p w:rsidR="000D6B1F" w:rsidRPr="003E0C42" w:rsidRDefault="000D6B1F" w:rsidP="00540464">
      <w:pPr>
        <w:spacing w:line="360" w:lineRule="auto"/>
        <w:jc w:val="both"/>
        <w:rPr>
          <w:lang w:val="x-none"/>
        </w:rPr>
      </w:pPr>
      <w:r w:rsidRPr="003E0C42">
        <w:rPr>
          <w:lang w:bidi="ru-RU"/>
        </w:rPr>
        <w:t>Закреплять умение детей экономно и рационально расходовать мате</w:t>
      </w:r>
      <w:r w:rsidRPr="003E0C42">
        <w:rPr>
          <w:lang w:bidi="ru-RU"/>
        </w:rPr>
        <w:softHyphen/>
        <w:t>риалы.</w:t>
      </w:r>
    </w:p>
    <w:p w:rsidR="000D6B1F" w:rsidRPr="003E0C42" w:rsidRDefault="000D6B1F" w:rsidP="00540464">
      <w:pPr>
        <w:spacing w:line="360" w:lineRule="auto"/>
        <w:jc w:val="both"/>
      </w:pPr>
      <w:bookmarkStart w:id="87" w:name="bookmark227"/>
      <w:r w:rsidRPr="003E0C42">
        <w:rPr>
          <w:b/>
          <w:lang w:bidi="ru-RU"/>
        </w:rPr>
        <w:t>Подготовительная к школе группа (от 6 до 7 лет)</w:t>
      </w:r>
      <w:bookmarkEnd w:id="87"/>
    </w:p>
    <w:p w:rsidR="000D6B1F" w:rsidRPr="003E0C42" w:rsidRDefault="000D6B1F" w:rsidP="00540464">
      <w:pPr>
        <w:spacing w:line="360" w:lineRule="auto"/>
        <w:jc w:val="both"/>
        <w:rPr>
          <w:lang w:val="x-none"/>
        </w:rPr>
      </w:pPr>
      <w:r w:rsidRPr="003E0C42">
        <w:rPr>
          <w:lang w:bidi="ru-RU"/>
        </w:rPr>
        <w:t>Формировать у детей устойчивый интерес к изобразительной де</w:t>
      </w:r>
      <w:r w:rsidRPr="003E0C42">
        <w:rPr>
          <w:lang w:bidi="ru-RU"/>
        </w:rPr>
        <w:softHyphen/>
        <w:t>ятельности. Обогащать сенсорный опыт, включать в процесс ознакомле</w:t>
      </w:r>
      <w:r w:rsidRPr="003E0C42">
        <w:rPr>
          <w:lang w:bidi="ru-RU"/>
        </w:rPr>
        <w:softHyphen/>
        <w:t>ния с предметами движения рук по предмету.</w:t>
      </w:r>
    </w:p>
    <w:p w:rsidR="000D6B1F" w:rsidRPr="003E0C42" w:rsidRDefault="000D6B1F" w:rsidP="00540464">
      <w:pPr>
        <w:spacing w:line="360" w:lineRule="auto"/>
        <w:jc w:val="both"/>
        <w:rPr>
          <w:lang w:val="x-none"/>
        </w:rPr>
      </w:pPr>
      <w:r w:rsidRPr="003E0C42">
        <w:rPr>
          <w:lang w:bidi="ru-RU"/>
        </w:rPr>
        <w:t>Продолжать развивать образное эстетическое восприятие, образные представления, формировать эстетические суждения; учить аргумен</w:t>
      </w:r>
      <w:r w:rsidRPr="003E0C42">
        <w:rPr>
          <w:lang w:bidi="ru-RU"/>
        </w:rPr>
        <w:softHyphen/>
        <w:t>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0D6B1F" w:rsidRPr="003E0C42" w:rsidRDefault="000D6B1F" w:rsidP="00540464">
      <w:pPr>
        <w:spacing w:line="360" w:lineRule="auto"/>
        <w:jc w:val="both"/>
        <w:rPr>
          <w:lang w:val="x-none"/>
        </w:rPr>
      </w:pPr>
      <w:r w:rsidRPr="003E0C42">
        <w:rPr>
          <w:lang w:bidi="ru-RU"/>
        </w:rPr>
        <w:t>Формировать эстетическое отношение к предметам и явлениям окру</w:t>
      </w:r>
      <w:r w:rsidRPr="003E0C42">
        <w:rPr>
          <w:lang w:bidi="ru-RU"/>
        </w:rPr>
        <w:softHyphen/>
        <w:t>жающего мира, произведениям искусства, к художественно-творческой деятельности.</w:t>
      </w:r>
    </w:p>
    <w:p w:rsidR="000D6B1F" w:rsidRPr="003E0C42" w:rsidRDefault="000D6B1F" w:rsidP="00540464">
      <w:pPr>
        <w:spacing w:line="360" w:lineRule="auto"/>
        <w:jc w:val="both"/>
        <w:rPr>
          <w:lang w:val="x-none"/>
        </w:rPr>
      </w:pPr>
      <w:r w:rsidRPr="003E0C42">
        <w:rPr>
          <w:lang w:bidi="ru-RU"/>
        </w:rPr>
        <w:t>Воспитывать самостоятельность; учить активно и творчески приме</w:t>
      </w:r>
      <w:r w:rsidRPr="003E0C42">
        <w:rPr>
          <w:lang w:bidi="ru-RU"/>
        </w:rPr>
        <w:softHyphen/>
        <w:t>нять ранее усвоенные способы изображения в рисовании, лепке и аппли</w:t>
      </w:r>
      <w:r w:rsidRPr="003E0C42">
        <w:rPr>
          <w:lang w:bidi="ru-RU"/>
        </w:rPr>
        <w:softHyphen/>
        <w:t>кации, используя выразительные средства.</w:t>
      </w:r>
    </w:p>
    <w:p w:rsidR="000D6B1F" w:rsidRPr="003E0C42" w:rsidRDefault="000D6B1F" w:rsidP="00540464">
      <w:pPr>
        <w:spacing w:line="360" w:lineRule="auto"/>
        <w:jc w:val="both"/>
        <w:rPr>
          <w:lang w:val="x-none"/>
        </w:rPr>
      </w:pPr>
      <w:r w:rsidRPr="003E0C42">
        <w:rPr>
          <w:lang w:bidi="ru-RU"/>
        </w:rPr>
        <w:t>Продолжать учить рисовать с натуры; развивать аналитические спо</w:t>
      </w:r>
      <w:r w:rsidRPr="003E0C42">
        <w:rPr>
          <w:lang w:bidi="ru-RU"/>
        </w:rPr>
        <w:softHyphen/>
        <w:t>собности, умение сравнивать предметы между собой, выделять особен</w:t>
      </w:r>
      <w:r w:rsidRPr="003E0C42">
        <w:rPr>
          <w:lang w:bidi="ru-RU"/>
        </w:rPr>
        <w:softHyphen/>
        <w:t>ности каждого предмета; совершенствовать умение изображать предметы, передавая их форму, величину, строение, пропорции, цвет, композицию.</w:t>
      </w:r>
    </w:p>
    <w:p w:rsidR="000D6B1F" w:rsidRPr="003E0C42" w:rsidRDefault="000D6B1F" w:rsidP="00540464">
      <w:pPr>
        <w:spacing w:line="360" w:lineRule="auto"/>
        <w:jc w:val="both"/>
        <w:rPr>
          <w:lang w:val="x-none"/>
        </w:rPr>
      </w:pPr>
      <w:r w:rsidRPr="003E0C42">
        <w:rPr>
          <w:lang w:bidi="ru-RU"/>
        </w:rPr>
        <w:lastRenderedPageBreak/>
        <w:t>Продолжать развивать коллективное творчество. Воспитывать стрем</w:t>
      </w:r>
      <w:r w:rsidRPr="003E0C42">
        <w:rPr>
          <w:lang w:bidi="ru-RU"/>
        </w:rPr>
        <w:softHyphen/>
        <w:t>ление действовать согласованно, договариваться о том, кто какую часть работы будет выполнять, как отдельные изображения будут объединять</w:t>
      </w:r>
      <w:r w:rsidRPr="003E0C42">
        <w:rPr>
          <w:lang w:bidi="ru-RU"/>
        </w:rPr>
        <w:softHyphen/>
        <w:t>ся в общую картину.</w:t>
      </w:r>
    </w:p>
    <w:p w:rsidR="000D6B1F" w:rsidRPr="003E0C42" w:rsidRDefault="000D6B1F" w:rsidP="00540464">
      <w:pPr>
        <w:spacing w:line="360" w:lineRule="auto"/>
        <w:jc w:val="both"/>
        <w:rPr>
          <w:lang w:val="x-none"/>
        </w:rPr>
      </w:pPr>
      <w:r w:rsidRPr="003E0C42">
        <w:rPr>
          <w:lang w:bidi="ru-RU"/>
        </w:rPr>
        <w:t>Формировать умение замечать недостатки своих работ и исправлять их; вносить дополнения для достижения большей выразительности со</w:t>
      </w:r>
      <w:r w:rsidRPr="003E0C42">
        <w:rPr>
          <w:lang w:bidi="ru-RU"/>
        </w:rPr>
        <w:softHyphen/>
        <w:t>здаваемого образа.</w:t>
      </w:r>
    </w:p>
    <w:p w:rsidR="000D6B1F" w:rsidRPr="003E0C42" w:rsidRDefault="000D6B1F" w:rsidP="00540464">
      <w:pPr>
        <w:spacing w:line="360" w:lineRule="auto"/>
        <w:jc w:val="both"/>
        <w:rPr>
          <w:lang w:val="x-none"/>
        </w:rPr>
      </w:pPr>
      <w:r w:rsidRPr="003E0C42">
        <w:rPr>
          <w:b/>
          <w:bCs/>
          <w:lang w:bidi="ru-RU"/>
        </w:rPr>
        <w:t xml:space="preserve">Предметное рисование. </w:t>
      </w:r>
      <w:r w:rsidRPr="003E0C42">
        <w:rPr>
          <w:lang w:bidi="ru-RU"/>
        </w:rPr>
        <w:t>Совершенствовать умение изображать пред</w:t>
      </w:r>
      <w:r w:rsidRPr="003E0C42">
        <w:rPr>
          <w:lang w:bidi="ru-RU"/>
        </w:rPr>
        <w:softHyphen/>
        <w:t>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0D6B1F" w:rsidRPr="003E0C42" w:rsidRDefault="000D6B1F" w:rsidP="00540464">
      <w:pPr>
        <w:spacing w:line="360" w:lineRule="auto"/>
        <w:jc w:val="both"/>
        <w:rPr>
          <w:lang w:val="x-none"/>
        </w:rPr>
      </w:pPr>
      <w:r w:rsidRPr="003E0C42">
        <w:rPr>
          <w:lang w:bidi="ru-RU"/>
        </w:rPr>
        <w:t>Совершенствовать технику изображения. Продолжать развивать сво</w:t>
      </w:r>
      <w:r w:rsidRPr="003E0C42">
        <w:rPr>
          <w:lang w:bidi="ru-RU"/>
        </w:rPr>
        <w:softHyphen/>
        <w:t>боду и одновременно точность движений руки под контролем зрения, их плавность, ритмичность. Расширять набор материалов, которые дети мо</w:t>
      </w:r>
      <w:r w:rsidRPr="003E0C42">
        <w:rPr>
          <w:lang w:bidi="ru-RU"/>
        </w:rPr>
        <w:softHyphen/>
        <w:t>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w:t>
      </w:r>
    </w:p>
    <w:p w:rsidR="000D6B1F" w:rsidRPr="003E0C42" w:rsidRDefault="000D6B1F" w:rsidP="00540464">
      <w:pPr>
        <w:spacing w:line="360" w:lineRule="auto"/>
        <w:jc w:val="both"/>
        <w:rPr>
          <w:lang w:val="x-none"/>
        </w:rPr>
      </w:pPr>
      <w:r w:rsidRPr="003E0C42">
        <w:rPr>
          <w:lang w:bidi="ru-RU"/>
        </w:rPr>
        <w:t>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—до создания основного изображения; при рисовании пастелью и цветными карандашами фон может быть подготовлен как в начале, так и по завер</w:t>
      </w:r>
      <w:r w:rsidRPr="003E0C42">
        <w:rPr>
          <w:lang w:bidi="ru-RU"/>
        </w:rPr>
        <w:softHyphen/>
        <w:t>шении основного изображения.</w:t>
      </w:r>
    </w:p>
    <w:p w:rsidR="000D6B1F" w:rsidRPr="003E0C42" w:rsidRDefault="000D6B1F" w:rsidP="00540464">
      <w:pPr>
        <w:spacing w:line="360" w:lineRule="auto"/>
        <w:jc w:val="both"/>
        <w:rPr>
          <w:lang w:val="x-none"/>
        </w:rPr>
      </w:pPr>
      <w:r w:rsidRPr="003E0C42">
        <w:rPr>
          <w:lang w:bidi="ru-RU"/>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—при рисовании небольших форм и мелких деталей, коротких линий, штрихов, травки (хохлома), оживок (городец) и др.</w:t>
      </w:r>
    </w:p>
    <w:p w:rsidR="000D6B1F" w:rsidRPr="003E0C42" w:rsidRDefault="000D6B1F" w:rsidP="00540464">
      <w:pPr>
        <w:spacing w:line="360" w:lineRule="auto"/>
        <w:jc w:val="both"/>
        <w:rPr>
          <w:lang w:val="x-none"/>
        </w:rPr>
      </w:pPr>
      <w:r w:rsidRPr="003E0C42">
        <w:rPr>
          <w:lang w:bidi="ru-RU"/>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w:t>
      </w:r>
      <w:r w:rsidRPr="003E0C42">
        <w:rPr>
          <w:lang w:bidi="ru-RU"/>
        </w:rPr>
        <w:softHyphen/>
        <w:t>мерном закрашивании и регулировании нажима на карандаш.</w:t>
      </w:r>
    </w:p>
    <w:p w:rsidR="000D6B1F" w:rsidRPr="003E0C42" w:rsidRDefault="000D6B1F" w:rsidP="00540464">
      <w:pPr>
        <w:spacing w:line="360" w:lineRule="auto"/>
        <w:jc w:val="both"/>
        <w:rPr>
          <w:lang w:val="x-none"/>
        </w:rPr>
      </w:pPr>
      <w:r w:rsidRPr="003E0C42">
        <w:rPr>
          <w:lang w:bidi="ru-RU"/>
        </w:rPr>
        <w:t>Развивать представление о разнообразии цветов и оттенков, опираясь на реальную окраску предметов, декоративную роспись, сказочные сюже</w:t>
      </w:r>
      <w:r w:rsidRPr="003E0C42">
        <w:rPr>
          <w:lang w:bidi="ru-RU"/>
        </w:rPr>
        <w:softHyphen/>
        <w:t>ты; учить создавать цвета и оттенки.</w:t>
      </w:r>
    </w:p>
    <w:p w:rsidR="000D6B1F" w:rsidRPr="003E0C42" w:rsidRDefault="000D6B1F" w:rsidP="00540464">
      <w:pPr>
        <w:spacing w:line="360" w:lineRule="auto"/>
        <w:jc w:val="both"/>
        <w:rPr>
          <w:lang w:val="x-none"/>
        </w:rPr>
      </w:pPr>
      <w:r w:rsidRPr="003E0C42">
        <w:rPr>
          <w:lang w:bidi="ru-RU"/>
        </w:rPr>
        <w:lastRenderedPageBreak/>
        <w:t>Постепенно подводить детей к обозначению цветов, например, вклю</w:t>
      </w:r>
      <w:r w:rsidRPr="003E0C42">
        <w:rPr>
          <w:lang w:bidi="ru-RU"/>
        </w:rPr>
        <w:softHyphen/>
        <w:t>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w:t>
      </w:r>
      <w:r w:rsidRPr="003E0C42">
        <w:rPr>
          <w:lang w:bidi="ru-RU"/>
        </w:rPr>
        <w:softHyphen/>
        <w:t>ры зеленые, а созревшие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0D6B1F" w:rsidRPr="003E0C42" w:rsidRDefault="000D6B1F" w:rsidP="00540464">
      <w:pPr>
        <w:spacing w:line="360" w:lineRule="auto"/>
        <w:jc w:val="both"/>
        <w:rPr>
          <w:lang w:val="x-none"/>
        </w:rPr>
      </w:pPr>
      <w:r w:rsidRPr="003E0C42">
        <w:rPr>
          <w:lang w:bidi="ru-RU"/>
        </w:rPr>
        <w:t>Учить детей различать оттенки цветов и передавать их в рисунке, развивать восприятие, способность наблюдать и сравнивать цвета окру</w:t>
      </w:r>
      <w:r w:rsidRPr="003E0C42">
        <w:rPr>
          <w:lang w:bidi="ru-RU"/>
        </w:rPr>
        <w:softHyphen/>
        <w:t>жающих предметов, явлений (нежно-зеленые только что появившиеся листочки, бледно-зеленые стебли одуванчиков и их темно-зеленые лис</w:t>
      </w:r>
      <w:r w:rsidRPr="003E0C42">
        <w:rPr>
          <w:lang w:bidi="ru-RU"/>
        </w:rPr>
        <w:softHyphen/>
        <w:t>тья и т. п.).</w:t>
      </w:r>
    </w:p>
    <w:p w:rsidR="000D6B1F" w:rsidRPr="003E0C42" w:rsidRDefault="000D6B1F" w:rsidP="00540464">
      <w:pPr>
        <w:spacing w:line="360" w:lineRule="auto"/>
        <w:jc w:val="both"/>
        <w:rPr>
          <w:lang w:val="x-none"/>
        </w:rPr>
      </w:pPr>
      <w:r w:rsidRPr="003E0C42">
        <w:rPr>
          <w:b/>
          <w:bCs/>
          <w:lang w:bidi="ru-RU"/>
        </w:rPr>
        <w:t xml:space="preserve">Сюжетное рисование. </w:t>
      </w:r>
      <w:r w:rsidRPr="003E0C42">
        <w:rPr>
          <w:lang w:bidi="ru-RU"/>
        </w:rPr>
        <w:t>Продолжать учить детей размещать изобра</w:t>
      </w:r>
      <w:r w:rsidRPr="003E0C42">
        <w:rPr>
          <w:lang w:bidi="ru-RU"/>
        </w:rPr>
        <w:softHyphen/>
        <w:t>жения на листе в соответствии с их реальным расположением (ближе или дальше от рисующего; ближе к нижнему краю листа —передний план или дальше от него —задний план); передавать различия в вели</w:t>
      </w:r>
      <w:r w:rsidRPr="003E0C42">
        <w:rPr>
          <w:lang w:bidi="ru-RU"/>
        </w:rPr>
        <w:softHyphen/>
        <w:t>чине изображаемых предметов (дерево высокое, цветок ниже дерева;</w:t>
      </w:r>
    </w:p>
    <w:p w:rsidR="000D6B1F" w:rsidRPr="003E0C42" w:rsidRDefault="000D6B1F" w:rsidP="00540464">
      <w:pPr>
        <w:spacing w:line="360" w:lineRule="auto"/>
        <w:jc w:val="both"/>
        <w:rPr>
          <w:lang w:val="x-none"/>
        </w:rPr>
      </w:pPr>
      <w:r w:rsidRPr="003E0C42">
        <w:rPr>
          <w:lang w:bidi="ru-RU"/>
        </w:rPr>
        <w:t>воробышек маленький, ворона большая и т.п.). Формировать умение строить композицию рисунка; передавать движения людей и живот</w:t>
      </w:r>
      <w:r w:rsidRPr="003E0C42">
        <w:rPr>
          <w:lang w:bidi="ru-RU"/>
        </w:rPr>
        <w:softHyphen/>
        <w:t>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w:t>
      </w:r>
      <w:r w:rsidRPr="003E0C42">
        <w:rPr>
          <w:lang w:bidi="ru-RU"/>
        </w:rPr>
        <w:softHyphen/>
        <w:t>лять самостоятельность в выборе темы, композиционного и цветового решения.</w:t>
      </w:r>
    </w:p>
    <w:p w:rsidR="000D6B1F" w:rsidRPr="003E0C42" w:rsidRDefault="000D6B1F" w:rsidP="00540464">
      <w:pPr>
        <w:spacing w:line="360" w:lineRule="auto"/>
        <w:jc w:val="both"/>
        <w:rPr>
          <w:lang w:val="x-none"/>
        </w:rPr>
      </w:pPr>
      <w:r w:rsidRPr="003E0C42">
        <w:rPr>
          <w:b/>
          <w:bCs/>
          <w:lang w:bidi="ru-RU"/>
        </w:rPr>
        <w:t xml:space="preserve">Декоративное рисование. </w:t>
      </w:r>
      <w:r w:rsidRPr="003E0C42">
        <w:rPr>
          <w:lang w:bidi="ru-RU"/>
        </w:rPr>
        <w:t>Продолжать развивать декоративное твор</w:t>
      </w:r>
      <w:r w:rsidRPr="003E0C42">
        <w:rPr>
          <w:lang w:bidi="ru-RU"/>
        </w:rPr>
        <w:softHyphen/>
        <w:t>чество детей; умение создавать узоры по мотивам народных росписей, уже знакомых детям и новых (городецкая, гжельская, хохломская, жос</w:t>
      </w:r>
      <w:r w:rsidRPr="003E0C42">
        <w:rPr>
          <w:lang w:bidi="ru-RU"/>
        </w:rPr>
        <w:softHyphen/>
        <w:t>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w:t>
      </w:r>
      <w:r w:rsidRPr="003E0C42">
        <w:rPr>
          <w:lang w:bidi="ru-RU"/>
        </w:rPr>
        <w:softHyphen/>
        <w:t>мы, силуэтах предметов и игрушек; расписывать вылепленные детьми игрушки.</w:t>
      </w:r>
    </w:p>
    <w:p w:rsidR="000D6B1F" w:rsidRPr="003E0C42" w:rsidRDefault="000D6B1F" w:rsidP="00540464">
      <w:pPr>
        <w:spacing w:line="360" w:lineRule="auto"/>
        <w:jc w:val="both"/>
        <w:rPr>
          <w:lang w:val="x-none"/>
        </w:rPr>
      </w:pPr>
      <w:r w:rsidRPr="003E0C42">
        <w:rPr>
          <w:lang w:bidi="ru-RU"/>
        </w:rPr>
        <w:t>Закреплять умение при составлении декоративной композиции на основе того или иного вида народного искусства использовать характер</w:t>
      </w:r>
      <w:r w:rsidRPr="003E0C42">
        <w:rPr>
          <w:lang w:bidi="ru-RU"/>
        </w:rPr>
        <w:softHyphen/>
        <w:t>ные для него элементы узора и цветовую гамму.</w:t>
      </w:r>
    </w:p>
    <w:p w:rsidR="000D6B1F" w:rsidRPr="003E0C42" w:rsidRDefault="000D6B1F" w:rsidP="00540464">
      <w:pPr>
        <w:spacing w:line="360" w:lineRule="auto"/>
        <w:jc w:val="both"/>
        <w:rPr>
          <w:lang w:val="x-none"/>
        </w:rPr>
      </w:pPr>
      <w:r w:rsidRPr="003E0C42">
        <w:rPr>
          <w:b/>
          <w:bCs/>
          <w:lang w:bidi="ru-RU"/>
        </w:rPr>
        <w:t xml:space="preserve">Лепка. </w:t>
      </w:r>
      <w:r w:rsidRPr="003E0C42">
        <w:rPr>
          <w:lang w:bidi="ru-RU"/>
        </w:rPr>
        <w:t>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0D6B1F" w:rsidRPr="003E0C42" w:rsidRDefault="000D6B1F" w:rsidP="00540464">
      <w:pPr>
        <w:spacing w:line="360" w:lineRule="auto"/>
        <w:jc w:val="both"/>
        <w:rPr>
          <w:lang w:val="x-none"/>
        </w:rPr>
      </w:pPr>
      <w:r w:rsidRPr="003E0C42">
        <w:rPr>
          <w:lang w:bidi="ru-RU"/>
        </w:rPr>
        <w:lastRenderedPageBreak/>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—коллективная композиция).</w:t>
      </w:r>
    </w:p>
    <w:p w:rsidR="000D6B1F" w:rsidRPr="003E0C42" w:rsidRDefault="000D6B1F" w:rsidP="00540464">
      <w:pPr>
        <w:spacing w:line="360" w:lineRule="auto"/>
        <w:jc w:val="both"/>
        <w:rPr>
          <w:lang w:val="x-none"/>
        </w:rPr>
      </w:pPr>
      <w:r w:rsidRPr="003E0C42">
        <w:rPr>
          <w:lang w:bidi="ru-RU"/>
        </w:rPr>
        <w:t>Учить детей создавать скульптурные группы из двух-трех фигур, развивать чувство композиции, умение передавать пропорции пред</w:t>
      </w:r>
      <w:r w:rsidRPr="003E0C42">
        <w:rPr>
          <w:lang w:bidi="ru-RU"/>
        </w:rPr>
        <w:softHyphen/>
        <w:t>метов, их соотношение по величине, выразительность поз, движений, деталей.</w:t>
      </w:r>
    </w:p>
    <w:p w:rsidR="000D6B1F" w:rsidRPr="003E0C42" w:rsidRDefault="000D6B1F" w:rsidP="00540464">
      <w:pPr>
        <w:spacing w:line="360" w:lineRule="auto"/>
        <w:jc w:val="both"/>
        <w:rPr>
          <w:lang w:val="x-none"/>
        </w:rPr>
      </w:pPr>
      <w:r w:rsidRPr="003E0C42">
        <w:rPr>
          <w:b/>
          <w:bCs/>
          <w:lang w:bidi="ru-RU"/>
        </w:rPr>
        <w:t xml:space="preserve">Декоративная лепка. </w:t>
      </w:r>
      <w:r w:rsidRPr="003E0C42">
        <w:rPr>
          <w:lang w:bidi="ru-RU"/>
        </w:rPr>
        <w:t>Продолжать развивать навыки декоративной лепки; учить использовать разные способы лепки (налеп, углублен</w:t>
      </w:r>
      <w:r w:rsidRPr="003E0C42">
        <w:rPr>
          <w:lang w:bidi="ru-RU"/>
        </w:rPr>
        <w:softHyphen/>
        <w:t>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0D6B1F" w:rsidRPr="003E0C42" w:rsidRDefault="000D6B1F" w:rsidP="00540464">
      <w:pPr>
        <w:spacing w:line="360" w:lineRule="auto"/>
        <w:jc w:val="both"/>
        <w:rPr>
          <w:lang w:val="x-none"/>
        </w:rPr>
      </w:pPr>
      <w:r w:rsidRPr="003E0C42">
        <w:rPr>
          <w:b/>
          <w:bCs/>
          <w:lang w:bidi="ru-RU"/>
        </w:rPr>
        <w:t xml:space="preserve">Аппликация. </w:t>
      </w:r>
      <w:r w:rsidRPr="003E0C42">
        <w:rPr>
          <w:lang w:bidi="ru-RU"/>
        </w:rPr>
        <w:t>Продолжать учить создавать предметные и сюжетные изображения с натуры и по представлению: развивать чувство компози</w:t>
      </w:r>
      <w:r w:rsidRPr="003E0C42">
        <w:rPr>
          <w:lang w:bidi="ru-RU"/>
        </w:rPr>
        <w:softHyphen/>
        <w:t>ции (учить красиво располагать фигуры на листе бумаги формата, соот</w:t>
      </w:r>
      <w:r w:rsidRPr="003E0C42">
        <w:rPr>
          <w:lang w:bidi="ru-RU"/>
        </w:rPr>
        <w:softHyphen/>
        <w:t>ветствующего пропорциям изображаемых предметов).</w:t>
      </w:r>
    </w:p>
    <w:p w:rsidR="000D6B1F" w:rsidRPr="003E0C42" w:rsidRDefault="000D6B1F" w:rsidP="00540464">
      <w:pPr>
        <w:spacing w:line="360" w:lineRule="auto"/>
        <w:jc w:val="both"/>
        <w:rPr>
          <w:lang w:val="x-none"/>
        </w:rPr>
      </w:pPr>
      <w:r w:rsidRPr="003E0C42">
        <w:rPr>
          <w:lang w:bidi="ru-RU"/>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w:t>
      </w:r>
      <w:r w:rsidRPr="003E0C42">
        <w:rPr>
          <w:lang w:bidi="ru-RU"/>
        </w:rPr>
        <w:softHyphen/>
        <w:t>родного искусства.</w:t>
      </w:r>
    </w:p>
    <w:p w:rsidR="000D6B1F" w:rsidRPr="003E0C42" w:rsidRDefault="000D6B1F" w:rsidP="00540464">
      <w:pPr>
        <w:spacing w:line="360" w:lineRule="auto"/>
        <w:jc w:val="both"/>
        <w:rPr>
          <w:lang w:val="x-none"/>
        </w:rPr>
      </w:pPr>
      <w:r w:rsidRPr="003E0C42">
        <w:rPr>
          <w:lang w:bidi="ru-RU"/>
        </w:rPr>
        <w:t>Закреплять приемы вырезания симметричных предметов из бумаги, сложенной вдвое; несколько предметов или их частей из бумаги, сложен</w:t>
      </w:r>
      <w:r w:rsidRPr="003E0C42">
        <w:rPr>
          <w:lang w:bidi="ru-RU"/>
        </w:rPr>
        <w:softHyphen/>
        <w:t>ной гармошкой.</w:t>
      </w:r>
    </w:p>
    <w:p w:rsidR="000D6B1F" w:rsidRPr="003E0C42" w:rsidRDefault="000D6B1F" w:rsidP="00540464">
      <w:pPr>
        <w:spacing w:line="360" w:lineRule="auto"/>
        <w:jc w:val="both"/>
        <w:rPr>
          <w:lang w:val="x-none"/>
        </w:rPr>
      </w:pPr>
      <w:r w:rsidRPr="003E0C42">
        <w:rPr>
          <w:lang w:bidi="ru-RU"/>
        </w:rPr>
        <w:t>При создании образов поощрять применение разных приемов вы</w:t>
      </w:r>
      <w:r w:rsidRPr="003E0C42">
        <w:rPr>
          <w:lang w:bidi="ru-RU"/>
        </w:rPr>
        <w:softHyphen/>
        <w:t>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w:t>
      </w:r>
      <w:r w:rsidRPr="003E0C42">
        <w:rPr>
          <w:lang w:bidi="ru-RU"/>
        </w:rPr>
        <w:softHyphen/>
        <w:t>жать развивать чувство цвета, колорита, композиции. Поощрять прояв</w:t>
      </w:r>
      <w:r w:rsidRPr="003E0C42">
        <w:rPr>
          <w:lang w:bidi="ru-RU"/>
        </w:rPr>
        <w:softHyphen/>
        <w:t>ления творчества.</w:t>
      </w:r>
    </w:p>
    <w:p w:rsidR="000D6B1F" w:rsidRPr="003E0C42" w:rsidRDefault="000D6B1F" w:rsidP="00540464">
      <w:pPr>
        <w:spacing w:line="360" w:lineRule="auto"/>
        <w:jc w:val="both"/>
        <w:rPr>
          <w:lang w:val="x-none"/>
        </w:rPr>
      </w:pPr>
      <w:r w:rsidRPr="003E0C42">
        <w:rPr>
          <w:b/>
          <w:bCs/>
          <w:lang w:bidi="ru-RU"/>
        </w:rPr>
        <w:t xml:space="preserve">Художественный труд: работа с бумагой и картоном. </w:t>
      </w:r>
      <w:r w:rsidRPr="003E0C42">
        <w:rPr>
          <w:lang w:bidi="ru-RU"/>
        </w:rPr>
        <w:t>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 физкультурник, клюющий петушок и др.).</w:t>
      </w:r>
    </w:p>
    <w:p w:rsidR="000D6B1F" w:rsidRPr="003E0C42" w:rsidRDefault="000D6B1F" w:rsidP="00540464">
      <w:pPr>
        <w:spacing w:line="360" w:lineRule="auto"/>
        <w:jc w:val="both"/>
        <w:rPr>
          <w:lang w:val="x-none"/>
        </w:rPr>
      </w:pPr>
      <w:r w:rsidRPr="003E0C42">
        <w:rPr>
          <w:lang w:bidi="ru-RU"/>
        </w:rPr>
        <w:t>Формировать умение создавать предметы из полосок цветной бумаги (коврик, дорожка, закладка), подбирать цвета и их оттенки при изготов</w:t>
      </w:r>
      <w:r w:rsidRPr="003E0C42">
        <w:rPr>
          <w:lang w:bidi="ru-RU"/>
        </w:rPr>
        <w:softHyphen/>
        <w:t>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rsidR="000D6B1F" w:rsidRPr="003E0C42" w:rsidRDefault="000D6B1F" w:rsidP="00540464">
      <w:pPr>
        <w:spacing w:line="360" w:lineRule="auto"/>
        <w:jc w:val="both"/>
        <w:rPr>
          <w:lang w:val="x-none"/>
        </w:rPr>
      </w:pPr>
      <w:r w:rsidRPr="003E0C42">
        <w:rPr>
          <w:b/>
          <w:bCs/>
          <w:lang w:bidi="ru-RU"/>
        </w:rPr>
        <w:lastRenderedPageBreak/>
        <w:t xml:space="preserve">Художественный труд: работа с тканью. </w:t>
      </w:r>
      <w:r w:rsidRPr="003E0C42">
        <w:rPr>
          <w:lang w:bidi="ru-RU"/>
        </w:rPr>
        <w:t>Формировать умение вде</w:t>
      </w:r>
      <w:r w:rsidRPr="003E0C42">
        <w:rPr>
          <w:lang w:bidi="ru-RU"/>
        </w:rPr>
        <w:softHyphen/>
        <w:t>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w:t>
      </w:r>
      <w:r w:rsidRPr="003E0C42">
        <w:rPr>
          <w:lang w:bidi="ru-RU"/>
        </w:rPr>
        <w:softHyphen/>
        <w:t>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w:t>
      </w:r>
    </w:p>
    <w:p w:rsidR="000D6B1F" w:rsidRPr="003E0C42" w:rsidRDefault="000D6B1F" w:rsidP="00540464">
      <w:pPr>
        <w:spacing w:line="360" w:lineRule="auto"/>
        <w:jc w:val="both"/>
        <w:rPr>
          <w:lang w:val="x-none"/>
        </w:rPr>
      </w:pPr>
      <w:r w:rsidRPr="003E0C42">
        <w:rPr>
          <w:b/>
          <w:bCs/>
          <w:lang w:bidi="ru-RU"/>
        </w:rPr>
        <w:t xml:space="preserve">Художественный труд: работа с природным материалом. </w:t>
      </w:r>
      <w:r w:rsidRPr="003E0C42">
        <w:rPr>
          <w:lang w:bidi="ru-RU"/>
        </w:rPr>
        <w:t>Закреп</w:t>
      </w:r>
      <w:r w:rsidRPr="003E0C42">
        <w:rPr>
          <w:lang w:bidi="ru-RU"/>
        </w:rPr>
        <w:softHyphen/>
        <w:t>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p w:rsidR="000D6B1F" w:rsidRPr="003E0C42" w:rsidRDefault="000D6B1F" w:rsidP="00540464">
      <w:pPr>
        <w:spacing w:line="360" w:lineRule="auto"/>
        <w:jc w:val="both"/>
        <w:rPr>
          <w:lang w:val="x-none"/>
        </w:rPr>
      </w:pPr>
      <w:r w:rsidRPr="003E0C42">
        <w:rPr>
          <w:lang w:bidi="ru-RU"/>
        </w:rPr>
        <w:t>Закреплять умение детей аккуратно и экономно использовать мате</w:t>
      </w:r>
      <w:r w:rsidRPr="003E0C42">
        <w:rPr>
          <w:lang w:bidi="ru-RU"/>
        </w:rPr>
        <w:softHyphen/>
        <w:t>риалы.</w:t>
      </w:r>
    </w:p>
    <w:p w:rsidR="000D6B1F" w:rsidRPr="003E0C42" w:rsidRDefault="000D6B1F" w:rsidP="00540464">
      <w:pPr>
        <w:spacing w:line="360" w:lineRule="auto"/>
        <w:jc w:val="both"/>
      </w:pPr>
      <w:bookmarkStart w:id="88" w:name="bookmark228"/>
      <w:r w:rsidRPr="003E0C42">
        <w:rPr>
          <w:lang w:bidi="ru-RU"/>
        </w:rPr>
        <w:t>Конструктивно-модельная деятельность</w:t>
      </w:r>
      <w:bookmarkEnd w:id="88"/>
    </w:p>
    <w:p w:rsidR="000D6B1F" w:rsidRPr="003E0C42" w:rsidRDefault="000D6B1F" w:rsidP="00540464">
      <w:pPr>
        <w:spacing w:line="360" w:lineRule="auto"/>
        <w:jc w:val="both"/>
      </w:pPr>
      <w:bookmarkStart w:id="89" w:name="bookmark229"/>
      <w:r w:rsidRPr="003E0C42">
        <w:rPr>
          <w:b/>
          <w:lang w:bidi="ru-RU"/>
        </w:rPr>
        <w:t>Первая младшая группа (от 2 до 3 лет)</w:t>
      </w:r>
      <w:bookmarkEnd w:id="89"/>
    </w:p>
    <w:p w:rsidR="000D6B1F" w:rsidRPr="003E0C42" w:rsidRDefault="000D6B1F" w:rsidP="00540464">
      <w:pPr>
        <w:spacing w:line="360" w:lineRule="auto"/>
        <w:jc w:val="both"/>
        <w:rPr>
          <w:lang w:val="x-none"/>
        </w:rPr>
      </w:pPr>
      <w:r w:rsidRPr="003E0C42">
        <w:rPr>
          <w:lang w:bidi="ru-RU"/>
        </w:rPr>
        <w:t>В процессе игры с настольным и напольным строительным материа</w:t>
      </w:r>
      <w:r w:rsidRPr="003E0C42">
        <w:rPr>
          <w:lang w:bidi="ru-RU"/>
        </w:rPr>
        <w:softHyphen/>
        <w:t>лом продолжать знакомить детей с деталями (кубик, кирпичик, трехгран</w:t>
      </w:r>
      <w:r w:rsidRPr="003E0C42">
        <w:rPr>
          <w:lang w:bidi="ru-RU"/>
        </w:rPr>
        <w:softHyphen/>
        <w:t>ная призма, пластина, цилиндр), с вариантами расположения строитель</w:t>
      </w:r>
      <w:r w:rsidRPr="003E0C42">
        <w:rPr>
          <w:lang w:bidi="ru-RU"/>
        </w:rPr>
        <w:softHyphen/>
        <w:t>ных форм на плоскости.</w:t>
      </w:r>
    </w:p>
    <w:p w:rsidR="000D6B1F" w:rsidRPr="003E0C42" w:rsidRDefault="000D6B1F" w:rsidP="00540464">
      <w:pPr>
        <w:spacing w:line="360" w:lineRule="auto"/>
        <w:jc w:val="both"/>
        <w:rPr>
          <w:lang w:val="x-none"/>
        </w:rPr>
      </w:pPr>
      <w:r w:rsidRPr="003E0C42">
        <w:rPr>
          <w:lang w:bidi="ru-RU"/>
        </w:rPr>
        <w:t>Продолжать учить детей сооружать элементарные постройки по образ</w:t>
      </w:r>
      <w:r w:rsidRPr="003E0C42">
        <w:rPr>
          <w:lang w:bidi="ru-RU"/>
        </w:rPr>
        <w:softHyphen/>
        <w:t>цу, поддерживать желание строить что-то самостоятельно.</w:t>
      </w:r>
    </w:p>
    <w:p w:rsidR="000D6B1F" w:rsidRPr="003E0C42" w:rsidRDefault="000D6B1F" w:rsidP="00540464">
      <w:pPr>
        <w:spacing w:line="360" w:lineRule="auto"/>
        <w:jc w:val="both"/>
        <w:rPr>
          <w:lang w:val="x-none"/>
        </w:rPr>
      </w:pPr>
      <w:r w:rsidRPr="003E0C42">
        <w:rPr>
          <w:lang w:bidi="ru-RU"/>
        </w:rPr>
        <w:t>Способствовать пониманию пространственных соотношений.</w:t>
      </w:r>
    </w:p>
    <w:p w:rsidR="000D6B1F" w:rsidRPr="003E0C42" w:rsidRDefault="000D6B1F" w:rsidP="00540464">
      <w:pPr>
        <w:spacing w:line="360" w:lineRule="auto"/>
        <w:jc w:val="both"/>
        <w:rPr>
          <w:lang w:val="x-none"/>
        </w:rPr>
      </w:pPr>
      <w:r w:rsidRPr="003E0C42">
        <w:rPr>
          <w:lang w:bidi="ru-RU"/>
        </w:rPr>
        <w:t>Учить пользоваться дополнительными сюжетными игрушками, со</w:t>
      </w:r>
      <w:r w:rsidRPr="003E0C42">
        <w:rPr>
          <w:lang w:bidi="ru-RU"/>
        </w:rPr>
        <w:softHyphen/>
        <w:t>размерными масштабам построек (маленькие машинки для маленьких гаражей и т. п.).</w:t>
      </w:r>
    </w:p>
    <w:p w:rsidR="000D6B1F" w:rsidRPr="003E0C42" w:rsidRDefault="000D6B1F" w:rsidP="00540464">
      <w:pPr>
        <w:spacing w:line="360" w:lineRule="auto"/>
        <w:jc w:val="both"/>
        <w:rPr>
          <w:lang w:val="x-none"/>
        </w:rPr>
      </w:pPr>
      <w:r w:rsidRPr="003E0C42">
        <w:rPr>
          <w:lang w:bidi="ru-RU"/>
        </w:rPr>
        <w:t>По окончании игры приучать убирать все на место.</w:t>
      </w:r>
    </w:p>
    <w:p w:rsidR="000D6B1F" w:rsidRPr="003E0C42" w:rsidRDefault="000D6B1F" w:rsidP="00540464">
      <w:pPr>
        <w:spacing w:line="360" w:lineRule="auto"/>
        <w:jc w:val="both"/>
        <w:rPr>
          <w:lang w:val="x-none"/>
        </w:rPr>
      </w:pPr>
      <w:r w:rsidRPr="003E0C42">
        <w:rPr>
          <w:lang w:bidi="ru-RU"/>
        </w:rPr>
        <w:t>Знакомить детей с простейшими пластмассовыми конструкторами.</w:t>
      </w:r>
    </w:p>
    <w:p w:rsidR="000D6B1F" w:rsidRPr="003E0C42" w:rsidRDefault="000D6B1F" w:rsidP="00540464">
      <w:pPr>
        <w:spacing w:line="360" w:lineRule="auto"/>
        <w:jc w:val="both"/>
        <w:rPr>
          <w:lang w:val="x-none"/>
        </w:rPr>
      </w:pPr>
      <w:r w:rsidRPr="003E0C42">
        <w:rPr>
          <w:lang w:bidi="ru-RU"/>
        </w:rPr>
        <w:t>Учить совместно с взрослым конструировать башенки, домики, ма</w:t>
      </w:r>
      <w:r w:rsidRPr="003E0C42">
        <w:rPr>
          <w:lang w:bidi="ru-RU"/>
        </w:rPr>
        <w:softHyphen/>
        <w:t>шины.</w:t>
      </w:r>
    </w:p>
    <w:p w:rsidR="000D6B1F" w:rsidRPr="003E0C42" w:rsidRDefault="000D6B1F" w:rsidP="00540464">
      <w:pPr>
        <w:spacing w:line="360" w:lineRule="auto"/>
        <w:jc w:val="both"/>
        <w:rPr>
          <w:lang w:val="x-none"/>
        </w:rPr>
      </w:pPr>
      <w:r w:rsidRPr="003E0C42">
        <w:rPr>
          <w:lang w:bidi="ru-RU"/>
        </w:rPr>
        <w:t>Поддерживать желание детей строить самостоятельно.</w:t>
      </w:r>
    </w:p>
    <w:p w:rsidR="000D6B1F" w:rsidRPr="003E0C42" w:rsidRDefault="000D6B1F" w:rsidP="00540464">
      <w:pPr>
        <w:spacing w:line="360" w:lineRule="auto"/>
        <w:jc w:val="both"/>
        <w:rPr>
          <w:lang w:val="x-none"/>
        </w:rPr>
      </w:pPr>
      <w:r w:rsidRPr="003E0C42">
        <w:rPr>
          <w:lang w:bidi="ru-RU"/>
        </w:rPr>
        <w:t>В летнее время способствовать строительным играм с использованием природного материала (песок, вода, желуди, камешки и т. п.).</w:t>
      </w:r>
    </w:p>
    <w:p w:rsidR="000D6B1F" w:rsidRPr="003E0C42" w:rsidRDefault="000D6B1F" w:rsidP="00540464">
      <w:pPr>
        <w:spacing w:line="360" w:lineRule="auto"/>
        <w:jc w:val="both"/>
      </w:pPr>
      <w:bookmarkStart w:id="90" w:name="bookmark230"/>
      <w:r w:rsidRPr="003E0C42">
        <w:rPr>
          <w:b/>
          <w:lang w:bidi="ru-RU"/>
        </w:rPr>
        <w:t>Вторая младшая группа (от 3 до 4 лет)</w:t>
      </w:r>
      <w:bookmarkEnd w:id="90"/>
    </w:p>
    <w:p w:rsidR="000D6B1F" w:rsidRPr="003E0C42" w:rsidRDefault="000D6B1F" w:rsidP="00540464">
      <w:pPr>
        <w:spacing w:line="360" w:lineRule="auto"/>
        <w:jc w:val="both"/>
        <w:rPr>
          <w:lang w:val="x-none"/>
        </w:rPr>
      </w:pPr>
      <w:r w:rsidRPr="003E0C42">
        <w:rPr>
          <w:lang w:bidi="ru-RU"/>
        </w:rPr>
        <w:t>Подводить детей к простейшему анализу созданных построек. Со</w:t>
      </w:r>
      <w:r w:rsidRPr="003E0C42">
        <w:rPr>
          <w:lang w:bidi="ru-RU"/>
        </w:rPr>
        <w:softHyphen/>
        <w:t>вершенствовать конструктивные умения, учить различать, называть и ис</w:t>
      </w:r>
      <w:r w:rsidRPr="003E0C42">
        <w:rPr>
          <w:lang w:bidi="ru-RU"/>
        </w:rPr>
        <w:softHyphen/>
        <w:t>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0D6B1F" w:rsidRPr="003E0C42" w:rsidRDefault="000D6B1F" w:rsidP="00540464">
      <w:pPr>
        <w:spacing w:line="360" w:lineRule="auto"/>
        <w:jc w:val="both"/>
        <w:rPr>
          <w:lang w:val="x-none"/>
        </w:rPr>
      </w:pPr>
      <w:r w:rsidRPr="003E0C42">
        <w:rPr>
          <w:lang w:bidi="ru-RU"/>
        </w:rPr>
        <w:lastRenderedPageBreak/>
        <w:t>Учить располагать кирпичики, пластины вертикально (в ряд, по кругу, по периметру четырехугольника), ставить их плотно друг к другу, на опре</w:t>
      </w:r>
      <w:r w:rsidRPr="003E0C42">
        <w:rPr>
          <w:lang w:bidi="ru-RU"/>
        </w:rPr>
        <w:softHyphen/>
        <w:t>деленном расстоянии (заборчик, ворота). Побуждать детей к созданию ва</w:t>
      </w:r>
      <w:r w:rsidRPr="003E0C42">
        <w:rPr>
          <w:lang w:bidi="ru-RU"/>
        </w:rPr>
        <w:softHyphen/>
        <w:t>риантов конструкций, добавляя другие детали (на столбики ворот ставить трехгранные призмы, рядом со столбами — кубики и др.). Изменять пост</w:t>
      </w:r>
      <w:r w:rsidRPr="003E0C42">
        <w:rPr>
          <w:lang w:bidi="ru-RU"/>
        </w:rPr>
        <w:softHyphen/>
        <w:t>ройки двумя способами: заменяя одни детали другими или надстраивая их в высоту, длину (низкая и высокая башенка, короткий и длинный поезд).</w:t>
      </w:r>
    </w:p>
    <w:p w:rsidR="000D6B1F" w:rsidRPr="003E0C42" w:rsidRDefault="000D6B1F" w:rsidP="00540464">
      <w:pPr>
        <w:spacing w:line="360" w:lineRule="auto"/>
        <w:jc w:val="both"/>
        <w:rPr>
          <w:lang w:val="x-none"/>
        </w:rPr>
      </w:pPr>
      <w:r w:rsidRPr="003E0C42">
        <w:rPr>
          <w:lang w:bidi="ru-RU"/>
        </w:rPr>
        <w:t>Развивать желание сооружать постройки по собственному замыслу. Продолжать учить детей обыгрывать постройки, объединять их по сюжету: дорожка и дома—улица; стол, стул, диван —мебель для кукол. Приучать де</w:t>
      </w:r>
      <w:r w:rsidRPr="003E0C42">
        <w:rPr>
          <w:lang w:bidi="ru-RU"/>
        </w:rPr>
        <w:softHyphen/>
        <w:t>тей после игры аккуратно складывать детали в коробки.</w:t>
      </w:r>
    </w:p>
    <w:p w:rsidR="000D6B1F" w:rsidRPr="003E0C42" w:rsidRDefault="000D6B1F" w:rsidP="00540464">
      <w:pPr>
        <w:spacing w:line="360" w:lineRule="auto"/>
        <w:jc w:val="both"/>
      </w:pPr>
      <w:bookmarkStart w:id="91" w:name="bookmark231"/>
      <w:r w:rsidRPr="003E0C42">
        <w:rPr>
          <w:b/>
          <w:lang w:bidi="ru-RU"/>
        </w:rPr>
        <w:t>Средняя группа (от 4 до 5 лет)</w:t>
      </w:r>
      <w:bookmarkEnd w:id="91"/>
    </w:p>
    <w:p w:rsidR="000D6B1F" w:rsidRPr="003E0C42" w:rsidRDefault="000D6B1F" w:rsidP="00540464">
      <w:pPr>
        <w:spacing w:line="360" w:lineRule="auto"/>
        <w:jc w:val="both"/>
        <w:rPr>
          <w:lang w:val="x-none"/>
        </w:rPr>
      </w:pPr>
      <w:r w:rsidRPr="003E0C42">
        <w:rPr>
          <w:lang w:bidi="ru-RU"/>
        </w:rPr>
        <w:t>Обращать внимание детей на различные здания и сооружения вокруг их дома, детского сада. На прогулках в процессе игр рассматривать с де</w:t>
      </w:r>
      <w:r w:rsidRPr="003E0C42">
        <w:rPr>
          <w:lang w:bidi="ru-RU"/>
        </w:rPr>
        <w:softHyphen/>
        <w:t>тьми машины, тележки, автобусы и другие виды транспорта, выделяя их части, называть их форму и расположение по отношению к самой боль</w:t>
      </w:r>
      <w:r w:rsidRPr="003E0C42">
        <w:rPr>
          <w:lang w:bidi="ru-RU"/>
        </w:rPr>
        <w:softHyphen/>
        <w:t>шой части.</w:t>
      </w:r>
    </w:p>
    <w:p w:rsidR="000D6B1F" w:rsidRPr="003E0C42" w:rsidRDefault="000D6B1F" w:rsidP="00540464">
      <w:pPr>
        <w:spacing w:line="360" w:lineRule="auto"/>
        <w:jc w:val="both"/>
        <w:rPr>
          <w:lang w:val="x-none"/>
        </w:rPr>
      </w:pPr>
      <w:r w:rsidRPr="003E0C42">
        <w:rPr>
          <w:lang w:bidi="ru-RU"/>
        </w:rPr>
        <w:t>Продолжать развивать у детей способность различать и называть строительные детали (куб, пластина, кирпичик, брусок); учить исполь</w:t>
      </w:r>
      <w:r w:rsidRPr="003E0C42">
        <w:rPr>
          <w:lang w:bidi="ru-RU"/>
        </w:rPr>
        <w:softHyphen/>
        <w:t>зовать их с учетом конструктивных свойств (устойчивость, форма, вели</w:t>
      </w:r>
      <w:r w:rsidRPr="003E0C42">
        <w:rPr>
          <w:lang w:bidi="ru-RU"/>
        </w:rPr>
        <w:softHyphen/>
        <w:t>чина). Развивать умение устанавливать ассоциативные связи, предлагая вспомнить, какие похожие сооружения дети видели.</w:t>
      </w:r>
    </w:p>
    <w:p w:rsidR="000D6B1F" w:rsidRPr="003E0C42" w:rsidRDefault="000D6B1F" w:rsidP="00540464">
      <w:pPr>
        <w:spacing w:line="360" w:lineRule="auto"/>
        <w:jc w:val="both"/>
        <w:rPr>
          <w:lang w:val="x-none"/>
        </w:rPr>
      </w:pPr>
      <w:r w:rsidRPr="003E0C42">
        <w:rPr>
          <w:lang w:bidi="ru-RU"/>
        </w:rPr>
        <w:t>Учить анализировать образец постройки: выделять основные час</w:t>
      </w:r>
      <w:r w:rsidRPr="003E0C42">
        <w:rPr>
          <w:lang w:bidi="ru-RU"/>
        </w:rPr>
        <w:softHyphen/>
        <w:t>ти, различать и соотносить их по величине и форме, устанавливать пространственное расположение этих частей относительно друг друга (в домах —стены, вверху —перекрытие, крыша; в автомобиле —кабина, кузов и т.д.).</w:t>
      </w:r>
    </w:p>
    <w:p w:rsidR="000D6B1F" w:rsidRPr="003E0C42" w:rsidRDefault="000D6B1F" w:rsidP="00540464">
      <w:pPr>
        <w:spacing w:line="360" w:lineRule="auto"/>
        <w:jc w:val="both"/>
        <w:rPr>
          <w:lang w:val="x-none"/>
        </w:rPr>
      </w:pPr>
      <w:r w:rsidRPr="003E0C42">
        <w:rPr>
          <w:lang w:bidi="ru-RU"/>
        </w:rPr>
        <w:t>Учить самостоятельно измерять постройки (по высоте, длине и ши</w:t>
      </w:r>
      <w:r w:rsidRPr="003E0C42">
        <w:rPr>
          <w:lang w:bidi="ru-RU"/>
        </w:rPr>
        <w:softHyphen/>
        <w:t>рине), соблюдать заданный воспитателем принцип конструкции («Пост</w:t>
      </w:r>
      <w:r w:rsidRPr="003E0C42">
        <w:rPr>
          <w:lang w:bidi="ru-RU"/>
        </w:rPr>
        <w:softHyphen/>
        <w:t>рой такой же домик, но высокий»).</w:t>
      </w:r>
    </w:p>
    <w:p w:rsidR="000D6B1F" w:rsidRPr="003E0C42" w:rsidRDefault="000D6B1F" w:rsidP="00540464">
      <w:pPr>
        <w:spacing w:line="360" w:lineRule="auto"/>
        <w:jc w:val="both"/>
        <w:rPr>
          <w:lang w:val="x-none"/>
        </w:rPr>
      </w:pPr>
      <w:r w:rsidRPr="003E0C42">
        <w:rPr>
          <w:lang w:bidi="ru-RU"/>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0D6B1F" w:rsidRPr="003E0C42" w:rsidRDefault="000D6B1F" w:rsidP="00540464">
      <w:pPr>
        <w:spacing w:line="360" w:lineRule="auto"/>
        <w:jc w:val="both"/>
        <w:rPr>
          <w:lang w:val="x-none"/>
        </w:rPr>
      </w:pPr>
      <w:r w:rsidRPr="003E0C42">
        <w:rPr>
          <w:lang w:bidi="ru-RU"/>
        </w:rPr>
        <w:t>Обучать конструированию из бумаги: сгибать прямоугольный лист бу</w:t>
      </w:r>
      <w:r w:rsidRPr="003E0C42">
        <w:rPr>
          <w:lang w:bidi="ru-RU"/>
        </w:rPr>
        <w:softHyphen/>
        <w:t>маги пополам, совмещая стороны и углы (альбом, флажки для украшения участка, поздравительная открытка), приклеивать к основной форме детали (к дому—окна, двери, трубу; к автобусу—колеса; к стулу—спинку).</w:t>
      </w:r>
    </w:p>
    <w:p w:rsidR="000D6B1F" w:rsidRPr="003E0C42" w:rsidRDefault="000D6B1F" w:rsidP="00540464">
      <w:pPr>
        <w:spacing w:line="360" w:lineRule="auto"/>
        <w:jc w:val="both"/>
        <w:rPr>
          <w:lang w:val="x-none"/>
        </w:rPr>
      </w:pPr>
      <w:r w:rsidRPr="003E0C42">
        <w:rPr>
          <w:lang w:bidi="ru-RU"/>
        </w:rPr>
        <w:t>Приобщать детей к изготовлению поделок из природного материала: коры, веток, листьев, шишек, каштанов, ореховой скорлупы, соломы (ло</w:t>
      </w:r>
      <w:r w:rsidRPr="003E0C42">
        <w:rPr>
          <w:lang w:bidi="ru-RU"/>
        </w:rPr>
        <w:softHyphen/>
        <w:t>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0D6B1F" w:rsidRPr="003E0C42" w:rsidRDefault="000D6B1F" w:rsidP="00540464">
      <w:pPr>
        <w:spacing w:line="360" w:lineRule="auto"/>
        <w:jc w:val="both"/>
      </w:pPr>
      <w:bookmarkStart w:id="92" w:name="bookmark232"/>
      <w:r w:rsidRPr="003E0C42">
        <w:rPr>
          <w:b/>
          <w:lang w:bidi="ru-RU"/>
        </w:rPr>
        <w:lastRenderedPageBreak/>
        <w:t>Старшая группа (от 5 до 6 лет)</w:t>
      </w:r>
      <w:bookmarkEnd w:id="92"/>
    </w:p>
    <w:p w:rsidR="000D6B1F" w:rsidRPr="003E0C42" w:rsidRDefault="000D6B1F" w:rsidP="00540464">
      <w:pPr>
        <w:spacing w:line="360" w:lineRule="auto"/>
        <w:jc w:val="both"/>
        <w:rPr>
          <w:lang w:val="x-none"/>
        </w:rPr>
      </w:pPr>
      <w:r w:rsidRPr="003E0C42">
        <w:rPr>
          <w:lang w:bidi="ru-RU"/>
        </w:rPr>
        <w:t>Продолжать развивать умение детей устанавливать связь между созда</w:t>
      </w:r>
      <w:r w:rsidRPr="003E0C42">
        <w:rPr>
          <w:lang w:bidi="ru-RU"/>
        </w:rPr>
        <w:softHyphen/>
        <w:t>ваемыми постройками и тем, что они видят в окружающей жизни; созда</w:t>
      </w:r>
      <w:r w:rsidRPr="003E0C42">
        <w:rPr>
          <w:lang w:bidi="ru-RU"/>
        </w:rPr>
        <w:softHyphen/>
        <w:t>вать разнообразные постройки и конструкции (дома, спортивное и игровое оборудование и т. п.).</w:t>
      </w:r>
    </w:p>
    <w:p w:rsidR="000D6B1F" w:rsidRPr="003E0C42" w:rsidRDefault="000D6B1F" w:rsidP="00540464">
      <w:pPr>
        <w:spacing w:line="360" w:lineRule="auto"/>
        <w:jc w:val="both"/>
        <w:rPr>
          <w:lang w:val="x-none"/>
        </w:rPr>
      </w:pPr>
      <w:r w:rsidRPr="003E0C42">
        <w:rPr>
          <w:lang w:bidi="ru-RU"/>
        </w:rPr>
        <w:t>Учить выделять основные части и характерные детали конструкций.</w:t>
      </w:r>
    </w:p>
    <w:p w:rsidR="000D6B1F" w:rsidRPr="003E0C42" w:rsidRDefault="000D6B1F" w:rsidP="00540464">
      <w:pPr>
        <w:spacing w:line="360" w:lineRule="auto"/>
        <w:jc w:val="both"/>
        <w:rPr>
          <w:lang w:val="x-none"/>
        </w:rPr>
      </w:pPr>
      <w:r w:rsidRPr="003E0C42">
        <w:rPr>
          <w:lang w:bidi="ru-RU"/>
        </w:rPr>
        <w:t>Поощрять самостоятельность, творчество, инициативу, дружелюбие.</w:t>
      </w:r>
    </w:p>
    <w:p w:rsidR="000D6B1F" w:rsidRPr="003E0C42" w:rsidRDefault="000D6B1F" w:rsidP="00540464">
      <w:pPr>
        <w:spacing w:line="360" w:lineRule="auto"/>
        <w:jc w:val="both"/>
        <w:rPr>
          <w:lang w:val="x-none"/>
        </w:rPr>
      </w:pPr>
      <w:r w:rsidRPr="003E0C42">
        <w:rPr>
          <w:lang w:bidi="ru-RU"/>
        </w:rPr>
        <w:t>Помогать анализировать сделанные воспитателем поделки и построй</w:t>
      </w:r>
      <w:r w:rsidRPr="003E0C42">
        <w:rPr>
          <w:lang w:bidi="ru-RU"/>
        </w:rPr>
        <w:softHyphen/>
        <w:t>ки; на основе анализа находить конструктивные решения и планировать создание собственной постройки.</w:t>
      </w:r>
    </w:p>
    <w:p w:rsidR="000D6B1F" w:rsidRPr="003E0C42" w:rsidRDefault="000D6B1F" w:rsidP="00540464">
      <w:pPr>
        <w:spacing w:line="360" w:lineRule="auto"/>
        <w:jc w:val="both"/>
        <w:rPr>
          <w:lang w:val="x-none"/>
        </w:rPr>
      </w:pPr>
      <w:r w:rsidRPr="003E0C42">
        <w:rPr>
          <w:lang w:bidi="ru-RU"/>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0D6B1F" w:rsidRPr="003E0C42" w:rsidRDefault="000D6B1F" w:rsidP="00540464">
      <w:pPr>
        <w:spacing w:line="360" w:lineRule="auto"/>
        <w:jc w:val="both"/>
        <w:rPr>
          <w:lang w:val="x-none"/>
        </w:rPr>
      </w:pPr>
      <w:r w:rsidRPr="003E0C42">
        <w:rPr>
          <w:lang w:bidi="ru-RU"/>
        </w:rPr>
        <w:t>Формировать умение создавать различные по величине и конструкции постройки одного и того же объекта.</w:t>
      </w:r>
    </w:p>
    <w:p w:rsidR="000D6B1F" w:rsidRPr="003E0C42" w:rsidRDefault="000D6B1F" w:rsidP="00540464">
      <w:pPr>
        <w:spacing w:line="360" w:lineRule="auto"/>
        <w:jc w:val="both"/>
        <w:rPr>
          <w:lang w:val="x-none"/>
        </w:rPr>
      </w:pPr>
      <w:r w:rsidRPr="003E0C42">
        <w:rPr>
          <w:lang w:bidi="ru-RU"/>
        </w:rPr>
        <w:t>Учить строить по рисунку, самостоятельно подбирать необходимый строительный материал.</w:t>
      </w:r>
    </w:p>
    <w:p w:rsidR="000D6B1F" w:rsidRPr="003E0C42" w:rsidRDefault="000D6B1F" w:rsidP="00540464">
      <w:pPr>
        <w:spacing w:line="360" w:lineRule="auto"/>
        <w:jc w:val="both"/>
        <w:rPr>
          <w:lang w:val="x-none"/>
        </w:rPr>
      </w:pPr>
      <w:r w:rsidRPr="003E0C42">
        <w:rPr>
          <w:lang w:bidi="ru-RU"/>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0D6B1F" w:rsidRPr="003E0C42" w:rsidRDefault="000D6B1F" w:rsidP="00540464">
      <w:pPr>
        <w:spacing w:line="360" w:lineRule="auto"/>
        <w:jc w:val="both"/>
      </w:pPr>
      <w:bookmarkStart w:id="93" w:name="bookmark233"/>
      <w:r w:rsidRPr="003E0C42">
        <w:rPr>
          <w:b/>
          <w:lang w:bidi="ru-RU"/>
        </w:rPr>
        <w:t>Подготовительная к школе группа (от 6 до 7 лет)</w:t>
      </w:r>
      <w:bookmarkEnd w:id="93"/>
    </w:p>
    <w:p w:rsidR="000D6B1F" w:rsidRPr="003E0C42" w:rsidRDefault="000D6B1F" w:rsidP="00540464">
      <w:pPr>
        <w:spacing w:line="360" w:lineRule="auto"/>
        <w:jc w:val="both"/>
        <w:rPr>
          <w:lang w:val="x-none"/>
        </w:rPr>
      </w:pPr>
      <w:r w:rsidRPr="003E0C42">
        <w:rPr>
          <w:lang w:bidi="ru-RU"/>
        </w:rPr>
        <w:t>Формировать интерес к разнообразным зданиям и сооружениям (жи</w:t>
      </w:r>
      <w:r w:rsidRPr="003E0C42">
        <w:rPr>
          <w:lang w:bidi="ru-RU"/>
        </w:rPr>
        <w:softHyphen/>
        <w:t>лые дома, театры и др.). Поощрять желание передавать их особенности в конструктивной деятельности.</w:t>
      </w:r>
    </w:p>
    <w:p w:rsidR="000D6B1F" w:rsidRPr="003E0C42" w:rsidRDefault="000D6B1F" w:rsidP="00540464">
      <w:pPr>
        <w:spacing w:line="360" w:lineRule="auto"/>
        <w:jc w:val="both"/>
        <w:rPr>
          <w:lang w:val="x-none"/>
        </w:rPr>
      </w:pPr>
      <w:r w:rsidRPr="003E0C42">
        <w:rPr>
          <w:lang w:bidi="ru-RU"/>
        </w:rPr>
        <w:t>Учить видеть конструкцию объекта и анализировать ее основные час</w:t>
      </w:r>
      <w:r w:rsidRPr="003E0C42">
        <w:rPr>
          <w:lang w:bidi="ru-RU"/>
        </w:rPr>
        <w:softHyphen/>
        <w:t>ти, их функциональное назначение.</w:t>
      </w:r>
    </w:p>
    <w:p w:rsidR="000D6B1F" w:rsidRPr="003E0C42" w:rsidRDefault="000D6B1F" w:rsidP="00540464">
      <w:pPr>
        <w:spacing w:line="360" w:lineRule="auto"/>
        <w:jc w:val="both"/>
        <w:rPr>
          <w:lang w:val="x-none"/>
        </w:rPr>
      </w:pPr>
      <w:r w:rsidRPr="003E0C42">
        <w:rPr>
          <w:lang w:bidi="ru-RU"/>
        </w:rPr>
        <w:t>Предлагать детям самостоятельно находить отдельные конструктив</w:t>
      </w:r>
      <w:r w:rsidRPr="003E0C42">
        <w:rPr>
          <w:lang w:bidi="ru-RU"/>
        </w:rPr>
        <w:softHyphen/>
        <w:t>ные решения на основе анализа существующих сооружений.</w:t>
      </w:r>
    </w:p>
    <w:p w:rsidR="000D6B1F" w:rsidRPr="003E0C42" w:rsidRDefault="000D6B1F" w:rsidP="00540464">
      <w:pPr>
        <w:spacing w:line="360" w:lineRule="auto"/>
        <w:jc w:val="both"/>
        <w:rPr>
          <w:lang w:val="x-none"/>
        </w:rPr>
      </w:pPr>
      <w:r w:rsidRPr="003E0C42">
        <w:rPr>
          <w:lang w:bidi="ru-RU"/>
        </w:rPr>
        <w:t>Закреплять навыки коллективной работы: умение распределять обя</w:t>
      </w:r>
      <w:r w:rsidRPr="003E0C42">
        <w:rPr>
          <w:lang w:bidi="ru-RU"/>
        </w:rPr>
        <w:softHyphen/>
        <w:t>занности, работать в соответствии с общим замыслом, не мешая друг другу.</w:t>
      </w:r>
    </w:p>
    <w:p w:rsidR="000D6B1F" w:rsidRPr="003E0C42" w:rsidRDefault="000D6B1F" w:rsidP="00540464">
      <w:pPr>
        <w:spacing w:line="360" w:lineRule="auto"/>
        <w:jc w:val="both"/>
        <w:rPr>
          <w:lang w:val="x-none"/>
        </w:rPr>
      </w:pPr>
      <w:r w:rsidRPr="003E0C42">
        <w:rPr>
          <w:b/>
          <w:bCs/>
          <w:lang w:bidi="ru-RU"/>
        </w:rPr>
        <w:t xml:space="preserve">Конструирование из строительного материала. </w:t>
      </w:r>
      <w:r w:rsidRPr="003E0C42">
        <w:rPr>
          <w:lang w:bidi="ru-RU"/>
        </w:rPr>
        <w:t>Учить детей соору</w:t>
      </w:r>
      <w:r w:rsidRPr="003E0C42">
        <w:rPr>
          <w:lang w:bidi="ru-RU"/>
        </w:rPr>
        <w:softHyphen/>
        <w:t>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w:t>
      </w:r>
      <w:r w:rsidRPr="003E0C42">
        <w:rPr>
          <w:lang w:bidi="ru-RU"/>
        </w:rPr>
        <w:softHyphen/>
        <w:t>ведения постройки.</w:t>
      </w:r>
    </w:p>
    <w:p w:rsidR="000D6B1F" w:rsidRPr="003E0C42" w:rsidRDefault="000D6B1F" w:rsidP="00540464">
      <w:pPr>
        <w:spacing w:line="360" w:lineRule="auto"/>
        <w:jc w:val="both"/>
        <w:rPr>
          <w:lang w:val="x-none"/>
        </w:rPr>
      </w:pPr>
      <w:r w:rsidRPr="003E0C42">
        <w:rPr>
          <w:lang w:bidi="ru-RU"/>
        </w:rPr>
        <w:t>Продолжать учить сооружать постройки, объединенные общей темой (улица, машины, дома).</w:t>
      </w:r>
    </w:p>
    <w:p w:rsidR="000D6B1F" w:rsidRPr="003E0C42" w:rsidRDefault="000D6B1F" w:rsidP="00540464">
      <w:pPr>
        <w:spacing w:line="360" w:lineRule="auto"/>
        <w:jc w:val="both"/>
        <w:rPr>
          <w:lang w:val="x-none"/>
        </w:rPr>
      </w:pPr>
      <w:r w:rsidRPr="003E0C42">
        <w:rPr>
          <w:b/>
          <w:bCs/>
          <w:lang w:bidi="ru-RU"/>
        </w:rPr>
        <w:lastRenderedPageBreak/>
        <w:t xml:space="preserve">Конструирование из деталей конструкторов. </w:t>
      </w:r>
      <w:r w:rsidRPr="003E0C42">
        <w:rPr>
          <w:lang w:bidi="ru-RU"/>
        </w:rPr>
        <w:t>Познакомить с разно</w:t>
      </w:r>
      <w:r w:rsidRPr="003E0C42">
        <w:rPr>
          <w:lang w:bidi="ru-RU"/>
        </w:rPr>
        <w:softHyphen/>
        <w:t>образными пластмассовыми конструкторами. Учить создавать различные модели (здания, самолеты, поезда и т.д.) по рисунку, по словесной инс</w:t>
      </w:r>
      <w:r w:rsidRPr="003E0C42">
        <w:rPr>
          <w:lang w:bidi="ru-RU"/>
        </w:rPr>
        <w:softHyphen/>
        <w:t>трукции воспитателя, по собственному замыслу.</w:t>
      </w:r>
    </w:p>
    <w:p w:rsidR="000D6B1F" w:rsidRPr="003E0C42" w:rsidRDefault="000D6B1F" w:rsidP="00540464">
      <w:pPr>
        <w:spacing w:line="360" w:lineRule="auto"/>
        <w:jc w:val="both"/>
        <w:rPr>
          <w:lang w:val="x-none"/>
        </w:rPr>
      </w:pPr>
      <w:r w:rsidRPr="003E0C42">
        <w:rPr>
          <w:lang w:bidi="ru-RU"/>
        </w:rPr>
        <w:t>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w:t>
      </w:r>
    </w:p>
    <w:p w:rsidR="000D6B1F" w:rsidRPr="003E0C42" w:rsidRDefault="000D6B1F" w:rsidP="00540464">
      <w:pPr>
        <w:spacing w:line="360" w:lineRule="auto"/>
        <w:jc w:val="both"/>
        <w:rPr>
          <w:lang w:val="x-none"/>
        </w:rPr>
      </w:pPr>
      <w:r w:rsidRPr="003E0C42">
        <w:rPr>
          <w:lang w:bidi="ru-RU"/>
        </w:rPr>
        <w:t>Учить создавать конструкции, объединенные общей темой (детская площадка, стоянка машин и др.).</w:t>
      </w:r>
    </w:p>
    <w:p w:rsidR="000D6B1F" w:rsidRPr="003E0C42" w:rsidRDefault="000D6B1F" w:rsidP="00540464">
      <w:pPr>
        <w:spacing w:line="360" w:lineRule="auto"/>
        <w:jc w:val="both"/>
        <w:rPr>
          <w:lang w:val="x-none"/>
        </w:rPr>
      </w:pPr>
      <w:r w:rsidRPr="003E0C42">
        <w:rPr>
          <w:lang w:bidi="ru-RU"/>
        </w:rPr>
        <w:t>Учить разбирать конструкции при помощи скобы и киянки (в пласт</w:t>
      </w:r>
      <w:r w:rsidRPr="003E0C42">
        <w:rPr>
          <w:lang w:bidi="ru-RU"/>
        </w:rPr>
        <w:softHyphen/>
        <w:t>массовых конструкторах).</w:t>
      </w:r>
    </w:p>
    <w:p w:rsidR="000D6B1F" w:rsidRPr="003E0C42" w:rsidRDefault="000D6B1F" w:rsidP="00540464">
      <w:pPr>
        <w:spacing w:line="360" w:lineRule="auto"/>
        <w:jc w:val="both"/>
        <w:rPr>
          <w:b/>
        </w:rPr>
      </w:pPr>
      <w:bookmarkStart w:id="94" w:name="bookmark234"/>
      <w:r w:rsidRPr="003E0C42">
        <w:rPr>
          <w:b/>
          <w:lang w:bidi="ru-RU"/>
        </w:rPr>
        <w:t>Музыкально-художественная деятельность</w:t>
      </w:r>
      <w:bookmarkEnd w:id="94"/>
    </w:p>
    <w:p w:rsidR="000D6B1F" w:rsidRPr="003E0C42" w:rsidRDefault="000D6B1F" w:rsidP="00540464">
      <w:pPr>
        <w:spacing w:line="360" w:lineRule="auto"/>
        <w:jc w:val="both"/>
      </w:pPr>
      <w:bookmarkStart w:id="95" w:name="bookmark235"/>
      <w:r w:rsidRPr="003E0C42">
        <w:rPr>
          <w:b/>
          <w:lang w:bidi="ru-RU"/>
        </w:rPr>
        <w:t>Первая младшая группа (от 2 до 3 лет)</w:t>
      </w:r>
      <w:bookmarkEnd w:id="95"/>
    </w:p>
    <w:p w:rsidR="000D6B1F" w:rsidRPr="003E0C42" w:rsidRDefault="000D6B1F" w:rsidP="00540464">
      <w:pPr>
        <w:spacing w:line="360" w:lineRule="auto"/>
        <w:jc w:val="both"/>
        <w:rPr>
          <w:lang w:val="x-none"/>
        </w:rPr>
      </w:pPr>
      <w:r w:rsidRPr="003E0C42">
        <w:rPr>
          <w:lang w:bidi="ru-RU"/>
        </w:rPr>
        <w:t>Воспитывать интерес к музыке, желание слушать музыку, подпевать, выполнять простейшие танцевальные движения.</w:t>
      </w:r>
    </w:p>
    <w:p w:rsidR="000D6B1F" w:rsidRPr="003E0C42" w:rsidRDefault="000D6B1F" w:rsidP="00540464">
      <w:pPr>
        <w:spacing w:line="360" w:lineRule="auto"/>
        <w:jc w:val="both"/>
        <w:rPr>
          <w:lang w:val="x-none"/>
        </w:rPr>
      </w:pPr>
      <w:r w:rsidRPr="003E0C42">
        <w:rPr>
          <w:b/>
          <w:bCs/>
          <w:lang w:bidi="ru-RU"/>
        </w:rPr>
        <w:t xml:space="preserve">Слушание. </w:t>
      </w:r>
      <w:r w:rsidRPr="003E0C42">
        <w:rPr>
          <w:lang w:bidi="ru-RU"/>
        </w:rPr>
        <w:t>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p>
    <w:p w:rsidR="000D6B1F" w:rsidRPr="003E0C42" w:rsidRDefault="000D6B1F" w:rsidP="00540464">
      <w:pPr>
        <w:spacing w:line="360" w:lineRule="auto"/>
        <w:jc w:val="both"/>
        <w:rPr>
          <w:lang w:val="x-none"/>
        </w:rPr>
      </w:pPr>
      <w:r w:rsidRPr="003E0C42">
        <w:rPr>
          <w:lang w:bidi="ru-RU"/>
        </w:rPr>
        <w:t>Учить различать звуки по высоте (высокое и низкое звучание коло</w:t>
      </w:r>
      <w:r w:rsidRPr="003E0C42">
        <w:rPr>
          <w:lang w:bidi="ru-RU"/>
        </w:rPr>
        <w:softHyphen/>
        <w:t>кольчика, фортепьяно, металлофона).</w:t>
      </w:r>
    </w:p>
    <w:p w:rsidR="000D6B1F" w:rsidRPr="003E0C42" w:rsidRDefault="000D6B1F" w:rsidP="00540464">
      <w:pPr>
        <w:spacing w:line="360" w:lineRule="auto"/>
        <w:jc w:val="both"/>
        <w:rPr>
          <w:lang w:val="x-none"/>
        </w:rPr>
      </w:pPr>
      <w:r w:rsidRPr="003E0C42">
        <w:rPr>
          <w:b/>
          <w:bCs/>
          <w:lang w:bidi="ru-RU"/>
        </w:rPr>
        <w:t xml:space="preserve">Пение. </w:t>
      </w:r>
      <w:r w:rsidRPr="003E0C42">
        <w:rPr>
          <w:lang w:bidi="ru-RU"/>
        </w:rPr>
        <w:t>Вызывать активность детей при подпевании и пении. Разви</w:t>
      </w:r>
      <w:r w:rsidRPr="003E0C42">
        <w:rPr>
          <w:lang w:bidi="ru-RU"/>
        </w:rPr>
        <w:softHyphen/>
        <w:t>вать умение подпевать фразы в песне (совместно с воспитателем). Посте</w:t>
      </w:r>
      <w:r w:rsidRPr="003E0C42">
        <w:rPr>
          <w:lang w:bidi="ru-RU"/>
        </w:rPr>
        <w:softHyphen/>
        <w:t>пенно приучать к сольному пению.</w:t>
      </w:r>
    </w:p>
    <w:p w:rsidR="000D6B1F" w:rsidRPr="003E0C42" w:rsidRDefault="000D6B1F" w:rsidP="00540464">
      <w:pPr>
        <w:spacing w:line="360" w:lineRule="auto"/>
        <w:jc w:val="both"/>
        <w:rPr>
          <w:lang w:val="x-none"/>
        </w:rPr>
      </w:pPr>
      <w:r w:rsidRPr="003E0C42">
        <w:rPr>
          <w:b/>
          <w:bCs/>
          <w:lang w:bidi="ru-RU"/>
        </w:rPr>
        <w:t xml:space="preserve">Музыкально-ритмические движения. </w:t>
      </w:r>
      <w:r w:rsidRPr="003E0C42">
        <w:rPr>
          <w:lang w:bidi="ru-RU"/>
        </w:rPr>
        <w:t>Развивать эмоциональность и образность восприятия музыки через движения. Продолжать формиро</w:t>
      </w:r>
      <w:r w:rsidRPr="003E0C42">
        <w:rPr>
          <w:lang w:bidi="ru-RU"/>
        </w:rPr>
        <w:softHyphen/>
        <w:t>вать способность воспринимать и воспроизводить движения, показыва</w:t>
      </w:r>
      <w:r w:rsidRPr="003E0C42">
        <w:rPr>
          <w:lang w:bidi="ru-RU"/>
        </w:rPr>
        <w:softHyphen/>
        <w:t>емые взрослым (хлопать, притопывать ногой, полуприседать, совершать повороты кистей рук и т.д.). Учить детей начинать движение с началом музыки и заканчивать с ее окончанием; передавать образы (птичка ле</w:t>
      </w:r>
      <w:r w:rsidRPr="003E0C42">
        <w:rPr>
          <w:lang w:bidi="ru-RU"/>
        </w:rPr>
        <w:softHyphen/>
        <w:t>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0D6B1F" w:rsidRPr="003E0C42" w:rsidRDefault="000D6B1F" w:rsidP="00540464">
      <w:pPr>
        <w:spacing w:line="360" w:lineRule="auto"/>
        <w:jc w:val="both"/>
      </w:pPr>
      <w:bookmarkStart w:id="96" w:name="bookmark236"/>
      <w:r w:rsidRPr="003E0C42">
        <w:rPr>
          <w:b/>
          <w:lang w:bidi="ru-RU"/>
        </w:rPr>
        <w:t>Вторая младшая группа (от 3 до 4 лет)</w:t>
      </w:r>
      <w:bookmarkEnd w:id="96"/>
    </w:p>
    <w:p w:rsidR="000D6B1F" w:rsidRPr="003E0C42" w:rsidRDefault="000D6B1F" w:rsidP="00540464">
      <w:pPr>
        <w:spacing w:line="360" w:lineRule="auto"/>
        <w:jc w:val="both"/>
        <w:rPr>
          <w:lang w:val="x-none"/>
        </w:rPr>
      </w:pPr>
      <w:r w:rsidRPr="003E0C42">
        <w:rPr>
          <w:lang w:bidi="ru-RU"/>
        </w:rPr>
        <w:t>Воспитывать у детей эмоциональную отзывчивость на музыку.</w:t>
      </w:r>
    </w:p>
    <w:p w:rsidR="000D6B1F" w:rsidRPr="003E0C42" w:rsidRDefault="000D6B1F" w:rsidP="00540464">
      <w:pPr>
        <w:spacing w:line="360" w:lineRule="auto"/>
        <w:jc w:val="both"/>
        <w:rPr>
          <w:lang w:val="x-none"/>
        </w:rPr>
      </w:pPr>
      <w:r w:rsidRPr="003E0C42">
        <w:rPr>
          <w:lang w:bidi="ru-RU"/>
        </w:rPr>
        <w:lastRenderedPageBreak/>
        <w:t>Познакомить с тремя музыкальными жанрами: песней, танцем, мар</w:t>
      </w:r>
      <w:r w:rsidRPr="003E0C42">
        <w:rPr>
          <w:lang w:bidi="ru-RU"/>
        </w:rPr>
        <w:softHyphen/>
        <w:t>шем. Способствовать развитию музыкальной памяти. Формировать уме</w:t>
      </w:r>
      <w:r w:rsidRPr="003E0C42">
        <w:rPr>
          <w:lang w:bidi="ru-RU"/>
        </w:rPr>
        <w:softHyphen/>
        <w:t>ние узнавать знакомые песни, пьесы; чувствовать характер музыки (весе</w:t>
      </w:r>
      <w:r w:rsidRPr="003E0C42">
        <w:rPr>
          <w:lang w:bidi="ru-RU"/>
        </w:rPr>
        <w:softHyphen/>
        <w:t>лый, бодрый, спокойный), эмоционально на нее реагировать.</w:t>
      </w:r>
    </w:p>
    <w:p w:rsidR="000D6B1F" w:rsidRPr="003E0C42" w:rsidRDefault="000D6B1F" w:rsidP="00540464">
      <w:pPr>
        <w:spacing w:line="360" w:lineRule="auto"/>
        <w:jc w:val="both"/>
        <w:rPr>
          <w:lang w:val="x-none"/>
        </w:rPr>
      </w:pPr>
      <w:r w:rsidRPr="003E0C42">
        <w:rPr>
          <w:b/>
          <w:bCs/>
          <w:lang w:bidi="ru-RU"/>
        </w:rPr>
        <w:t xml:space="preserve">Слушание. </w:t>
      </w:r>
      <w:r w:rsidRPr="003E0C42">
        <w:rPr>
          <w:lang w:bidi="ru-RU"/>
        </w:rPr>
        <w:t>Учить слушать музыкальное произведение до конца, по</w:t>
      </w:r>
      <w:r w:rsidRPr="003E0C42">
        <w:rPr>
          <w:lang w:bidi="ru-RU"/>
        </w:rPr>
        <w:softHyphen/>
        <w:t>нимать характер музыки, узнавать и определять, сколько частей в произ</w:t>
      </w:r>
      <w:r w:rsidRPr="003E0C42">
        <w:rPr>
          <w:lang w:bidi="ru-RU"/>
        </w:rPr>
        <w:softHyphen/>
        <w:t>ведении.</w:t>
      </w:r>
    </w:p>
    <w:p w:rsidR="000D6B1F" w:rsidRPr="003E0C42" w:rsidRDefault="000D6B1F" w:rsidP="00540464">
      <w:pPr>
        <w:spacing w:line="360" w:lineRule="auto"/>
        <w:jc w:val="both"/>
        <w:rPr>
          <w:lang w:val="x-none"/>
        </w:rPr>
      </w:pPr>
      <w:r w:rsidRPr="003E0C42">
        <w:rPr>
          <w:lang w:bidi="ru-RU"/>
        </w:rPr>
        <w:t>Развивать способность различать звуки по высоте в пределах окта</w:t>
      </w:r>
      <w:r w:rsidRPr="003E0C42">
        <w:rPr>
          <w:lang w:bidi="ru-RU"/>
        </w:rPr>
        <w:softHyphen/>
        <w:t>вы — септимы, замечать изменение в силе звучания мелодии (громко, тихо).</w:t>
      </w:r>
    </w:p>
    <w:p w:rsidR="000D6B1F" w:rsidRPr="003E0C42" w:rsidRDefault="000D6B1F" w:rsidP="00540464">
      <w:pPr>
        <w:spacing w:line="360" w:lineRule="auto"/>
        <w:jc w:val="both"/>
        <w:rPr>
          <w:lang w:val="x-none"/>
        </w:rPr>
      </w:pPr>
      <w:r w:rsidRPr="003E0C42">
        <w:rPr>
          <w:lang w:bidi="ru-RU"/>
        </w:rPr>
        <w:t>Совершенствовать умение различать звучание музыкальных игру</w:t>
      </w:r>
      <w:r w:rsidRPr="003E0C42">
        <w:rPr>
          <w:lang w:bidi="ru-RU"/>
        </w:rPr>
        <w:softHyphen/>
        <w:t>шек, детских музыкальных инструментов (музыкальный молоточек, шар</w:t>
      </w:r>
      <w:r w:rsidRPr="003E0C42">
        <w:rPr>
          <w:lang w:bidi="ru-RU"/>
        </w:rPr>
        <w:softHyphen/>
        <w:t>манка, погремушка, барабан, бубен, металлофон и др.).</w:t>
      </w:r>
    </w:p>
    <w:p w:rsidR="000D6B1F" w:rsidRPr="003E0C42" w:rsidRDefault="000D6B1F" w:rsidP="00540464">
      <w:pPr>
        <w:spacing w:line="360" w:lineRule="auto"/>
        <w:jc w:val="both"/>
        <w:rPr>
          <w:lang w:val="x-none"/>
        </w:rPr>
      </w:pPr>
      <w:r w:rsidRPr="003E0C42">
        <w:rPr>
          <w:b/>
          <w:bCs/>
          <w:lang w:bidi="ru-RU"/>
        </w:rPr>
        <w:t xml:space="preserve">Пение. </w:t>
      </w:r>
      <w:r w:rsidRPr="003E0C42">
        <w:rPr>
          <w:lang w:bidi="ru-RU"/>
        </w:rPr>
        <w:t>Способствовать развитию певческих навыков: петь без на</w:t>
      </w:r>
      <w:r w:rsidRPr="003E0C42">
        <w:rPr>
          <w:lang w:bidi="ru-RU"/>
        </w:rPr>
        <w:softHyphen/>
        <w:t>пряжения в диапазоне ре (ми) —ля (си), в одном темпе со всеми, чисто и ясно произносить слова, передавать характер песни (весело, протяжно, ласково, напевно).</w:t>
      </w:r>
    </w:p>
    <w:p w:rsidR="000D6B1F" w:rsidRPr="003E0C42" w:rsidRDefault="000D6B1F" w:rsidP="00540464">
      <w:pPr>
        <w:spacing w:line="360" w:lineRule="auto"/>
        <w:jc w:val="both"/>
        <w:rPr>
          <w:lang w:val="x-none"/>
        </w:rPr>
      </w:pPr>
      <w:r w:rsidRPr="003E0C42">
        <w:rPr>
          <w:b/>
          <w:bCs/>
          <w:lang w:bidi="ru-RU"/>
        </w:rPr>
        <w:t xml:space="preserve">Песенное творчество. </w:t>
      </w:r>
      <w:r w:rsidRPr="003E0C42">
        <w:rPr>
          <w:lang w:bidi="ru-RU"/>
        </w:rPr>
        <w:t>Учить допевать мелодии колыбельных песен на слог «баю-баю» и веселых мелодий на слог «ля-ля». Формировать на</w:t>
      </w:r>
      <w:r w:rsidRPr="003E0C42">
        <w:rPr>
          <w:lang w:bidi="ru-RU"/>
        </w:rPr>
        <w:softHyphen/>
        <w:t>выки сочинительства веселых и грустных мелодий по образцу.</w:t>
      </w:r>
    </w:p>
    <w:p w:rsidR="000D6B1F" w:rsidRPr="003E0C42" w:rsidRDefault="000D6B1F" w:rsidP="00540464">
      <w:pPr>
        <w:spacing w:line="360" w:lineRule="auto"/>
        <w:jc w:val="both"/>
        <w:rPr>
          <w:lang w:val="x-none"/>
        </w:rPr>
      </w:pPr>
      <w:r w:rsidRPr="003E0C42">
        <w:rPr>
          <w:b/>
          <w:bCs/>
          <w:lang w:bidi="ru-RU"/>
        </w:rPr>
        <w:t xml:space="preserve">Музыкально-ритмические движения. </w:t>
      </w:r>
      <w:r w:rsidRPr="003E0C42">
        <w:rPr>
          <w:lang w:bidi="ru-RU"/>
        </w:rPr>
        <w:t>Учить двигаться в соответс</w:t>
      </w:r>
      <w:r w:rsidRPr="003E0C42">
        <w:rPr>
          <w:lang w:bidi="ru-RU"/>
        </w:rPr>
        <w:softHyphen/>
        <w:t>твии с двухчастной формой музыки и силой ее звучания (громко, тихо); реагировать на начало звучания музыки и ее окончание.</w:t>
      </w:r>
    </w:p>
    <w:p w:rsidR="000D6B1F" w:rsidRPr="003E0C42" w:rsidRDefault="000D6B1F" w:rsidP="00540464">
      <w:pPr>
        <w:spacing w:line="360" w:lineRule="auto"/>
        <w:jc w:val="both"/>
        <w:rPr>
          <w:lang w:val="x-none"/>
        </w:rPr>
      </w:pPr>
      <w:r w:rsidRPr="003E0C42">
        <w:rPr>
          <w:lang w:bidi="ru-RU"/>
        </w:rPr>
        <w:t>Совершенствовать навыки основных движений (ходьба и бег). Учить маршировать вместе со всеми и индивидуально, бегать легко, в умерен</w:t>
      </w:r>
      <w:r w:rsidRPr="003E0C42">
        <w:rPr>
          <w:lang w:bidi="ru-RU"/>
        </w:rPr>
        <w:softHyphen/>
        <w:t>ном и быстром темпе под музыку.</w:t>
      </w:r>
    </w:p>
    <w:p w:rsidR="000D6B1F" w:rsidRPr="003E0C42" w:rsidRDefault="000D6B1F" w:rsidP="00540464">
      <w:pPr>
        <w:spacing w:line="360" w:lineRule="auto"/>
        <w:jc w:val="both"/>
        <w:rPr>
          <w:lang w:val="x-none"/>
        </w:rPr>
      </w:pPr>
      <w:r w:rsidRPr="003E0C42">
        <w:rPr>
          <w:lang w:bidi="ru-RU"/>
        </w:rPr>
        <w:t>Улучшать качество исполнения танцевальных движений: притопы</w:t>
      </w:r>
      <w:r w:rsidRPr="003E0C42">
        <w:rPr>
          <w:lang w:bidi="ru-RU"/>
        </w:rPr>
        <w:softHyphen/>
        <w:t>вать попеременно двумя ногами и одной ногой.</w:t>
      </w:r>
    </w:p>
    <w:p w:rsidR="000D6B1F" w:rsidRPr="003E0C42" w:rsidRDefault="000D6B1F" w:rsidP="00540464">
      <w:pPr>
        <w:spacing w:line="360" w:lineRule="auto"/>
        <w:jc w:val="both"/>
        <w:rPr>
          <w:lang w:val="x-none"/>
        </w:rPr>
      </w:pPr>
      <w:r w:rsidRPr="003E0C42">
        <w:rPr>
          <w:lang w:bidi="ru-RU"/>
        </w:rPr>
        <w:t>Развивать умение кружиться в парах, выполнять прямой галоп, дви</w:t>
      </w:r>
      <w:r w:rsidRPr="003E0C42">
        <w:rPr>
          <w:lang w:bidi="ru-RU"/>
        </w:rPr>
        <w:softHyphen/>
        <w:t>гаться под музыку ритмично и согласно темпу и характеру музыкального произведения, с предметами, игрушками и без них.</w:t>
      </w:r>
    </w:p>
    <w:p w:rsidR="000D6B1F" w:rsidRPr="003E0C42" w:rsidRDefault="000D6B1F" w:rsidP="00540464">
      <w:pPr>
        <w:spacing w:line="360" w:lineRule="auto"/>
        <w:jc w:val="both"/>
        <w:rPr>
          <w:lang w:val="x-none"/>
        </w:rPr>
      </w:pPr>
      <w:r w:rsidRPr="003E0C42">
        <w:rPr>
          <w:lang w:bidi="ru-RU"/>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0D6B1F" w:rsidRPr="003E0C42" w:rsidRDefault="000D6B1F" w:rsidP="00540464">
      <w:pPr>
        <w:spacing w:line="360" w:lineRule="auto"/>
        <w:jc w:val="both"/>
        <w:rPr>
          <w:lang w:val="x-none"/>
        </w:rPr>
      </w:pPr>
      <w:r w:rsidRPr="003E0C42">
        <w:rPr>
          <w:b/>
          <w:bCs/>
          <w:lang w:bidi="ru-RU"/>
        </w:rPr>
        <w:t xml:space="preserve">Развитие танцевально-игрового творчества. </w:t>
      </w:r>
      <w:r w:rsidRPr="003E0C42">
        <w:rPr>
          <w:lang w:bidi="ru-RU"/>
        </w:rPr>
        <w:t>Стимулировать само</w:t>
      </w:r>
      <w:r w:rsidRPr="003E0C42">
        <w:rPr>
          <w:lang w:bidi="ru-RU"/>
        </w:rPr>
        <w:softHyphen/>
        <w:t>стоятельное выполнение танцевальных движений под плясовые мелодии. Учить более точно выполнять движения, передающие характер изобража</w:t>
      </w:r>
      <w:r w:rsidRPr="003E0C42">
        <w:rPr>
          <w:lang w:bidi="ru-RU"/>
        </w:rPr>
        <w:softHyphen/>
        <w:t>емых животных.</w:t>
      </w:r>
    </w:p>
    <w:p w:rsidR="000D6B1F" w:rsidRPr="003E0C42" w:rsidRDefault="000D6B1F" w:rsidP="00540464">
      <w:pPr>
        <w:spacing w:line="360" w:lineRule="auto"/>
        <w:jc w:val="both"/>
        <w:rPr>
          <w:lang w:val="x-none"/>
        </w:rPr>
      </w:pPr>
      <w:r w:rsidRPr="003E0C42">
        <w:rPr>
          <w:b/>
          <w:bCs/>
          <w:lang w:bidi="ru-RU"/>
        </w:rPr>
        <w:lastRenderedPageBreak/>
        <w:t xml:space="preserve">Игра на детских музыкальных инструментах. </w:t>
      </w:r>
      <w:r w:rsidRPr="003E0C42">
        <w:rPr>
          <w:lang w:bidi="ru-RU"/>
        </w:rPr>
        <w:t>Знакомить детей с некоторыми детскими музыкальными инструментами: дудочкой, метал</w:t>
      </w:r>
      <w:r w:rsidRPr="003E0C42">
        <w:rPr>
          <w:lang w:bidi="ru-RU"/>
        </w:rPr>
        <w:softHyphen/>
        <w:t>лофоном, колокольчиком, бубном, погремушкой, барабаном, а также их звучанием.</w:t>
      </w:r>
    </w:p>
    <w:p w:rsidR="000D6B1F" w:rsidRPr="003E0C42" w:rsidRDefault="000D6B1F" w:rsidP="00540464">
      <w:pPr>
        <w:spacing w:line="360" w:lineRule="auto"/>
        <w:jc w:val="both"/>
        <w:rPr>
          <w:lang w:val="x-none"/>
        </w:rPr>
      </w:pPr>
      <w:r w:rsidRPr="003E0C42">
        <w:rPr>
          <w:lang w:bidi="ru-RU"/>
        </w:rPr>
        <w:t>Учить дошкольников подыгрывать на детских ударных музыкальных инструментах.</w:t>
      </w:r>
    </w:p>
    <w:p w:rsidR="000D6B1F" w:rsidRPr="003E0C42" w:rsidRDefault="000D6B1F" w:rsidP="00540464">
      <w:pPr>
        <w:spacing w:line="360" w:lineRule="auto"/>
        <w:jc w:val="both"/>
      </w:pPr>
      <w:bookmarkStart w:id="97" w:name="bookmark237"/>
      <w:r w:rsidRPr="003E0C42">
        <w:rPr>
          <w:b/>
          <w:lang w:bidi="ru-RU"/>
        </w:rPr>
        <w:t>Средняя группа (от 4 до 5 лет)</w:t>
      </w:r>
      <w:bookmarkEnd w:id="97"/>
    </w:p>
    <w:p w:rsidR="000D6B1F" w:rsidRPr="003E0C42" w:rsidRDefault="000D6B1F" w:rsidP="00540464">
      <w:pPr>
        <w:spacing w:line="360" w:lineRule="auto"/>
        <w:jc w:val="both"/>
        <w:rPr>
          <w:lang w:val="x-none"/>
        </w:rPr>
      </w:pPr>
      <w:r w:rsidRPr="003E0C42">
        <w:rPr>
          <w:lang w:bidi="ru-RU"/>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0D6B1F" w:rsidRPr="003E0C42" w:rsidRDefault="000D6B1F" w:rsidP="00540464">
      <w:pPr>
        <w:spacing w:line="360" w:lineRule="auto"/>
        <w:jc w:val="both"/>
        <w:rPr>
          <w:lang w:val="x-none"/>
        </w:rPr>
      </w:pPr>
      <w:r w:rsidRPr="003E0C42">
        <w:rPr>
          <w:lang w:bidi="ru-RU"/>
        </w:rPr>
        <w:t>Обогащать музыкальные впечатления, способствовать дальнейшему развитию основ музыкальной культуры.</w:t>
      </w:r>
    </w:p>
    <w:p w:rsidR="000D6B1F" w:rsidRPr="003E0C42" w:rsidRDefault="000D6B1F" w:rsidP="00540464">
      <w:pPr>
        <w:spacing w:line="360" w:lineRule="auto"/>
        <w:jc w:val="both"/>
        <w:rPr>
          <w:lang w:val="x-none"/>
        </w:rPr>
      </w:pPr>
      <w:r w:rsidRPr="003E0C42">
        <w:rPr>
          <w:b/>
          <w:bCs/>
          <w:lang w:bidi="ru-RU"/>
        </w:rPr>
        <w:t xml:space="preserve">Слушание. </w:t>
      </w:r>
      <w:r w:rsidRPr="003E0C42">
        <w:rPr>
          <w:lang w:bidi="ru-RU"/>
        </w:rPr>
        <w:t>Формировать навыки культуры слушания музыки (не отвлекаться, дослушивать произведение до конца).</w:t>
      </w:r>
    </w:p>
    <w:p w:rsidR="000D6B1F" w:rsidRPr="003E0C42" w:rsidRDefault="000D6B1F" w:rsidP="00540464">
      <w:pPr>
        <w:spacing w:line="360" w:lineRule="auto"/>
        <w:jc w:val="both"/>
        <w:rPr>
          <w:lang w:val="x-none"/>
        </w:rPr>
      </w:pPr>
      <w:r w:rsidRPr="003E0C42">
        <w:rPr>
          <w:lang w:bidi="ru-RU"/>
        </w:rPr>
        <w:t>Учить чувствовать характер музыки, узнавать знакомые произведе</w:t>
      </w:r>
      <w:r w:rsidRPr="003E0C42">
        <w:rPr>
          <w:lang w:bidi="ru-RU"/>
        </w:rPr>
        <w:softHyphen/>
        <w:t>ния, высказывать свои впечатления о прослушанном.</w:t>
      </w:r>
    </w:p>
    <w:p w:rsidR="000D6B1F" w:rsidRPr="003E0C42" w:rsidRDefault="000D6B1F" w:rsidP="00540464">
      <w:pPr>
        <w:spacing w:line="360" w:lineRule="auto"/>
        <w:jc w:val="both"/>
        <w:rPr>
          <w:lang w:val="x-none"/>
        </w:rPr>
      </w:pPr>
      <w:r w:rsidRPr="003E0C42">
        <w:rPr>
          <w:lang w:bidi="ru-RU"/>
        </w:rPr>
        <w:t>Учить замечать выразительные средства музыкального произведе</w:t>
      </w:r>
      <w:r w:rsidRPr="003E0C42">
        <w:rPr>
          <w:lang w:bidi="ru-RU"/>
        </w:rPr>
        <w:softHyphen/>
        <w:t>ния: тихо, громко, медленно, быстро. Развивать способность различать звуки по высоте (высокий, низкий в пределах сексты, септимы).</w:t>
      </w:r>
    </w:p>
    <w:p w:rsidR="000D6B1F" w:rsidRPr="003E0C42" w:rsidRDefault="000D6B1F" w:rsidP="00540464">
      <w:pPr>
        <w:spacing w:line="360" w:lineRule="auto"/>
        <w:jc w:val="both"/>
        <w:rPr>
          <w:lang w:val="x-none"/>
        </w:rPr>
      </w:pPr>
      <w:r w:rsidRPr="003E0C42">
        <w:rPr>
          <w:b/>
          <w:bCs/>
          <w:lang w:bidi="ru-RU"/>
        </w:rPr>
        <w:t xml:space="preserve">Пение. </w:t>
      </w:r>
      <w:r w:rsidRPr="003E0C42">
        <w:rPr>
          <w:lang w:bidi="ru-RU"/>
        </w:rPr>
        <w:t>Обучать детей выразительному пению, формировать умение петь протяжно, подвижно, согласованно (в пределах ре —си первой окта</w:t>
      </w:r>
      <w:r w:rsidRPr="003E0C42">
        <w:rPr>
          <w:lang w:bidi="ru-RU"/>
        </w:rPr>
        <w:softHyphen/>
        <w:t>вы). Развивать умение брать дыхание между короткими музыкальными фразами. Учить петь мелодию чисто, смягчать концы фраз, четко произ</w:t>
      </w:r>
      <w:r w:rsidRPr="003E0C42">
        <w:rPr>
          <w:lang w:bidi="ru-RU"/>
        </w:rPr>
        <w:softHyphen/>
        <w:t>носить слова, петь выразительно, передавая характер музыки. Учить петь с инструментальным сопровождением и без него (с помощью воспитателя).</w:t>
      </w:r>
    </w:p>
    <w:p w:rsidR="000D6B1F" w:rsidRPr="003E0C42" w:rsidRDefault="000D6B1F" w:rsidP="00540464">
      <w:pPr>
        <w:spacing w:line="360" w:lineRule="auto"/>
        <w:jc w:val="both"/>
        <w:rPr>
          <w:lang w:val="x-none"/>
        </w:rPr>
      </w:pPr>
      <w:r w:rsidRPr="003E0C42">
        <w:rPr>
          <w:b/>
          <w:bCs/>
          <w:lang w:bidi="ru-RU"/>
        </w:rPr>
        <w:t xml:space="preserve">Песенное творчество. </w:t>
      </w:r>
      <w:r w:rsidRPr="003E0C42">
        <w:rPr>
          <w:lang w:bidi="ru-RU"/>
        </w:rPr>
        <w:t>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w:t>
      </w:r>
    </w:p>
    <w:p w:rsidR="000D6B1F" w:rsidRPr="003E0C42" w:rsidRDefault="000D6B1F" w:rsidP="00540464">
      <w:pPr>
        <w:spacing w:line="360" w:lineRule="auto"/>
        <w:jc w:val="both"/>
        <w:rPr>
          <w:lang w:val="x-none"/>
        </w:rPr>
      </w:pPr>
      <w:r w:rsidRPr="003E0C42">
        <w:rPr>
          <w:b/>
          <w:bCs/>
          <w:lang w:bidi="ru-RU"/>
        </w:rPr>
        <w:t xml:space="preserve">Музыкально-ритмические движения. </w:t>
      </w:r>
      <w:r w:rsidRPr="003E0C42">
        <w:rPr>
          <w:lang w:bidi="ru-RU"/>
        </w:rPr>
        <w:t>Продолжать формировать у детей навык ритмичного движения в соответствии с характером музыки.</w:t>
      </w:r>
    </w:p>
    <w:p w:rsidR="000D6B1F" w:rsidRPr="003E0C42" w:rsidRDefault="000D6B1F" w:rsidP="00540464">
      <w:pPr>
        <w:spacing w:line="360" w:lineRule="auto"/>
        <w:jc w:val="both"/>
        <w:rPr>
          <w:lang w:val="x-none"/>
        </w:rPr>
      </w:pPr>
      <w:r w:rsidRPr="003E0C42">
        <w:rPr>
          <w:lang w:bidi="ru-RU"/>
        </w:rPr>
        <w:t>Учить самостоятельно менять движения в соответствии с двух- и трехчастной формой музыки.</w:t>
      </w:r>
    </w:p>
    <w:p w:rsidR="000D6B1F" w:rsidRPr="003E0C42" w:rsidRDefault="000D6B1F" w:rsidP="00540464">
      <w:pPr>
        <w:spacing w:line="360" w:lineRule="auto"/>
        <w:jc w:val="both"/>
        <w:rPr>
          <w:lang w:val="x-none"/>
        </w:rPr>
      </w:pPr>
      <w:r w:rsidRPr="003E0C42">
        <w:rPr>
          <w:lang w:bidi="ru-RU"/>
        </w:rPr>
        <w:t>Совершенствовать танцевальные движения: прямой галоп, пружинка, кружение по одному и в парах.</w:t>
      </w:r>
    </w:p>
    <w:p w:rsidR="000D6B1F" w:rsidRPr="003E0C42" w:rsidRDefault="000D6B1F" w:rsidP="00540464">
      <w:pPr>
        <w:spacing w:line="360" w:lineRule="auto"/>
        <w:jc w:val="both"/>
        <w:rPr>
          <w:lang w:val="x-none"/>
        </w:rPr>
      </w:pPr>
      <w:r w:rsidRPr="003E0C42">
        <w:rPr>
          <w:lang w:bidi="ru-RU"/>
        </w:rPr>
        <w:t>Учить детей двигаться в парах по кругу в танцах и хороводах, ставить ногу на носок и на пятку, ритмично хлопать в ладоши, выполнять про</w:t>
      </w:r>
      <w:r w:rsidRPr="003E0C42">
        <w:rPr>
          <w:lang w:bidi="ru-RU"/>
        </w:rPr>
        <w:softHyphen/>
        <w:t>стейшие перестроения (из круга врассыпную и обратно), подскоки.</w:t>
      </w:r>
    </w:p>
    <w:p w:rsidR="000D6B1F" w:rsidRPr="003E0C42" w:rsidRDefault="000D6B1F" w:rsidP="00540464">
      <w:pPr>
        <w:spacing w:line="360" w:lineRule="auto"/>
        <w:jc w:val="both"/>
        <w:rPr>
          <w:lang w:val="x-none"/>
        </w:rPr>
      </w:pPr>
      <w:r w:rsidRPr="003E0C42">
        <w:rPr>
          <w:lang w:bidi="ru-RU"/>
        </w:rPr>
        <w:lastRenderedPageBreak/>
        <w:t>Продолжать совершенствовать навыки основных движений (ходьба: «торжественная», спокойная, «таинственная»; бег: легкий и стремительный).</w:t>
      </w:r>
    </w:p>
    <w:p w:rsidR="000D6B1F" w:rsidRPr="003E0C42" w:rsidRDefault="000D6B1F" w:rsidP="00540464">
      <w:pPr>
        <w:spacing w:line="360" w:lineRule="auto"/>
        <w:jc w:val="both"/>
        <w:rPr>
          <w:lang w:val="x-none"/>
        </w:rPr>
      </w:pPr>
      <w:r w:rsidRPr="003E0C42">
        <w:rPr>
          <w:b/>
          <w:bCs/>
          <w:lang w:bidi="ru-RU"/>
        </w:rPr>
        <w:t xml:space="preserve">Развитие танцевально-игрового творчества. </w:t>
      </w:r>
      <w:r w:rsidRPr="003E0C42">
        <w:rPr>
          <w:lang w:bidi="ru-RU"/>
        </w:rPr>
        <w:t>Способствовать раз</w:t>
      </w:r>
      <w:r w:rsidRPr="003E0C42">
        <w:rPr>
          <w:lang w:bidi="ru-RU"/>
        </w:rPr>
        <w:softHyphen/>
        <w:t>витию эмоционально-образного исполнения музыкально-игровых уп</w:t>
      </w:r>
      <w:r w:rsidRPr="003E0C42">
        <w:rPr>
          <w:lang w:bidi="ru-RU"/>
        </w:rPr>
        <w:softHyphen/>
        <w:t>ражнений (кружатся листочки, падают снежинки) и сценок, используя мимику и пантомиму (зайка веселый и грустный, хитрая лисичка, сер</w:t>
      </w:r>
      <w:r w:rsidRPr="003E0C42">
        <w:rPr>
          <w:lang w:bidi="ru-RU"/>
        </w:rPr>
        <w:softHyphen/>
        <w:t>дитый волк и т. д.).</w:t>
      </w:r>
    </w:p>
    <w:p w:rsidR="000D6B1F" w:rsidRPr="003E0C42" w:rsidRDefault="000D6B1F" w:rsidP="00540464">
      <w:pPr>
        <w:spacing w:line="360" w:lineRule="auto"/>
        <w:jc w:val="both"/>
        <w:rPr>
          <w:lang w:val="x-none"/>
        </w:rPr>
      </w:pPr>
      <w:r w:rsidRPr="003E0C42">
        <w:rPr>
          <w:lang w:bidi="ru-RU"/>
        </w:rPr>
        <w:t>Обучать инсценированию песен и постановке небольших музыкаль</w:t>
      </w:r>
      <w:r w:rsidRPr="003E0C42">
        <w:rPr>
          <w:lang w:bidi="ru-RU"/>
        </w:rPr>
        <w:softHyphen/>
        <w:t>ных спектаклей.</w:t>
      </w:r>
    </w:p>
    <w:p w:rsidR="000D6B1F" w:rsidRPr="003E0C42" w:rsidRDefault="000D6B1F" w:rsidP="00540464">
      <w:pPr>
        <w:spacing w:line="360" w:lineRule="auto"/>
        <w:jc w:val="both"/>
        <w:rPr>
          <w:lang w:val="x-none"/>
        </w:rPr>
      </w:pPr>
      <w:r w:rsidRPr="003E0C42">
        <w:rPr>
          <w:b/>
          <w:bCs/>
          <w:lang w:bidi="ru-RU"/>
        </w:rPr>
        <w:t xml:space="preserve">Игра на детских музыкальных инструментах. </w:t>
      </w:r>
      <w:r w:rsidRPr="003E0C42">
        <w:rPr>
          <w:lang w:bidi="ru-RU"/>
        </w:rPr>
        <w:t>Формировать умение подыгрывать простейшие мелодии на деревянных ложках, погремушках, барабане, металлофоне.</w:t>
      </w:r>
    </w:p>
    <w:p w:rsidR="000D6B1F" w:rsidRPr="003E0C42" w:rsidRDefault="000D6B1F" w:rsidP="00540464">
      <w:pPr>
        <w:spacing w:line="360" w:lineRule="auto"/>
        <w:jc w:val="both"/>
      </w:pPr>
      <w:bookmarkStart w:id="98" w:name="bookmark238"/>
      <w:r w:rsidRPr="003E0C42">
        <w:rPr>
          <w:b/>
          <w:lang w:bidi="ru-RU"/>
        </w:rPr>
        <w:t>Старшая группа (от 5 до 6 лет)</w:t>
      </w:r>
      <w:bookmarkEnd w:id="98"/>
    </w:p>
    <w:p w:rsidR="000D6B1F" w:rsidRPr="003E0C42" w:rsidRDefault="000D6B1F" w:rsidP="00540464">
      <w:pPr>
        <w:spacing w:line="360" w:lineRule="auto"/>
        <w:jc w:val="both"/>
        <w:rPr>
          <w:lang w:val="x-none"/>
        </w:rPr>
      </w:pPr>
      <w:r w:rsidRPr="003E0C42">
        <w:rPr>
          <w:lang w:bidi="ru-RU"/>
        </w:rPr>
        <w:t>Продолжать развивать интерес и любовь к музыке, музыкальную от</w:t>
      </w:r>
      <w:r w:rsidRPr="003E0C42">
        <w:rPr>
          <w:lang w:bidi="ru-RU"/>
        </w:rPr>
        <w:softHyphen/>
        <w:t>зывчивость на нее.</w:t>
      </w:r>
    </w:p>
    <w:p w:rsidR="000D6B1F" w:rsidRPr="003E0C42" w:rsidRDefault="000D6B1F" w:rsidP="00540464">
      <w:pPr>
        <w:spacing w:line="360" w:lineRule="auto"/>
        <w:jc w:val="both"/>
        <w:rPr>
          <w:lang w:val="x-none"/>
        </w:rPr>
      </w:pPr>
      <w:r w:rsidRPr="003E0C42">
        <w:rPr>
          <w:lang w:bidi="ru-RU"/>
        </w:rPr>
        <w:t>Формировать музыкальную культуру на основе знакомства с класси</w:t>
      </w:r>
      <w:r w:rsidRPr="003E0C42">
        <w:rPr>
          <w:lang w:bidi="ru-RU"/>
        </w:rPr>
        <w:softHyphen/>
        <w:t>ческой, народной и современной музыкой.</w:t>
      </w:r>
    </w:p>
    <w:p w:rsidR="000D6B1F" w:rsidRPr="003E0C42" w:rsidRDefault="000D6B1F" w:rsidP="00540464">
      <w:pPr>
        <w:spacing w:line="360" w:lineRule="auto"/>
        <w:jc w:val="both"/>
        <w:rPr>
          <w:lang w:val="x-none"/>
        </w:rPr>
      </w:pPr>
      <w:r w:rsidRPr="003E0C42">
        <w:rPr>
          <w:lang w:bidi="ru-RU"/>
        </w:rPr>
        <w:t>Продолжать развивать музыкальные способности детей: звуковысо</w:t>
      </w:r>
      <w:r w:rsidRPr="003E0C42">
        <w:rPr>
          <w:lang w:bidi="ru-RU"/>
        </w:rPr>
        <w:softHyphen/>
        <w:t>тный, ритмический, тембровый, динамический слух.</w:t>
      </w:r>
    </w:p>
    <w:p w:rsidR="000D6B1F" w:rsidRPr="003E0C42" w:rsidRDefault="000D6B1F" w:rsidP="00540464">
      <w:pPr>
        <w:spacing w:line="360" w:lineRule="auto"/>
        <w:jc w:val="both"/>
        <w:rPr>
          <w:lang w:val="x-none"/>
        </w:rPr>
      </w:pPr>
      <w:r w:rsidRPr="003E0C42">
        <w:rPr>
          <w:lang w:bidi="ru-RU"/>
        </w:rPr>
        <w:t>Способствовать дальнейшему развитию навыков пения, движений под музыку, игры и импровизации мелодий на детских музыкальных инс</w:t>
      </w:r>
      <w:r w:rsidRPr="003E0C42">
        <w:rPr>
          <w:lang w:bidi="ru-RU"/>
        </w:rPr>
        <w:softHyphen/>
        <w:t>трументах; творческой активности детей.</w:t>
      </w:r>
    </w:p>
    <w:p w:rsidR="000D6B1F" w:rsidRPr="003E0C42" w:rsidRDefault="000D6B1F" w:rsidP="00540464">
      <w:pPr>
        <w:spacing w:line="360" w:lineRule="auto"/>
        <w:jc w:val="both"/>
        <w:rPr>
          <w:lang w:val="x-none"/>
        </w:rPr>
      </w:pPr>
      <w:r w:rsidRPr="003E0C42">
        <w:rPr>
          <w:b/>
          <w:bCs/>
          <w:lang w:bidi="ru-RU"/>
        </w:rPr>
        <w:t xml:space="preserve">Слушание. </w:t>
      </w:r>
      <w:r w:rsidRPr="003E0C42">
        <w:rPr>
          <w:lang w:bidi="ru-RU"/>
        </w:rPr>
        <w:t>Учить различать жанры музыкальных произведений (марш, танец, песня).</w:t>
      </w:r>
    </w:p>
    <w:p w:rsidR="000D6B1F" w:rsidRPr="003E0C42" w:rsidRDefault="000D6B1F" w:rsidP="00540464">
      <w:pPr>
        <w:spacing w:line="360" w:lineRule="auto"/>
        <w:jc w:val="both"/>
        <w:rPr>
          <w:lang w:val="x-none"/>
        </w:rPr>
      </w:pPr>
      <w:r w:rsidRPr="003E0C42">
        <w:rPr>
          <w:lang w:bidi="ru-RU"/>
        </w:rPr>
        <w:t>Совершенствовать музыкальную память через узнавание мелодий по отдельным фрагментам произведения (вступление, заключение, музы</w:t>
      </w:r>
      <w:r w:rsidRPr="003E0C42">
        <w:rPr>
          <w:lang w:bidi="ru-RU"/>
        </w:rPr>
        <w:softHyphen/>
        <w:t>кальная фраза).</w:t>
      </w:r>
    </w:p>
    <w:p w:rsidR="000D6B1F" w:rsidRPr="003E0C42" w:rsidRDefault="000D6B1F" w:rsidP="00540464">
      <w:pPr>
        <w:spacing w:line="360" w:lineRule="auto"/>
        <w:jc w:val="both"/>
        <w:rPr>
          <w:lang w:val="x-none"/>
        </w:rPr>
      </w:pPr>
      <w:r w:rsidRPr="003E0C42">
        <w:rPr>
          <w:lang w:bidi="ru-RU"/>
        </w:rPr>
        <w:t>Совершенствовать навык различения звуков по высоте в пределах квинты, звучания музыкальных инструментова (клавишно-ударные и струнные: фортепиано, скрипка, виолончель, балалайка).</w:t>
      </w:r>
    </w:p>
    <w:p w:rsidR="000D6B1F" w:rsidRPr="003E0C42" w:rsidRDefault="000D6B1F" w:rsidP="00540464">
      <w:pPr>
        <w:spacing w:line="360" w:lineRule="auto"/>
        <w:jc w:val="both"/>
        <w:rPr>
          <w:lang w:val="x-none"/>
        </w:rPr>
      </w:pPr>
      <w:r w:rsidRPr="003E0C42">
        <w:rPr>
          <w:b/>
          <w:bCs/>
          <w:lang w:bidi="ru-RU"/>
        </w:rPr>
        <w:t xml:space="preserve">Пение. </w:t>
      </w:r>
      <w:r w:rsidRPr="003E0C42">
        <w:rPr>
          <w:lang w:bidi="ru-RU"/>
        </w:rPr>
        <w:t>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w:t>
      </w:r>
      <w:r w:rsidRPr="003E0C42">
        <w:rPr>
          <w:lang w:bidi="ru-RU"/>
        </w:rPr>
        <w:softHyphen/>
        <w:t>ливо слова, своевременно начинать и заканчивать песню, эмоционально передавать характер мелодии, петь умеренно, громко и тихо.</w:t>
      </w:r>
    </w:p>
    <w:p w:rsidR="000D6B1F" w:rsidRPr="003E0C42" w:rsidRDefault="000D6B1F" w:rsidP="00540464">
      <w:pPr>
        <w:spacing w:line="360" w:lineRule="auto"/>
        <w:jc w:val="both"/>
        <w:rPr>
          <w:lang w:val="x-none"/>
        </w:rPr>
      </w:pPr>
      <w:r w:rsidRPr="003E0C42">
        <w:rPr>
          <w:lang w:bidi="ru-RU"/>
        </w:rPr>
        <w:t>Способствовать развитию навыков сольного пения, с музыкальным сопровождением и без него.</w:t>
      </w:r>
    </w:p>
    <w:p w:rsidR="000D6B1F" w:rsidRPr="003E0C42" w:rsidRDefault="000D6B1F" w:rsidP="00540464">
      <w:pPr>
        <w:spacing w:line="360" w:lineRule="auto"/>
        <w:jc w:val="both"/>
        <w:rPr>
          <w:lang w:val="x-none"/>
        </w:rPr>
      </w:pPr>
      <w:r w:rsidRPr="003E0C42">
        <w:rPr>
          <w:lang w:bidi="ru-RU"/>
        </w:rPr>
        <w:t>Содействовать проявлению самостоятельности и творческому испол</w:t>
      </w:r>
      <w:r w:rsidRPr="003E0C42">
        <w:rPr>
          <w:lang w:bidi="ru-RU"/>
        </w:rPr>
        <w:softHyphen/>
        <w:t>нению песен разного характера.</w:t>
      </w:r>
    </w:p>
    <w:p w:rsidR="000D6B1F" w:rsidRPr="003E0C42" w:rsidRDefault="000D6B1F" w:rsidP="00540464">
      <w:pPr>
        <w:spacing w:line="360" w:lineRule="auto"/>
        <w:jc w:val="both"/>
        <w:rPr>
          <w:lang w:val="x-none"/>
        </w:rPr>
      </w:pPr>
      <w:r w:rsidRPr="003E0C42">
        <w:rPr>
          <w:lang w:bidi="ru-RU"/>
        </w:rPr>
        <w:t>Развивать песенный музыкальный вкус.</w:t>
      </w:r>
    </w:p>
    <w:p w:rsidR="000D6B1F" w:rsidRPr="003E0C42" w:rsidRDefault="000D6B1F" w:rsidP="00540464">
      <w:pPr>
        <w:spacing w:line="360" w:lineRule="auto"/>
        <w:jc w:val="both"/>
        <w:rPr>
          <w:lang w:val="x-none"/>
        </w:rPr>
      </w:pPr>
      <w:r w:rsidRPr="003E0C42">
        <w:rPr>
          <w:b/>
          <w:bCs/>
          <w:lang w:bidi="ru-RU"/>
        </w:rPr>
        <w:t xml:space="preserve">Песенное творчество. </w:t>
      </w:r>
      <w:r w:rsidRPr="003E0C42">
        <w:rPr>
          <w:lang w:bidi="ru-RU"/>
        </w:rPr>
        <w:t>Учить импровизировать мелодию на заданный текст.</w:t>
      </w:r>
    </w:p>
    <w:p w:rsidR="000D6B1F" w:rsidRPr="003E0C42" w:rsidRDefault="000D6B1F" w:rsidP="00540464">
      <w:pPr>
        <w:spacing w:line="360" w:lineRule="auto"/>
        <w:jc w:val="both"/>
        <w:rPr>
          <w:lang w:val="x-none"/>
        </w:rPr>
      </w:pPr>
      <w:r w:rsidRPr="003E0C42">
        <w:rPr>
          <w:lang w:bidi="ru-RU"/>
        </w:rPr>
        <w:lastRenderedPageBreak/>
        <w:t>Учить сочинять мелодии различного характера: ласковую колыбель</w:t>
      </w:r>
      <w:r w:rsidRPr="003E0C42">
        <w:rPr>
          <w:lang w:bidi="ru-RU"/>
        </w:rPr>
        <w:softHyphen/>
        <w:t>ную, задорный или бодрый марш, плавный вальс, веселую плясовую.</w:t>
      </w:r>
    </w:p>
    <w:p w:rsidR="000D6B1F" w:rsidRPr="003E0C42" w:rsidRDefault="000D6B1F" w:rsidP="00540464">
      <w:pPr>
        <w:spacing w:line="360" w:lineRule="auto"/>
        <w:jc w:val="both"/>
        <w:rPr>
          <w:lang w:val="x-none"/>
        </w:rPr>
      </w:pPr>
      <w:r w:rsidRPr="003E0C42">
        <w:rPr>
          <w:b/>
          <w:bCs/>
          <w:lang w:bidi="ru-RU"/>
        </w:rPr>
        <w:t xml:space="preserve">Музыкально-ритмические движения. </w:t>
      </w:r>
      <w:r w:rsidRPr="003E0C42">
        <w:rPr>
          <w:lang w:bidi="ru-RU"/>
        </w:rPr>
        <w:t>Развивать чувство ритма, уме</w:t>
      </w:r>
      <w:r w:rsidRPr="003E0C42">
        <w:rPr>
          <w:lang w:bidi="ru-RU"/>
        </w:rPr>
        <w:softHyphen/>
        <w:t>ние передавать через движения характер музыки, ее эмоционально-образ- ное содержание.</w:t>
      </w:r>
    </w:p>
    <w:p w:rsidR="000D6B1F" w:rsidRPr="003E0C42" w:rsidRDefault="000D6B1F" w:rsidP="00540464">
      <w:pPr>
        <w:spacing w:line="360" w:lineRule="auto"/>
        <w:jc w:val="both"/>
        <w:rPr>
          <w:lang w:val="x-none"/>
        </w:rPr>
      </w:pPr>
      <w:r w:rsidRPr="003E0C42">
        <w:rPr>
          <w:lang w:bidi="ru-RU"/>
        </w:rPr>
        <w:t>Учить свободно ориентироваться в пространстве, выполнять простей</w:t>
      </w:r>
      <w:r w:rsidRPr="003E0C42">
        <w:rPr>
          <w:lang w:bidi="ru-RU"/>
        </w:rPr>
        <w:softHyphen/>
        <w:t>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0D6B1F" w:rsidRPr="003E0C42" w:rsidRDefault="000D6B1F" w:rsidP="00540464">
      <w:pPr>
        <w:spacing w:line="360" w:lineRule="auto"/>
        <w:jc w:val="both"/>
        <w:rPr>
          <w:lang w:val="x-none"/>
        </w:rPr>
      </w:pPr>
      <w:r w:rsidRPr="003E0C42">
        <w:rPr>
          <w:lang w:bidi="ru-RU"/>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w:t>
      </w:r>
      <w:r w:rsidRPr="003E0C42">
        <w:rPr>
          <w:lang w:bidi="ru-RU"/>
        </w:rPr>
        <w:softHyphen/>
        <w:t>ставлением ноги вперед).</w:t>
      </w:r>
    </w:p>
    <w:p w:rsidR="000D6B1F" w:rsidRPr="003E0C42" w:rsidRDefault="000D6B1F" w:rsidP="00540464">
      <w:pPr>
        <w:spacing w:line="360" w:lineRule="auto"/>
        <w:jc w:val="both"/>
        <w:rPr>
          <w:lang w:val="x-none"/>
        </w:rPr>
      </w:pPr>
      <w:r w:rsidRPr="003E0C42">
        <w:rPr>
          <w:lang w:bidi="ru-RU"/>
        </w:rPr>
        <w:t>Познакомить с русским хороводом, пляской, а также с танцами дру</w:t>
      </w:r>
      <w:r w:rsidRPr="003E0C42">
        <w:rPr>
          <w:lang w:bidi="ru-RU"/>
        </w:rPr>
        <w:softHyphen/>
        <w:t>гих народов.</w:t>
      </w:r>
    </w:p>
    <w:p w:rsidR="000D6B1F" w:rsidRPr="003E0C42" w:rsidRDefault="000D6B1F" w:rsidP="00540464">
      <w:pPr>
        <w:spacing w:line="360" w:lineRule="auto"/>
        <w:jc w:val="both"/>
        <w:rPr>
          <w:lang w:val="x-none"/>
        </w:rPr>
      </w:pPr>
      <w:r w:rsidRPr="003E0C42">
        <w:rPr>
          <w:lang w:bidi="ru-RU"/>
        </w:rPr>
        <w:t>Продолжать развивать навыки инсценирования песен; учить изоб</w:t>
      </w:r>
      <w:r w:rsidRPr="003E0C42">
        <w:rPr>
          <w:lang w:bidi="ru-RU"/>
        </w:rPr>
        <w:softHyphen/>
        <w:t>ражать сказочных животных и птиц (лошадка, коза, лиса, медведь, заяц, журавль, ворон и т.д.) в разных игровых ситуациях.</w:t>
      </w:r>
    </w:p>
    <w:p w:rsidR="000D6B1F" w:rsidRPr="003E0C42" w:rsidRDefault="000D6B1F" w:rsidP="00540464">
      <w:pPr>
        <w:spacing w:line="360" w:lineRule="auto"/>
        <w:jc w:val="both"/>
        <w:rPr>
          <w:lang w:val="x-none"/>
        </w:rPr>
      </w:pPr>
      <w:r w:rsidRPr="003E0C42">
        <w:rPr>
          <w:b/>
          <w:bCs/>
          <w:lang w:bidi="ru-RU"/>
        </w:rPr>
        <w:t xml:space="preserve">Музыкально-игровое и танцевальное творчество. </w:t>
      </w:r>
      <w:r w:rsidRPr="003E0C42">
        <w:rPr>
          <w:lang w:bidi="ru-RU"/>
        </w:rPr>
        <w:t>Развивать тан</w:t>
      </w:r>
      <w:r w:rsidRPr="003E0C42">
        <w:rPr>
          <w:lang w:bidi="ru-RU"/>
        </w:rPr>
        <w:softHyphen/>
        <w:t>цевальное творчество; учить придумывать движения к пляскам, тан</w:t>
      </w:r>
      <w:r w:rsidRPr="003E0C42">
        <w:rPr>
          <w:lang w:bidi="ru-RU"/>
        </w:rPr>
        <w:softHyphen/>
        <w:t>цам, составлять композицию танца, проявляя самостоятельность в творчестве.</w:t>
      </w:r>
    </w:p>
    <w:p w:rsidR="000D6B1F" w:rsidRPr="003E0C42" w:rsidRDefault="000D6B1F" w:rsidP="00540464">
      <w:pPr>
        <w:spacing w:line="360" w:lineRule="auto"/>
        <w:jc w:val="both"/>
        <w:rPr>
          <w:lang w:val="x-none"/>
        </w:rPr>
      </w:pPr>
      <w:r w:rsidRPr="003E0C42">
        <w:rPr>
          <w:lang w:bidi="ru-RU"/>
        </w:rPr>
        <w:t>Учить самостоятельно придумывать движения, отражающие содер</w:t>
      </w:r>
      <w:r w:rsidRPr="003E0C42">
        <w:rPr>
          <w:lang w:bidi="ru-RU"/>
        </w:rPr>
        <w:softHyphen/>
        <w:t>жание песни.</w:t>
      </w:r>
    </w:p>
    <w:p w:rsidR="000D6B1F" w:rsidRPr="003E0C42" w:rsidRDefault="000D6B1F" w:rsidP="00540464">
      <w:pPr>
        <w:spacing w:line="360" w:lineRule="auto"/>
        <w:jc w:val="both"/>
        <w:rPr>
          <w:lang w:val="x-none"/>
        </w:rPr>
      </w:pPr>
      <w:r w:rsidRPr="003E0C42">
        <w:rPr>
          <w:lang w:bidi="ru-RU"/>
        </w:rPr>
        <w:t>Побуждать к инсценированию содержания песен, хороводов.</w:t>
      </w:r>
    </w:p>
    <w:p w:rsidR="000D6B1F" w:rsidRPr="003E0C42" w:rsidRDefault="000D6B1F" w:rsidP="00540464">
      <w:pPr>
        <w:spacing w:line="360" w:lineRule="auto"/>
        <w:jc w:val="both"/>
        <w:rPr>
          <w:lang w:val="x-none"/>
        </w:rPr>
      </w:pPr>
      <w:r w:rsidRPr="003E0C42">
        <w:rPr>
          <w:b/>
          <w:bCs/>
          <w:lang w:bidi="ru-RU"/>
        </w:rPr>
        <w:t xml:space="preserve">Игра на детских музыкальных инструментах. </w:t>
      </w:r>
      <w:r w:rsidRPr="003E0C42">
        <w:rPr>
          <w:lang w:bidi="ru-RU"/>
        </w:rPr>
        <w:t>Учить детей испол</w:t>
      </w:r>
      <w:r w:rsidRPr="003E0C42">
        <w:rPr>
          <w:lang w:bidi="ru-RU"/>
        </w:rPr>
        <w:softHyphen/>
        <w:t>нять простейшие мелодии на детских музыкальных инструментах; знако</w:t>
      </w:r>
      <w:r w:rsidRPr="003E0C42">
        <w:rPr>
          <w:lang w:bidi="ru-RU"/>
        </w:rPr>
        <w:softHyphen/>
        <w:t>мые песенки индивидуально и небольшими группами, соблюдая при этом общую динамику и темп.</w:t>
      </w:r>
    </w:p>
    <w:p w:rsidR="000D6B1F" w:rsidRPr="003E0C42" w:rsidRDefault="000D6B1F" w:rsidP="00540464">
      <w:pPr>
        <w:spacing w:line="360" w:lineRule="auto"/>
        <w:jc w:val="both"/>
        <w:rPr>
          <w:lang w:val="x-none"/>
        </w:rPr>
      </w:pPr>
      <w:r w:rsidRPr="003E0C42">
        <w:rPr>
          <w:lang w:bidi="ru-RU"/>
        </w:rPr>
        <w:t>Развивать творчество детей, побуждать их к активным самостоятель</w:t>
      </w:r>
      <w:r w:rsidRPr="003E0C42">
        <w:rPr>
          <w:lang w:bidi="ru-RU"/>
        </w:rPr>
        <w:softHyphen/>
        <w:t>ным действиям.</w:t>
      </w:r>
    </w:p>
    <w:p w:rsidR="000D6B1F" w:rsidRPr="003E0C42" w:rsidRDefault="000D6B1F" w:rsidP="00540464">
      <w:pPr>
        <w:spacing w:line="360" w:lineRule="auto"/>
        <w:jc w:val="both"/>
      </w:pPr>
      <w:bookmarkStart w:id="99" w:name="bookmark239"/>
      <w:r w:rsidRPr="003E0C42">
        <w:rPr>
          <w:b/>
          <w:lang w:bidi="ru-RU"/>
        </w:rPr>
        <w:t>Подготовительная к школе группа (от 6 до 7 лет)</w:t>
      </w:r>
      <w:bookmarkEnd w:id="99"/>
    </w:p>
    <w:p w:rsidR="000D6B1F" w:rsidRPr="003E0C42" w:rsidRDefault="000D6B1F" w:rsidP="00540464">
      <w:pPr>
        <w:spacing w:line="360" w:lineRule="auto"/>
        <w:jc w:val="both"/>
        <w:rPr>
          <w:lang w:val="x-none"/>
        </w:rPr>
      </w:pPr>
      <w:r w:rsidRPr="003E0C42">
        <w:rPr>
          <w:lang w:bidi="ru-RU"/>
        </w:rPr>
        <w:t>Продолжать приобщать детей к музыкальной культуре, воспитывать художественный вкус.</w:t>
      </w:r>
    </w:p>
    <w:p w:rsidR="000D6B1F" w:rsidRPr="003E0C42" w:rsidRDefault="000D6B1F" w:rsidP="00540464">
      <w:pPr>
        <w:spacing w:line="360" w:lineRule="auto"/>
        <w:jc w:val="both"/>
        <w:rPr>
          <w:lang w:val="x-none"/>
        </w:rPr>
      </w:pPr>
      <w:r w:rsidRPr="003E0C42">
        <w:rPr>
          <w:lang w:bidi="ru-RU"/>
        </w:rPr>
        <w:t>Продолжать обогащать музыкальные впечатления детей, вызывать яркий эмоциональный отклик при восприятии музыки разного характера.</w:t>
      </w:r>
    </w:p>
    <w:p w:rsidR="000D6B1F" w:rsidRPr="003E0C42" w:rsidRDefault="000D6B1F" w:rsidP="00540464">
      <w:pPr>
        <w:spacing w:line="360" w:lineRule="auto"/>
        <w:jc w:val="both"/>
        <w:rPr>
          <w:lang w:val="x-none"/>
        </w:rPr>
      </w:pPr>
      <w:r w:rsidRPr="003E0C42">
        <w:rPr>
          <w:lang w:bidi="ru-RU"/>
        </w:rPr>
        <w:t>Совершенствовать звуковысотный, ритмический, тембровый и дина</w:t>
      </w:r>
      <w:r w:rsidRPr="003E0C42">
        <w:rPr>
          <w:lang w:bidi="ru-RU"/>
        </w:rPr>
        <w:softHyphen/>
        <w:t>мический слух.</w:t>
      </w:r>
    </w:p>
    <w:p w:rsidR="000D6B1F" w:rsidRPr="003E0C42" w:rsidRDefault="000D6B1F" w:rsidP="00540464">
      <w:pPr>
        <w:spacing w:line="360" w:lineRule="auto"/>
        <w:jc w:val="both"/>
        <w:rPr>
          <w:lang w:val="x-none"/>
        </w:rPr>
      </w:pPr>
      <w:r w:rsidRPr="003E0C42">
        <w:rPr>
          <w:lang w:bidi="ru-RU"/>
        </w:rPr>
        <w:t>Способствовать дальнейшему формированию певческого голоса, раз</w:t>
      </w:r>
      <w:r w:rsidRPr="003E0C42">
        <w:rPr>
          <w:lang w:bidi="ru-RU"/>
        </w:rPr>
        <w:softHyphen/>
        <w:t>витию навыков движения под музыку.</w:t>
      </w:r>
    </w:p>
    <w:p w:rsidR="000D6B1F" w:rsidRPr="003E0C42" w:rsidRDefault="000D6B1F" w:rsidP="00540464">
      <w:pPr>
        <w:spacing w:line="360" w:lineRule="auto"/>
        <w:jc w:val="both"/>
        <w:rPr>
          <w:lang w:val="x-none"/>
        </w:rPr>
      </w:pPr>
      <w:r w:rsidRPr="003E0C42">
        <w:rPr>
          <w:lang w:bidi="ru-RU"/>
        </w:rPr>
        <w:t>Обучать игре на детских музыкальных инструментах.</w:t>
      </w:r>
    </w:p>
    <w:p w:rsidR="000D6B1F" w:rsidRPr="003E0C42" w:rsidRDefault="000D6B1F" w:rsidP="00540464">
      <w:pPr>
        <w:spacing w:line="360" w:lineRule="auto"/>
        <w:jc w:val="both"/>
        <w:rPr>
          <w:lang w:val="x-none"/>
        </w:rPr>
      </w:pPr>
      <w:r w:rsidRPr="003E0C42">
        <w:rPr>
          <w:lang w:bidi="ru-RU"/>
        </w:rPr>
        <w:t>Знакомить с элементарными музыкальными понятиями.</w:t>
      </w:r>
    </w:p>
    <w:p w:rsidR="000D6B1F" w:rsidRPr="003E0C42" w:rsidRDefault="000D6B1F" w:rsidP="00540464">
      <w:pPr>
        <w:spacing w:line="360" w:lineRule="auto"/>
        <w:jc w:val="both"/>
        <w:rPr>
          <w:lang w:val="x-none"/>
        </w:rPr>
      </w:pPr>
      <w:r w:rsidRPr="003E0C42">
        <w:rPr>
          <w:b/>
          <w:bCs/>
          <w:lang w:bidi="ru-RU"/>
        </w:rPr>
        <w:t xml:space="preserve">Слушание. </w:t>
      </w:r>
      <w:r w:rsidRPr="003E0C42">
        <w:rPr>
          <w:lang w:bidi="ru-RU"/>
        </w:rPr>
        <w:t>Продолжать развивать навыки восприятия звуков по высоте в пределах квинты —терции; обогащать впечатления детей и фор</w:t>
      </w:r>
      <w:r w:rsidRPr="003E0C42">
        <w:rPr>
          <w:lang w:bidi="ru-RU"/>
        </w:rPr>
        <w:softHyphen/>
        <w:t xml:space="preserve">мировать музыкальный вкус, </w:t>
      </w:r>
      <w:r w:rsidRPr="003E0C42">
        <w:rPr>
          <w:lang w:bidi="ru-RU"/>
        </w:rPr>
        <w:lastRenderedPageBreak/>
        <w:t>развивать музыкальную память. Способс</w:t>
      </w:r>
      <w:r w:rsidRPr="003E0C42">
        <w:rPr>
          <w:lang w:bidi="ru-RU"/>
        </w:rPr>
        <w:softHyphen/>
        <w:t>твовать развитию мышления, фантазии, памяти, слуха.</w:t>
      </w:r>
    </w:p>
    <w:p w:rsidR="000D6B1F" w:rsidRPr="003E0C42" w:rsidRDefault="000D6B1F" w:rsidP="00540464">
      <w:pPr>
        <w:spacing w:line="360" w:lineRule="auto"/>
        <w:jc w:val="both"/>
        <w:rPr>
          <w:lang w:val="x-none"/>
        </w:rPr>
      </w:pPr>
      <w:r w:rsidRPr="003E0C42">
        <w:rPr>
          <w:lang w:bidi="ru-RU"/>
        </w:rPr>
        <w:t>Знакомить с элементарными музыкальными понятиями (темп, ритм); жанрами (опера, концерт, симфонический концерт), творчеством компо</w:t>
      </w:r>
      <w:r w:rsidRPr="003E0C42">
        <w:rPr>
          <w:lang w:bidi="ru-RU"/>
        </w:rPr>
        <w:softHyphen/>
        <w:t>зиторов и музыкантов.</w:t>
      </w:r>
    </w:p>
    <w:p w:rsidR="000D6B1F" w:rsidRPr="003E0C42" w:rsidRDefault="000D6B1F" w:rsidP="00540464">
      <w:pPr>
        <w:spacing w:line="360" w:lineRule="auto"/>
        <w:jc w:val="both"/>
        <w:rPr>
          <w:lang w:val="x-none"/>
        </w:rPr>
      </w:pPr>
      <w:r w:rsidRPr="003E0C42">
        <w:rPr>
          <w:lang w:bidi="ru-RU"/>
        </w:rPr>
        <w:t>Познакомить детей с мелодией Государственного гимна Российской Федерации.</w:t>
      </w:r>
    </w:p>
    <w:p w:rsidR="000D6B1F" w:rsidRPr="003E0C42" w:rsidRDefault="000D6B1F" w:rsidP="00540464">
      <w:pPr>
        <w:spacing w:line="360" w:lineRule="auto"/>
        <w:jc w:val="both"/>
        <w:rPr>
          <w:lang w:val="x-none"/>
        </w:rPr>
      </w:pPr>
      <w:r w:rsidRPr="003E0C42">
        <w:rPr>
          <w:b/>
          <w:bCs/>
          <w:lang w:bidi="ru-RU"/>
        </w:rPr>
        <w:t xml:space="preserve">Пение. </w:t>
      </w:r>
      <w:r w:rsidRPr="003E0C42">
        <w:rPr>
          <w:lang w:bidi="ru-RU"/>
        </w:rPr>
        <w:t>Совершенствовать певческий голос и вокально-слуховую ко</w:t>
      </w:r>
      <w:r w:rsidRPr="003E0C42">
        <w:rPr>
          <w:lang w:bidi="ru-RU"/>
        </w:rPr>
        <w:softHyphen/>
        <w:t>ординацию.</w:t>
      </w:r>
    </w:p>
    <w:p w:rsidR="000D6B1F" w:rsidRPr="003E0C42" w:rsidRDefault="000D6B1F" w:rsidP="00540464">
      <w:pPr>
        <w:spacing w:line="360" w:lineRule="auto"/>
        <w:jc w:val="both"/>
        <w:rPr>
          <w:lang w:val="x-none"/>
        </w:rPr>
      </w:pPr>
      <w:r w:rsidRPr="003E0C42">
        <w:rPr>
          <w:lang w:bidi="ru-RU"/>
        </w:rPr>
        <w:t>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w:t>
      </w:r>
    </w:p>
    <w:p w:rsidR="000D6B1F" w:rsidRPr="003E0C42" w:rsidRDefault="000D6B1F" w:rsidP="00540464">
      <w:pPr>
        <w:spacing w:line="360" w:lineRule="auto"/>
        <w:jc w:val="both"/>
        <w:rPr>
          <w:lang w:val="x-none"/>
        </w:rPr>
      </w:pPr>
      <w:r w:rsidRPr="003E0C42">
        <w:rPr>
          <w:lang w:bidi="ru-RU"/>
        </w:rPr>
        <w:t>Закреплять умение петь самостоятельно, индивидуально и коллек</w:t>
      </w:r>
      <w:r w:rsidRPr="003E0C42">
        <w:rPr>
          <w:lang w:bidi="ru-RU"/>
        </w:rPr>
        <w:softHyphen/>
        <w:t>тивно, с музыкальным сопровождением и без него.</w:t>
      </w:r>
    </w:p>
    <w:p w:rsidR="000D6B1F" w:rsidRPr="003E0C42" w:rsidRDefault="000D6B1F" w:rsidP="00540464">
      <w:pPr>
        <w:spacing w:line="360" w:lineRule="auto"/>
        <w:jc w:val="both"/>
        <w:rPr>
          <w:lang w:val="x-none"/>
        </w:rPr>
      </w:pPr>
      <w:r w:rsidRPr="003E0C42">
        <w:rPr>
          <w:b/>
          <w:bCs/>
          <w:lang w:bidi="ru-RU"/>
        </w:rPr>
        <w:t xml:space="preserve">Песенное творчество. </w:t>
      </w:r>
      <w:r w:rsidRPr="003E0C42">
        <w:rPr>
          <w:lang w:bidi="ru-RU"/>
        </w:rPr>
        <w:t>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w:t>
      </w:r>
      <w:r w:rsidRPr="003E0C42">
        <w:rPr>
          <w:lang w:bidi="ru-RU"/>
        </w:rPr>
        <w:softHyphen/>
        <w:t>пользуя для этого знакомые песни, музыкальные пьесы и танцы.</w:t>
      </w:r>
    </w:p>
    <w:p w:rsidR="000D6B1F" w:rsidRPr="003E0C42" w:rsidRDefault="000D6B1F" w:rsidP="00540464">
      <w:pPr>
        <w:spacing w:line="360" w:lineRule="auto"/>
        <w:jc w:val="both"/>
        <w:rPr>
          <w:lang w:val="x-none"/>
        </w:rPr>
      </w:pPr>
      <w:r w:rsidRPr="003E0C42">
        <w:rPr>
          <w:b/>
          <w:bCs/>
          <w:lang w:bidi="ru-RU"/>
        </w:rPr>
        <w:t xml:space="preserve">Музыкально-ритмические движения. </w:t>
      </w:r>
      <w:r w:rsidRPr="003E0C42">
        <w:rPr>
          <w:lang w:bidi="ru-RU"/>
        </w:rPr>
        <w:t>Способствовать дальнейшему развитию навыков танцевальных движений, умения выразительно и рит</w:t>
      </w:r>
      <w:r w:rsidRPr="003E0C42">
        <w:rPr>
          <w:lang w:bidi="ru-RU"/>
        </w:rPr>
        <w:softHyphen/>
        <w:t>мично двигаться в соответствии с разнообразным характером музыки, передавая в танце эмоционально-образное содержание.</w:t>
      </w:r>
    </w:p>
    <w:p w:rsidR="000D6B1F" w:rsidRPr="003E0C42" w:rsidRDefault="000D6B1F" w:rsidP="00540464">
      <w:pPr>
        <w:spacing w:line="360" w:lineRule="auto"/>
        <w:jc w:val="both"/>
        <w:rPr>
          <w:lang w:val="x-none"/>
        </w:rPr>
      </w:pPr>
      <w:r w:rsidRPr="003E0C42">
        <w:rPr>
          <w:lang w:bidi="ru-RU"/>
        </w:rPr>
        <w:t>Знакомить с национальными плясками (русские, белорусские, укра</w:t>
      </w:r>
      <w:r w:rsidRPr="003E0C42">
        <w:rPr>
          <w:lang w:bidi="ru-RU"/>
        </w:rPr>
        <w:softHyphen/>
        <w:t>инские и т. д.).</w:t>
      </w:r>
    </w:p>
    <w:p w:rsidR="000D6B1F" w:rsidRPr="003E0C42" w:rsidRDefault="000D6B1F" w:rsidP="00540464">
      <w:pPr>
        <w:spacing w:line="360" w:lineRule="auto"/>
        <w:jc w:val="both"/>
        <w:rPr>
          <w:lang w:val="x-none"/>
        </w:rPr>
      </w:pPr>
      <w:r w:rsidRPr="003E0C42">
        <w:rPr>
          <w:lang w:bidi="ru-RU"/>
        </w:rPr>
        <w:t>Развивать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0D6B1F" w:rsidRPr="003E0C42" w:rsidRDefault="000D6B1F" w:rsidP="00540464">
      <w:pPr>
        <w:spacing w:line="360" w:lineRule="auto"/>
        <w:jc w:val="both"/>
        <w:rPr>
          <w:lang w:val="x-none"/>
        </w:rPr>
      </w:pPr>
      <w:r w:rsidRPr="003E0C42">
        <w:rPr>
          <w:b/>
          <w:bCs/>
          <w:lang w:bidi="ru-RU"/>
        </w:rPr>
        <w:t xml:space="preserve">Музыкально-игровое и танцевальное творчество. </w:t>
      </w:r>
      <w:r w:rsidRPr="003E0C42">
        <w:rPr>
          <w:lang w:bidi="ru-RU"/>
        </w:rPr>
        <w:t>Способствовать разви</w:t>
      </w:r>
      <w:r w:rsidRPr="003E0C42">
        <w:rPr>
          <w:lang w:bidi="ru-RU"/>
        </w:rPr>
        <w:softHyphen/>
        <w:t>тию творческой активности детей в доступных видах музыкальной исполни</w:t>
      </w:r>
      <w:r w:rsidRPr="003E0C42">
        <w:rPr>
          <w:lang w:bidi="ru-RU"/>
        </w:rPr>
        <w:softHyphen/>
        <w:t>тельской деятельности (игра в оркестре, пение, танцевальные движения и т.п.).</w:t>
      </w:r>
    </w:p>
    <w:p w:rsidR="000D6B1F" w:rsidRPr="003E0C42" w:rsidRDefault="000D6B1F" w:rsidP="00540464">
      <w:pPr>
        <w:spacing w:line="360" w:lineRule="auto"/>
        <w:jc w:val="both"/>
        <w:rPr>
          <w:lang w:val="x-none"/>
        </w:rPr>
      </w:pPr>
      <w:r w:rsidRPr="003E0C42">
        <w:rPr>
          <w:lang w:bidi="ru-RU"/>
        </w:rPr>
        <w:t>Учить детей импровизировать под музыку соответствующего харак</w:t>
      </w:r>
      <w:r w:rsidRPr="003E0C42">
        <w:rPr>
          <w:lang w:bidi="ru-RU"/>
        </w:rPr>
        <w:softHyphen/>
        <w:t>тера (лыжник, конькобежец, наездник, рыбак; лукавый котик и сердитый козлик и т. п.).</w:t>
      </w:r>
    </w:p>
    <w:p w:rsidR="000D6B1F" w:rsidRPr="003E0C42" w:rsidRDefault="000D6B1F" w:rsidP="00540464">
      <w:pPr>
        <w:spacing w:line="360" w:lineRule="auto"/>
        <w:jc w:val="both"/>
        <w:rPr>
          <w:lang w:val="x-none"/>
        </w:rPr>
      </w:pPr>
      <w:r w:rsidRPr="003E0C42">
        <w:rPr>
          <w:lang w:bidi="ru-RU"/>
        </w:rPr>
        <w:t>Учить придумывать движения, отражающие содержание песни; выра</w:t>
      </w:r>
      <w:r w:rsidRPr="003E0C42">
        <w:rPr>
          <w:lang w:bidi="ru-RU"/>
        </w:rPr>
        <w:softHyphen/>
        <w:t>зительно действовать с воображаемыми предметами.</w:t>
      </w:r>
    </w:p>
    <w:p w:rsidR="000D6B1F" w:rsidRPr="003E0C42" w:rsidRDefault="000D6B1F" w:rsidP="00540464">
      <w:pPr>
        <w:spacing w:line="360" w:lineRule="auto"/>
        <w:jc w:val="both"/>
        <w:rPr>
          <w:lang w:val="x-none"/>
        </w:rPr>
      </w:pPr>
      <w:r w:rsidRPr="003E0C42">
        <w:rPr>
          <w:lang w:bidi="ru-RU"/>
        </w:rPr>
        <w:t>Учить самостоятельно искать способ передачи в движениях музы</w:t>
      </w:r>
      <w:r w:rsidRPr="003E0C42">
        <w:rPr>
          <w:lang w:bidi="ru-RU"/>
        </w:rPr>
        <w:softHyphen/>
        <w:t>кальных образов.</w:t>
      </w:r>
    </w:p>
    <w:p w:rsidR="000D6B1F" w:rsidRPr="003E0C42" w:rsidRDefault="000D6B1F" w:rsidP="00540464">
      <w:pPr>
        <w:spacing w:line="360" w:lineRule="auto"/>
        <w:jc w:val="both"/>
        <w:rPr>
          <w:lang w:val="x-none"/>
        </w:rPr>
      </w:pPr>
      <w:r w:rsidRPr="003E0C42">
        <w:rPr>
          <w:lang w:bidi="ru-RU"/>
        </w:rPr>
        <w:t>Формировать музыкальные способности; содействовать проявлению активности и самостоятельности.</w:t>
      </w:r>
    </w:p>
    <w:p w:rsidR="000D6B1F" w:rsidRPr="003E0C42" w:rsidRDefault="000D6B1F" w:rsidP="00540464">
      <w:pPr>
        <w:spacing w:line="360" w:lineRule="auto"/>
        <w:jc w:val="both"/>
        <w:rPr>
          <w:lang w:val="x-none"/>
        </w:rPr>
      </w:pPr>
      <w:r w:rsidRPr="003E0C42">
        <w:rPr>
          <w:b/>
          <w:bCs/>
          <w:lang w:bidi="ru-RU"/>
        </w:rPr>
        <w:t xml:space="preserve">Игра на детских музыкальных инструментах. </w:t>
      </w:r>
      <w:r w:rsidRPr="003E0C42">
        <w:rPr>
          <w:lang w:bidi="ru-RU"/>
        </w:rPr>
        <w:t>Знакомить с музы</w:t>
      </w:r>
      <w:r w:rsidRPr="003E0C42">
        <w:rPr>
          <w:lang w:bidi="ru-RU"/>
        </w:rPr>
        <w:softHyphen/>
        <w:t>кальными произведениями в исполнении различных инструментов и в оркестровой обработке.</w:t>
      </w:r>
    </w:p>
    <w:p w:rsidR="000D6B1F" w:rsidRPr="003E0C42" w:rsidRDefault="000D6B1F" w:rsidP="00540464">
      <w:pPr>
        <w:spacing w:line="360" w:lineRule="auto"/>
        <w:jc w:val="both"/>
        <w:rPr>
          <w:lang w:bidi="ru-RU"/>
        </w:rPr>
      </w:pPr>
      <w:r w:rsidRPr="003E0C42">
        <w:rPr>
          <w:lang w:bidi="ru-RU"/>
        </w:rPr>
        <w:lastRenderedPageBreak/>
        <w:t>Учить играть на металлофоне, свирели, ударных и электронных му</w:t>
      </w:r>
      <w:r w:rsidRPr="003E0C42">
        <w:rPr>
          <w:lang w:bidi="ru-RU"/>
        </w:rPr>
        <w:softHyphen/>
        <w:t>зыкальных инструментах, русских народных музыкальных инструмен</w:t>
      </w:r>
      <w:r w:rsidRPr="003E0C42">
        <w:rPr>
          <w:lang w:bidi="ru-RU"/>
        </w:rPr>
        <w:softHyphen/>
        <w:t>тах: трещотках, погремушках, треугольниках; исполнять музыкальные произведения в оркестре и в ансамбле.</w:t>
      </w:r>
    </w:p>
    <w:p w:rsidR="000D6B1F" w:rsidRPr="003E0C42" w:rsidRDefault="000D6B1F" w:rsidP="00540464">
      <w:pPr>
        <w:spacing w:line="360" w:lineRule="auto"/>
        <w:jc w:val="both"/>
        <w:rPr>
          <w:b/>
          <w:i/>
        </w:rPr>
      </w:pPr>
    </w:p>
    <w:p w:rsidR="000D6B1F" w:rsidRDefault="000D6B1F" w:rsidP="00540464">
      <w:pPr>
        <w:spacing w:line="360" w:lineRule="auto"/>
        <w:jc w:val="both"/>
        <w:rPr>
          <w:b/>
          <w:i/>
        </w:rPr>
      </w:pPr>
      <w:r w:rsidRPr="003E0C42">
        <w:rPr>
          <w:b/>
          <w:i/>
        </w:rPr>
        <w:t>Часть,  формируемая участн</w:t>
      </w:r>
      <w:r w:rsidR="00F26F30">
        <w:rPr>
          <w:b/>
          <w:i/>
        </w:rPr>
        <w:t>иками образовательных отношений,</w:t>
      </w:r>
    </w:p>
    <w:p w:rsidR="00F26F30" w:rsidRPr="00F26F30" w:rsidRDefault="00F26F30" w:rsidP="00F26F30">
      <w:pPr>
        <w:spacing w:line="360" w:lineRule="auto"/>
        <w:jc w:val="both"/>
      </w:pPr>
      <w:r w:rsidRPr="00F26F30">
        <w:t>включает различные направления, выбранные участниками образовательных отношений из числа парциальных и иных программ и/или созданных ими самостоятельно.</w:t>
      </w:r>
    </w:p>
    <w:p w:rsidR="00F26F30" w:rsidRPr="00F26F30" w:rsidRDefault="00F26F30" w:rsidP="00F26F30">
      <w:pPr>
        <w:spacing w:line="360" w:lineRule="auto"/>
        <w:jc w:val="both"/>
      </w:pPr>
      <w:r w:rsidRPr="00F26F30">
        <w:t>Данная часть Программы учитывает образовательные потребности, интересы и мотивы детей, членов их семей и педагогов и ориентирована на:</w:t>
      </w:r>
    </w:p>
    <w:p w:rsidR="00F26F30" w:rsidRPr="00F26F30" w:rsidRDefault="00F26F30" w:rsidP="00CE627A">
      <w:pPr>
        <w:numPr>
          <w:ilvl w:val="0"/>
          <w:numId w:val="68"/>
        </w:numPr>
        <w:spacing w:line="360" w:lineRule="auto"/>
        <w:jc w:val="both"/>
      </w:pPr>
      <w:r w:rsidRPr="00F26F30">
        <w:t>специфику национальных, социокультурных и иных условий, в которых осуществляется образовательная деятельность;</w:t>
      </w:r>
    </w:p>
    <w:p w:rsidR="00F26F30" w:rsidRPr="00F26F30" w:rsidRDefault="00F26F30" w:rsidP="00CE627A">
      <w:pPr>
        <w:numPr>
          <w:ilvl w:val="0"/>
          <w:numId w:val="68"/>
        </w:numPr>
        <w:spacing w:line="360" w:lineRule="auto"/>
        <w:jc w:val="both"/>
      </w:pPr>
      <w:r w:rsidRPr="00F26F30">
        <w:t>выбор тех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
    <w:p w:rsidR="00F26F30" w:rsidRPr="00F26F30" w:rsidRDefault="00F26F30" w:rsidP="00CE627A">
      <w:pPr>
        <w:numPr>
          <w:ilvl w:val="0"/>
          <w:numId w:val="68"/>
        </w:numPr>
        <w:spacing w:line="360" w:lineRule="auto"/>
        <w:jc w:val="both"/>
      </w:pPr>
      <w:r w:rsidRPr="00F26F30">
        <w:t>сложившиеся традиции Организации или Группы.</w:t>
      </w:r>
    </w:p>
    <w:p w:rsidR="00F26F30" w:rsidRPr="00F26F30" w:rsidRDefault="00F26F30" w:rsidP="00540464">
      <w:pPr>
        <w:spacing w:line="360" w:lineRule="auto"/>
        <w:jc w:val="both"/>
      </w:pPr>
      <w:r w:rsidRPr="00F26F30">
        <w:t>Данная часть Программы подробно описана в Рабочих Программах воспитателей/специалистов ДОУ.</w:t>
      </w:r>
    </w:p>
    <w:p w:rsidR="008C21E3" w:rsidRPr="003E0C42" w:rsidRDefault="008C21E3" w:rsidP="00540464">
      <w:pPr>
        <w:spacing w:line="360" w:lineRule="auto"/>
        <w:jc w:val="both"/>
      </w:pPr>
      <w:r w:rsidRPr="003E0C42">
        <w:t>Данный раздел программы расширяется включением материала по профориентационной работе с дошкольниками /авторские разработки коллектива/ альбом по конструированию. Пособие для обучения детей младшего и старшего дошкольного возраста конструированию из строительного материала /составители Зиневич Н.А., Жорниченко Н.В., сборник опыты работ негосударственных дошкольных образовательных учреждений ОАО «РЖД» №48, №50, №51, №52 «Веселые самоделки на тему «Железная дорога»/</w:t>
      </w:r>
    </w:p>
    <w:p w:rsidR="000D6B1F" w:rsidRPr="003E0C42" w:rsidRDefault="000D6B1F" w:rsidP="00540464">
      <w:pPr>
        <w:spacing w:line="360" w:lineRule="auto"/>
        <w:jc w:val="both"/>
        <w:rPr>
          <w:b/>
        </w:rPr>
      </w:pPr>
    </w:p>
    <w:p w:rsidR="000D6B1F" w:rsidRPr="003E0C42" w:rsidRDefault="000D6B1F" w:rsidP="00540464">
      <w:pPr>
        <w:autoSpaceDE w:val="0"/>
        <w:autoSpaceDN w:val="0"/>
        <w:adjustRightInd w:val="0"/>
        <w:spacing w:line="360" w:lineRule="auto"/>
        <w:jc w:val="both"/>
        <w:rPr>
          <w:b/>
          <w:i/>
        </w:rPr>
      </w:pPr>
      <w:r w:rsidRPr="003E0C42">
        <w:rPr>
          <w:b/>
          <w:i/>
        </w:rPr>
        <w:t>Использование парциальных программ, методических разработок, пособий для реализации программного содержания.</w:t>
      </w:r>
    </w:p>
    <w:p w:rsidR="000D6B1F" w:rsidRPr="003E0C42" w:rsidRDefault="000D6B1F" w:rsidP="00540464">
      <w:pPr>
        <w:autoSpaceDE w:val="0"/>
        <w:autoSpaceDN w:val="0"/>
        <w:adjustRightInd w:val="0"/>
        <w:spacing w:line="360" w:lineRule="auto"/>
        <w:jc w:val="both"/>
        <w:rPr>
          <w:b/>
          <w:i/>
        </w:rPr>
      </w:pPr>
      <w:r w:rsidRPr="003E0C42">
        <w:rPr>
          <w:b/>
          <w:i/>
        </w:rPr>
        <w:t>Парциальные программы.</w:t>
      </w:r>
    </w:p>
    <w:p w:rsidR="000D6B1F" w:rsidRPr="003E0C42" w:rsidRDefault="000D6B1F" w:rsidP="00540464">
      <w:pPr>
        <w:numPr>
          <w:ilvl w:val="0"/>
          <w:numId w:val="25"/>
        </w:numPr>
        <w:tabs>
          <w:tab w:val="left" w:pos="1161"/>
        </w:tabs>
        <w:spacing w:line="360" w:lineRule="auto"/>
        <w:ind w:left="0" w:firstLine="0"/>
        <w:jc w:val="both"/>
      </w:pPr>
      <w:r w:rsidRPr="003E0C42">
        <w:t>Комарова, Т.С. Занятия по изобразительной деятельности.</w:t>
      </w:r>
    </w:p>
    <w:p w:rsidR="000D6B1F" w:rsidRPr="003E0C42" w:rsidRDefault="000D6B1F" w:rsidP="00540464">
      <w:pPr>
        <w:numPr>
          <w:ilvl w:val="0"/>
          <w:numId w:val="25"/>
        </w:numPr>
        <w:tabs>
          <w:tab w:val="left" w:pos="1161"/>
        </w:tabs>
        <w:spacing w:line="360" w:lineRule="auto"/>
        <w:ind w:left="0" w:firstLine="0"/>
        <w:jc w:val="both"/>
      </w:pPr>
      <w:r w:rsidRPr="003E0C42">
        <w:t>Ушакова, О.С. Знакомим дошкольников с литературой / О.С. Ушакова, Н.В. Гавриш. – М.: ТЦ «Сфера», 1998.</w:t>
      </w:r>
    </w:p>
    <w:p w:rsidR="000D6B1F" w:rsidRPr="003E0C42" w:rsidRDefault="000D6B1F" w:rsidP="00540464">
      <w:pPr>
        <w:numPr>
          <w:ilvl w:val="0"/>
          <w:numId w:val="25"/>
        </w:numPr>
        <w:tabs>
          <w:tab w:val="left" w:pos="1161"/>
        </w:tabs>
        <w:spacing w:line="360" w:lineRule="auto"/>
        <w:ind w:left="0" w:firstLine="0"/>
        <w:jc w:val="both"/>
      </w:pPr>
      <w:r w:rsidRPr="003E0C42">
        <w:t>Программа «Развитие» – М.: НОУ «Учебный центр им. Л.А. Венгера «Развитие», 1992 (раздел «Конструирование»)</w:t>
      </w:r>
    </w:p>
    <w:p w:rsidR="000D6B1F" w:rsidRPr="003E0C42" w:rsidRDefault="000D6B1F" w:rsidP="00540464">
      <w:pPr>
        <w:numPr>
          <w:ilvl w:val="0"/>
          <w:numId w:val="25"/>
        </w:numPr>
        <w:tabs>
          <w:tab w:val="left" w:pos="1161"/>
        </w:tabs>
        <w:spacing w:line="360" w:lineRule="auto"/>
        <w:ind w:left="0" w:firstLine="0"/>
        <w:jc w:val="both"/>
      </w:pPr>
      <w:r w:rsidRPr="003E0C42">
        <w:t>Зацепина, М.Б. Музыкальное воспитание в детском саду. – М.: Мозаика-Синтез, 2005-2010.</w:t>
      </w:r>
    </w:p>
    <w:p w:rsidR="000D6B1F" w:rsidRPr="003E0C42" w:rsidRDefault="000D6B1F" w:rsidP="00540464">
      <w:pPr>
        <w:tabs>
          <w:tab w:val="left" w:pos="1161"/>
        </w:tabs>
        <w:spacing w:line="360" w:lineRule="auto"/>
        <w:jc w:val="both"/>
      </w:pPr>
    </w:p>
    <w:p w:rsidR="000D6B1F" w:rsidRPr="003E0C42" w:rsidRDefault="000D6B1F" w:rsidP="00540464">
      <w:pPr>
        <w:tabs>
          <w:tab w:val="left" w:pos="1161"/>
        </w:tabs>
        <w:spacing w:line="360" w:lineRule="auto"/>
        <w:jc w:val="both"/>
        <w:rPr>
          <w:b/>
          <w:i/>
        </w:rPr>
      </w:pPr>
      <w:r w:rsidRPr="003E0C42">
        <w:rPr>
          <w:b/>
          <w:i/>
        </w:rPr>
        <w:t>Мультимедийные программы.</w:t>
      </w:r>
    </w:p>
    <w:p w:rsidR="000D6B1F" w:rsidRPr="003E0C42" w:rsidRDefault="000D6B1F" w:rsidP="00CE627A">
      <w:pPr>
        <w:numPr>
          <w:ilvl w:val="0"/>
          <w:numId w:val="28"/>
        </w:numPr>
        <w:tabs>
          <w:tab w:val="left" w:pos="1161"/>
        </w:tabs>
        <w:spacing w:line="360" w:lineRule="auto"/>
        <w:ind w:left="0" w:firstLine="0"/>
        <w:jc w:val="both"/>
      </w:pPr>
      <w:r w:rsidRPr="003E0C42">
        <w:t>Мир музыки. Интерактивная программа по музыкальному воспитанию дошкольников</w:t>
      </w:r>
    </w:p>
    <w:p w:rsidR="000D6B1F" w:rsidRPr="003E0C42" w:rsidRDefault="000D6B1F" w:rsidP="00540464">
      <w:pPr>
        <w:tabs>
          <w:tab w:val="left" w:pos="1161"/>
        </w:tabs>
        <w:spacing w:line="360" w:lineRule="auto"/>
        <w:jc w:val="both"/>
      </w:pPr>
    </w:p>
    <w:p w:rsidR="000D6B1F" w:rsidRPr="003E0C42" w:rsidRDefault="000D6B1F" w:rsidP="00540464">
      <w:pPr>
        <w:tabs>
          <w:tab w:val="left" w:pos="1161"/>
        </w:tabs>
        <w:spacing w:line="360" w:lineRule="auto"/>
        <w:jc w:val="both"/>
        <w:rPr>
          <w:b/>
          <w:i/>
        </w:rPr>
      </w:pPr>
      <w:r w:rsidRPr="003E0C42">
        <w:rPr>
          <w:b/>
          <w:i/>
        </w:rPr>
        <w:t>Методические разработки.</w:t>
      </w:r>
    </w:p>
    <w:p w:rsidR="000D6B1F" w:rsidRPr="003E0C42" w:rsidRDefault="000D6B1F" w:rsidP="00540464">
      <w:pPr>
        <w:numPr>
          <w:ilvl w:val="0"/>
          <w:numId w:val="26"/>
        </w:numPr>
        <w:tabs>
          <w:tab w:val="left" w:pos="1161"/>
        </w:tabs>
        <w:spacing w:line="360" w:lineRule="auto"/>
        <w:ind w:left="0" w:firstLine="0"/>
        <w:jc w:val="both"/>
      </w:pPr>
      <w:r w:rsidRPr="003E0C42">
        <w:t>Т. Н. Доронова «Природа, искусство и изобразительная деятельность детей» - М.: Просвещение, 2001</w:t>
      </w:r>
    </w:p>
    <w:p w:rsidR="000D6B1F" w:rsidRPr="003E0C42" w:rsidRDefault="000D6B1F" w:rsidP="00540464">
      <w:pPr>
        <w:numPr>
          <w:ilvl w:val="0"/>
          <w:numId w:val="26"/>
        </w:numPr>
        <w:tabs>
          <w:tab w:val="left" w:pos="1161"/>
        </w:tabs>
        <w:spacing w:line="360" w:lineRule="auto"/>
        <w:ind w:left="0" w:firstLine="0"/>
        <w:jc w:val="both"/>
      </w:pPr>
      <w:r w:rsidRPr="003E0C42">
        <w:t>Зацепина, М. Б. Культурно-досуговая деятельность в детском саду. – М.: Мозаика-Синтез, 2005-2010.</w:t>
      </w:r>
    </w:p>
    <w:p w:rsidR="000D6B1F" w:rsidRPr="003E0C42" w:rsidRDefault="000D6B1F" w:rsidP="00540464">
      <w:pPr>
        <w:numPr>
          <w:ilvl w:val="0"/>
          <w:numId w:val="26"/>
        </w:numPr>
        <w:tabs>
          <w:tab w:val="left" w:pos="1161"/>
        </w:tabs>
        <w:spacing w:line="360" w:lineRule="auto"/>
        <w:ind w:left="0" w:firstLine="0"/>
        <w:jc w:val="both"/>
      </w:pPr>
      <w:r w:rsidRPr="003E0C42">
        <w:t>Зацепина, М.Б. Народные праздники в детском саду / М.Б. Зацепина, Т.В. Антонова. – М.: Мозаика-Синтез, 2005-2010.</w:t>
      </w:r>
    </w:p>
    <w:p w:rsidR="000D6B1F" w:rsidRPr="003E0C42" w:rsidRDefault="000D6B1F" w:rsidP="00540464">
      <w:pPr>
        <w:numPr>
          <w:ilvl w:val="0"/>
          <w:numId w:val="26"/>
        </w:numPr>
        <w:tabs>
          <w:tab w:val="left" w:pos="1161"/>
        </w:tabs>
        <w:spacing w:line="360" w:lineRule="auto"/>
        <w:ind w:left="0" w:firstLine="0"/>
        <w:jc w:val="both"/>
      </w:pPr>
      <w:r w:rsidRPr="003E0C42">
        <w:t>Зацепина, М.Б. Праздники и развлечения в детском саду / М.Б. Зацепина, Т.В. Антонова. – М.: Мозаика-Синтез, 2005-2010.</w:t>
      </w:r>
    </w:p>
    <w:p w:rsidR="000D6B1F" w:rsidRPr="003E0C42" w:rsidRDefault="000D6B1F" w:rsidP="00540464">
      <w:pPr>
        <w:numPr>
          <w:ilvl w:val="0"/>
          <w:numId w:val="26"/>
        </w:numPr>
        <w:tabs>
          <w:tab w:val="left" w:pos="1161"/>
        </w:tabs>
        <w:spacing w:line="360" w:lineRule="auto"/>
        <w:ind w:left="0" w:firstLine="0"/>
        <w:jc w:val="both"/>
      </w:pPr>
      <w:r w:rsidRPr="003E0C42">
        <w:t>Казакова Т.Г. «Занятия с дошкольниками по изобразительной деятельности» /М, Просвещение, 2004г.</w:t>
      </w:r>
    </w:p>
    <w:p w:rsidR="000D6B1F" w:rsidRPr="003E0C42" w:rsidRDefault="000D6B1F" w:rsidP="00540464">
      <w:pPr>
        <w:numPr>
          <w:ilvl w:val="0"/>
          <w:numId w:val="26"/>
        </w:numPr>
        <w:tabs>
          <w:tab w:val="left" w:pos="1161"/>
        </w:tabs>
        <w:spacing w:line="360" w:lineRule="auto"/>
        <w:ind w:left="0" w:firstLine="0"/>
        <w:jc w:val="both"/>
      </w:pPr>
      <w:r w:rsidRPr="003E0C42">
        <w:t>Комарова, Т.С. Эстетическая развивающая среда / Т.С. Комарова, О.Ю. Филлипс. – М., 2005.</w:t>
      </w:r>
    </w:p>
    <w:p w:rsidR="000D6B1F" w:rsidRPr="003E0C42" w:rsidRDefault="000D6B1F" w:rsidP="00540464">
      <w:pPr>
        <w:numPr>
          <w:ilvl w:val="0"/>
          <w:numId w:val="26"/>
        </w:numPr>
        <w:tabs>
          <w:tab w:val="left" w:pos="1161"/>
        </w:tabs>
        <w:spacing w:line="360" w:lineRule="auto"/>
        <w:ind w:left="0" w:firstLine="0"/>
        <w:jc w:val="both"/>
      </w:pPr>
      <w:r w:rsidRPr="003E0C42">
        <w:t>Комарова, Т.С. Детское художественное творчество. – М.: Мозаика-Синтез, 2010.</w:t>
      </w:r>
    </w:p>
    <w:p w:rsidR="000D6B1F" w:rsidRPr="003E0C42" w:rsidRDefault="000D6B1F" w:rsidP="00540464">
      <w:pPr>
        <w:numPr>
          <w:ilvl w:val="0"/>
          <w:numId w:val="26"/>
        </w:numPr>
        <w:tabs>
          <w:tab w:val="left" w:pos="1161"/>
        </w:tabs>
        <w:spacing w:line="360" w:lineRule="auto"/>
        <w:ind w:left="0" w:firstLine="0"/>
        <w:jc w:val="both"/>
      </w:pPr>
      <w:r w:rsidRPr="003E0C42">
        <w:t>Комарова, Т.С. Школа эстетического воспитания. – М.: Мозаика-Синтез,</w:t>
      </w:r>
    </w:p>
    <w:p w:rsidR="000D6B1F" w:rsidRPr="003E0C42" w:rsidRDefault="000D6B1F" w:rsidP="00540464">
      <w:pPr>
        <w:numPr>
          <w:ilvl w:val="0"/>
          <w:numId w:val="26"/>
        </w:numPr>
        <w:tabs>
          <w:tab w:val="left" w:pos="1161"/>
        </w:tabs>
        <w:spacing w:line="360" w:lineRule="auto"/>
        <w:ind w:left="0" w:firstLine="0"/>
        <w:jc w:val="both"/>
      </w:pPr>
      <w:r w:rsidRPr="003E0C42">
        <w:t>Колдина Д.Н. «Лепка и аппликация с детьми 6-7 лет» /М., «Мозаика-Синтез», 2011</w:t>
      </w:r>
    </w:p>
    <w:p w:rsidR="000D6B1F" w:rsidRPr="003E0C42" w:rsidRDefault="000D6B1F" w:rsidP="00540464">
      <w:pPr>
        <w:numPr>
          <w:ilvl w:val="0"/>
          <w:numId w:val="26"/>
        </w:numPr>
        <w:tabs>
          <w:tab w:val="left" w:pos="1161"/>
        </w:tabs>
        <w:spacing w:line="360" w:lineRule="auto"/>
        <w:ind w:left="0" w:firstLine="0"/>
        <w:jc w:val="both"/>
      </w:pPr>
      <w:r w:rsidRPr="003E0C42">
        <w:t>Куцакова Л. В «Творим и мастерим. Ручной труд в детском саду и дома» - М.: Мозаика-Синтез, 2007-2010.</w:t>
      </w:r>
    </w:p>
    <w:p w:rsidR="000D6B1F" w:rsidRPr="003E0C42" w:rsidRDefault="000D6B1F" w:rsidP="00540464">
      <w:pPr>
        <w:numPr>
          <w:ilvl w:val="0"/>
          <w:numId w:val="26"/>
        </w:numPr>
        <w:tabs>
          <w:tab w:val="left" w:pos="1161"/>
        </w:tabs>
        <w:spacing w:line="360" w:lineRule="auto"/>
        <w:ind w:left="0" w:firstLine="0"/>
        <w:jc w:val="both"/>
      </w:pPr>
      <w:r w:rsidRPr="003E0C42">
        <w:t>Народное искусство в воспитании детей / под ред. Т.С. Комаровой. – М., 2005.</w:t>
      </w:r>
    </w:p>
    <w:p w:rsidR="000D6B1F" w:rsidRPr="003E0C42" w:rsidRDefault="000D6B1F" w:rsidP="00540464">
      <w:pPr>
        <w:numPr>
          <w:ilvl w:val="0"/>
          <w:numId w:val="26"/>
        </w:numPr>
        <w:tabs>
          <w:tab w:val="left" w:pos="1161"/>
        </w:tabs>
        <w:spacing w:line="360" w:lineRule="auto"/>
        <w:ind w:left="0" w:firstLine="0"/>
        <w:jc w:val="both"/>
      </w:pPr>
      <w:r w:rsidRPr="003E0C42">
        <w:t>Лыкова И.А. «Изобразительная деятельность в детском саду. Подготовительная к школе группа / М. ТЦ «Сфера», 2008</w:t>
      </w:r>
    </w:p>
    <w:p w:rsidR="000D6B1F" w:rsidRPr="003E0C42" w:rsidRDefault="000D6B1F" w:rsidP="00540464">
      <w:pPr>
        <w:numPr>
          <w:ilvl w:val="0"/>
          <w:numId w:val="26"/>
        </w:numPr>
        <w:tabs>
          <w:tab w:val="left" w:pos="1170"/>
        </w:tabs>
        <w:spacing w:line="360" w:lineRule="auto"/>
        <w:ind w:left="0" w:firstLine="0"/>
        <w:jc w:val="both"/>
      </w:pPr>
      <w:r w:rsidRPr="003E0C42">
        <w:t>Педагогическая диагностика по программе «Развитие». Младший, средний, старший дошкольный возраст. – М.: НОУ «Учебный центр им. Л.А. Венгера «Развитие», 2000</w:t>
      </w:r>
    </w:p>
    <w:p w:rsidR="000D6B1F" w:rsidRPr="003E0C42" w:rsidRDefault="000D6B1F" w:rsidP="00540464">
      <w:pPr>
        <w:numPr>
          <w:ilvl w:val="0"/>
          <w:numId w:val="26"/>
        </w:numPr>
        <w:tabs>
          <w:tab w:val="left" w:pos="1161"/>
        </w:tabs>
        <w:spacing w:line="360" w:lineRule="auto"/>
        <w:ind w:left="0" w:firstLine="0"/>
        <w:jc w:val="both"/>
      </w:pPr>
      <w:r w:rsidRPr="003E0C42">
        <w:t>Соломенникова О.А. Радость творчества. Ознакомление детей 5-7 лет с народным искусством. – М.: Мозаика-Синтез, 2005-2010.</w:t>
      </w:r>
    </w:p>
    <w:p w:rsidR="000D6B1F" w:rsidRPr="003E0C42" w:rsidRDefault="000D6B1F" w:rsidP="00540464">
      <w:pPr>
        <w:tabs>
          <w:tab w:val="left" w:pos="1161"/>
        </w:tabs>
        <w:spacing w:line="360" w:lineRule="auto"/>
        <w:jc w:val="both"/>
        <w:rPr>
          <w:b/>
          <w:i/>
        </w:rPr>
      </w:pPr>
      <w:r w:rsidRPr="003E0C42">
        <w:rPr>
          <w:b/>
          <w:i/>
        </w:rPr>
        <w:t>Наглядно-дидактические пособия</w:t>
      </w:r>
    </w:p>
    <w:p w:rsidR="000D6B1F" w:rsidRPr="003E0C42" w:rsidRDefault="000D6B1F" w:rsidP="00540464">
      <w:pPr>
        <w:tabs>
          <w:tab w:val="left" w:pos="1161"/>
        </w:tabs>
        <w:spacing w:line="360" w:lineRule="auto"/>
        <w:jc w:val="both"/>
      </w:pPr>
      <w:r w:rsidRPr="003E0C42">
        <w:t>Серия «Мир в картинках»</w:t>
      </w:r>
    </w:p>
    <w:p w:rsidR="000D6B1F" w:rsidRPr="003E0C42" w:rsidRDefault="000D6B1F" w:rsidP="00540464">
      <w:pPr>
        <w:tabs>
          <w:tab w:val="left" w:pos="1161"/>
        </w:tabs>
        <w:spacing w:line="360" w:lineRule="auto"/>
        <w:jc w:val="both"/>
      </w:pPr>
      <w:r w:rsidRPr="003E0C42">
        <w:lastRenderedPageBreak/>
        <w:t>1. Филимоновская народная игрушка. – М.: Мозаика-Синтез, 2005-2010.</w:t>
      </w:r>
    </w:p>
    <w:p w:rsidR="000D6B1F" w:rsidRPr="003E0C42" w:rsidRDefault="000D6B1F" w:rsidP="00540464">
      <w:pPr>
        <w:tabs>
          <w:tab w:val="left" w:pos="1161"/>
        </w:tabs>
        <w:spacing w:line="360" w:lineRule="auto"/>
        <w:jc w:val="both"/>
      </w:pPr>
      <w:r w:rsidRPr="003E0C42">
        <w:t>2. Городецкая роспись по дереву. – М.: Мозаика-Синтез, 2005-2010.</w:t>
      </w:r>
    </w:p>
    <w:p w:rsidR="000D6B1F" w:rsidRPr="003E0C42" w:rsidRDefault="000D6B1F" w:rsidP="00540464">
      <w:pPr>
        <w:tabs>
          <w:tab w:val="left" w:pos="1161"/>
        </w:tabs>
        <w:spacing w:line="360" w:lineRule="auto"/>
        <w:jc w:val="both"/>
      </w:pPr>
      <w:r w:rsidRPr="003E0C42">
        <w:t>3. Полхов-Майдан. – М.: Мозаика-Синтез, 2005-2010.</w:t>
      </w:r>
    </w:p>
    <w:p w:rsidR="000D6B1F" w:rsidRPr="003E0C42" w:rsidRDefault="000D6B1F" w:rsidP="00540464">
      <w:pPr>
        <w:tabs>
          <w:tab w:val="left" w:pos="1161"/>
        </w:tabs>
        <w:spacing w:line="360" w:lineRule="auto"/>
        <w:jc w:val="both"/>
      </w:pPr>
      <w:r w:rsidRPr="003E0C42">
        <w:t>4. Каргополь – народная игрушка. – М.: Мозаика-Синтез, 2005-2010.</w:t>
      </w:r>
    </w:p>
    <w:p w:rsidR="000D6B1F" w:rsidRPr="003E0C42" w:rsidRDefault="000D6B1F" w:rsidP="00540464">
      <w:pPr>
        <w:tabs>
          <w:tab w:val="left" w:pos="1161"/>
        </w:tabs>
        <w:spacing w:line="360" w:lineRule="auto"/>
        <w:jc w:val="both"/>
      </w:pPr>
      <w:r w:rsidRPr="003E0C42">
        <w:t>5. Дымковская игрушка. – М.: Мозаика-Синтез, 2005-2010.</w:t>
      </w:r>
    </w:p>
    <w:p w:rsidR="000D6B1F" w:rsidRPr="003E0C42" w:rsidRDefault="000D6B1F" w:rsidP="00540464">
      <w:pPr>
        <w:tabs>
          <w:tab w:val="left" w:pos="1161"/>
        </w:tabs>
        <w:spacing w:line="360" w:lineRule="auto"/>
        <w:jc w:val="both"/>
      </w:pPr>
      <w:r w:rsidRPr="003E0C42">
        <w:t>6. Хохлома. – М.: Мозаика-Синтез, 2005-2010.</w:t>
      </w:r>
    </w:p>
    <w:p w:rsidR="000D6B1F" w:rsidRPr="003E0C42" w:rsidRDefault="000D6B1F" w:rsidP="00540464">
      <w:pPr>
        <w:tabs>
          <w:tab w:val="left" w:pos="1161"/>
        </w:tabs>
        <w:spacing w:line="360" w:lineRule="auto"/>
        <w:jc w:val="both"/>
      </w:pPr>
      <w:r w:rsidRPr="003E0C42">
        <w:t>7. Гжель. – М.: Мозаика-Синтез, 2005-2010.</w:t>
      </w:r>
    </w:p>
    <w:p w:rsidR="000D6B1F" w:rsidRPr="003E0C42" w:rsidRDefault="000D6B1F" w:rsidP="00540464">
      <w:pPr>
        <w:tabs>
          <w:tab w:val="left" w:pos="1161"/>
        </w:tabs>
        <w:spacing w:line="360" w:lineRule="auto"/>
        <w:jc w:val="both"/>
        <w:rPr>
          <w:b/>
          <w:i/>
        </w:rPr>
      </w:pPr>
      <w:r w:rsidRPr="003E0C42">
        <w:rPr>
          <w:b/>
          <w:i/>
        </w:rPr>
        <w:t>Книги для чтения</w:t>
      </w:r>
    </w:p>
    <w:p w:rsidR="000D6B1F" w:rsidRPr="003E0C42" w:rsidRDefault="000D6B1F" w:rsidP="00540464">
      <w:pPr>
        <w:numPr>
          <w:ilvl w:val="0"/>
          <w:numId w:val="27"/>
        </w:numPr>
        <w:tabs>
          <w:tab w:val="left" w:pos="1161"/>
        </w:tabs>
        <w:spacing w:line="360" w:lineRule="auto"/>
        <w:ind w:left="0" w:firstLine="0"/>
        <w:jc w:val="both"/>
      </w:pPr>
      <w:r w:rsidRPr="003E0C42">
        <w:t>Книга для чтения в детском саду и дома. Хрестоматия. 2-4 года / сост. В. В. Гербова, Н. П. Ильчук и др. – М., 2005.</w:t>
      </w:r>
    </w:p>
    <w:p w:rsidR="000D6B1F" w:rsidRPr="003E0C42" w:rsidRDefault="000D6B1F" w:rsidP="00540464">
      <w:pPr>
        <w:numPr>
          <w:ilvl w:val="0"/>
          <w:numId w:val="27"/>
        </w:numPr>
        <w:tabs>
          <w:tab w:val="left" w:pos="1161"/>
        </w:tabs>
        <w:spacing w:line="360" w:lineRule="auto"/>
        <w:ind w:left="0" w:firstLine="0"/>
        <w:jc w:val="both"/>
      </w:pPr>
      <w:r w:rsidRPr="003E0C42">
        <w:t>Книга для чтения в детском саду и дома. Хрестоматия. 4-5 лет / сост. В. В. Гербова, Н. П. Ильчук и др. – М., 2005.</w:t>
      </w:r>
    </w:p>
    <w:p w:rsidR="000D6B1F" w:rsidRDefault="000D6B1F" w:rsidP="00540464">
      <w:pPr>
        <w:numPr>
          <w:ilvl w:val="0"/>
          <w:numId w:val="27"/>
        </w:numPr>
        <w:tabs>
          <w:tab w:val="left" w:pos="1161"/>
        </w:tabs>
        <w:spacing w:line="360" w:lineRule="auto"/>
        <w:ind w:left="0" w:firstLine="0"/>
        <w:jc w:val="both"/>
      </w:pPr>
      <w:r w:rsidRPr="003E0C42">
        <w:t>Книга для чтения в детском саду и дома. Хрестоматия. 5-7 лет / сост. В. В. Гербова, Н. П. Ильчук и др. – М., 2005.</w:t>
      </w:r>
    </w:p>
    <w:p w:rsidR="00F26F30" w:rsidRPr="00336492" w:rsidRDefault="00F26F30" w:rsidP="00F26F30">
      <w:pPr>
        <w:tabs>
          <w:tab w:val="left" w:pos="1161"/>
        </w:tabs>
        <w:spacing w:line="360" w:lineRule="auto"/>
        <w:jc w:val="both"/>
      </w:pPr>
    </w:p>
    <w:p w:rsidR="008C21E3" w:rsidRPr="003E0C42" w:rsidRDefault="008C21E3" w:rsidP="00540464">
      <w:pPr>
        <w:spacing w:line="360" w:lineRule="auto"/>
        <w:jc w:val="both"/>
        <w:rPr>
          <w:b/>
        </w:rPr>
      </w:pPr>
      <w:r w:rsidRPr="003E0C42">
        <w:rPr>
          <w:b/>
        </w:rPr>
        <w:t>2.2.5.  Деятельность в образовательной области «ФИЗИЧЕСКОЕ РАЗВИТИЕ»</w:t>
      </w:r>
    </w:p>
    <w:p w:rsidR="008C21E3" w:rsidRPr="003E0C42" w:rsidRDefault="008C21E3" w:rsidP="00540464">
      <w:pPr>
        <w:spacing w:line="360" w:lineRule="auto"/>
        <w:jc w:val="both"/>
        <w:rPr>
          <w:b/>
          <w:i/>
          <w:lang w:bidi="ru-RU"/>
        </w:rPr>
      </w:pPr>
      <w:r w:rsidRPr="003E0C42">
        <w:rPr>
          <w:b/>
          <w:i/>
          <w:lang w:bidi="ru-RU"/>
        </w:rPr>
        <w:t>Обязательная часть:</w:t>
      </w:r>
    </w:p>
    <w:p w:rsidR="008C21E3" w:rsidRPr="003E0C42" w:rsidRDefault="008C21E3" w:rsidP="00540464">
      <w:pPr>
        <w:spacing w:line="360" w:lineRule="auto"/>
        <w:jc w:val="both"/>
      </w:pPr>
      <w:r w:rsidRPr="003E0C42">
        <w:rPr>
          <w:lang w:bidi="ru-RU"/>
        </w:rPr>
        <w:t>«Физическое развитие включает приобретение опыта в следующих ви</w:t>
      </w:r>
      <w:r w:rsidRPr="003E0C42">
        <w:rPr>
          <w:lang w:bidi="ru-RU"/>
        </w:rPr>
        <w:softHyphen/>
        <w:t>дах деятельности детей: двигательной, в том числе связанной с выполнени</w:t>
      </w:r>
      <w:r w:rsidRPr="003E0C42">
        <w:rPr>
          <w:lang w:bidi="ru-RU"/>
        </w:rPr>
        <w:softHyphen/>
        <w:t>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w:t>
      </w:r>
      <w:r w:rsidRPr="003E0C42">
        <w:rPr>
          <w:lang w:bidi="ru-RU"/>
        </w:rPr>
        <w:softHyphen/>
        <w:t>нации движения, крупной и мелкой моторики обеих рук, а также с правиль</w:t>
      </w:r>
      <w:r w:rsidRPr="003E0C42">
        <w:rPr>
          <w:lang w:bidi="ru-RU"/>
        </w:rPr>
        <w:softHyphen/>
        <w:t>ным, не наносящим ущерба организму, выполнением основных движений (ходьба, бег, мягкие прыжки, повороты в обе стороны), обучение детей дошкольного возраста плаванию, формирование на</w:t>
      </w:r>
      <w:r w:rsidRPr="003E0C42">
        <w:rPr>
          <w:lang w:bidi="ru-RU"/>
        </w:rPr>
        <w:softHyphen/>
        <w:t>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w:t>
      </w:r>
      <w:r w:rsidRPr="003E0C42">
        <w:rPr>
          <w:lang w:bidi="ru-RU"/>
        </w:rPr>
        <w:softHyphen/>
        <w:t>ладение его элементарными нормами и правилами (в питании, двигатель</w:t>
      </w:r>
      <w:r w:rsidRPr="003E0C42">
        <w:rPr>
          <w:lang w:bidi="ru-RU"/>
        </w:rPr>
        <w:softHyphen/>
        <w:t>ном режиме, закаливании, при формировании полезных привычек и др.)»</w:t>
      </w:r>
      <w:bookmarkStart w:id="100" w:name="bookmark241"/>
    </w:p>
    <w:p w:rsidR="008C21E3" w:rsidRPr="003E0C42" w:rsidRDefault="008C21E3" w:rsidP="00540464">
      <w:pPr>
        <w:spacing w:line="360" w:lineRule="auto"/>
        <w:jc w:val="both"/>
      </w:pPr>
    </w:p>
    <w:p w:rsidR="008C21E3" w:rsidRPr="003E0C42" w:rsidRDefault="008C21E3" w:rsidP="00540464">
      <w:pPr>
        <w:spacing w:line="360" w:lineRule="auto"/>
        <w:jc w:val="both"/>
      </w:pPr>
      <w:r w:rsidRPr="003E0C42">
        <w:rPr>
          <w:b/>
          <w:lang w:bidi="ru-RU"/>
        </w:rPr>
        <w:t>Основные цели и задачи</w:t>
      </w:r>
      <w:bookmarkEnd w:id="100"/>
    </w:p>
    <w:p w:rsidR="008C21E3" w:rsidRPr="003E0C42" w:rsidRDefault="008C21E3" w:rsidP="00540464">
      <w:pPr>
        <w:spacing w:line="360" w:lineRule="auto"/>
        <w:jc w:val="both"/>
      </w:pPr>
      <w:r w:rsidRPr="003E0C42">
        <w:rPr>
          <w:lang w:bidi="ru-RU"/>
        </w:rPr>
        <w:t>Формирование начальных представлений о здоровом образе жизни.</w:t>
      </w:r>
    </w:p>
    <w:p w:rsidR="008C21E3" w:rsidRPr="003E0C42" w:rsidRDefault="008C21E3" w:rsidP="00540464">
      <w:pPr>
        <w:spacing w:line="360" w:lineRule="auto"/>
        <w:jc w:val="both"/>
        <w:rPr>
          <w:lang w:val="x-none"/>
        </w:rPr>
      </w:pPr>
      <w:r w:rsidRPr="003E0C42">
        <w:rPr>
          <w:lang w:bidi="ru-RU"/>
        </w:rPr>
        <w:t>Формирование у детей начальных представлений о здоровом образе жизни.</w:t>
      </w:r>
    </w:p>
    <w:p w:rsidR="008C21E3" w:rsidRPr="003E0C42" w:rsidRDefault="008C21E3" w:rsidP="00540464">
      <w:pPr>
        <w:spacing w:line="360" w:lineRule="auto"/>
        <w:jc w:val="both"/>
        <w:rPr>
          <w:lang w:val="x-none"/>
        </w:rPr>
      </w:pPr>
      <w:r w:rsidRPr="003E0C42">
        <w:rPr>
          <w:b/>
          <w:bCs/>
          <w:lang w:bidi="ru-RU"/>
        </w:rPr>
        <w:t xml:space="preserve">Физическая культура. </w:t>
      </w:r>
      <w:r w:rsidRPr="003E0C42">
        <w:rPr>
          <w:lang w:bidi="ru-RU"/>
        </w:rPr>
        <w:t>Сохранение, укрепление и охрана здоровья детей; повышение умственной и физической работоспособности, предуп</w:t>
      </w:r>
      <w:r w:rsidRPr="003E0C42">
        <w:rPr>
          <w:lang w:bidi="ru-RU"/>
        </w:rPr>
        <w:softHyphen/>
        <w:t>реждение утомления.</w:t>
      </w:r>
    </w:p>
    <w:p w:rsidR="008C21E3" w:rsidRPr="003E0C42" w:rsidRDefault="008C21E3" w:rsidP="00540464">
      <w:pPr>
        <w:spacing w:line="360" w:lineRule="auto"/>
        <w:jc w:val="both"/>
        <w:rPr>
          <w:lang w:val="x-none"/>
        </w:rPr>
      </w:pPr>
      <w:r w:rsidRPr="003E0C42">
        <w:rPr>
          <w:lang w:bidi="ru-RU"/>
        </w:rPr>
        <w:lastRenderedPageBreak/>
        <w:t>Обеспечение гармоничного физического развития, совершенствова</w:t>
      </w:r>
      <w:r w:rsidRPr="003E0C42">
        <w:rPr>
          <w:lang w:bidi="ru-RU"/>
        </w:rPr>
        <w:softHyphen/>
        <w:t>ние умений и навыков в основных видах движений, воспитание красоты, грациозности, выразительности движений, формирование правильной осанки.</w:t>
      </w:r>
    </w:p>
    <w:p w:rsidR="008C21E3" w:rsidRPr="003E0C42" w:rsidRDefault="008C21E3" w:rsidP="00540464">
      <w:pPr>
        <w:spacing w:line="360" w:lineRule="auto"/>
        <w:jc w:val="both"/>
        <w:rPr>
          <w:lang w:val="x-none"/>
        </w:rPr>
      </w:pPr>
      <w:r w:rsidRPr="003E0C42">
        <w:rPr>
          <w:lang w:bidi="ru-RU"/>
        </w:rPr>
        <w:t>Формирование потребности в ежедневной двигательной деятельнос</w:t>
      </w:r>
      <w:r w:rsidRPr="003E0C42">
        <w:rPr>
          <w:lang w:bidi="ru-RU"/>
        </w:rPr>
        <w:softHyphen/>
        <w:t>ти. Развитие инициативы, самостоятельности и творчества в двигатель</w:t>
      </w:r>
      <w:r w:rsidRPr="003E0C42">
        <w:rPr>
          <w:lang w:bidi="ru-RU"/>
        </w:rPr>
        <w:softHyphen/>
        <w:t>ной активности, способности к самоконтролю, самооценке при выполне</w:t>
      </w:r>
      <w:r w:rsidRPr="003E0C42">
        <w:rPr>
          <w:lang w:bidi="ru-RU"/>
        </w:rPr>
        <w:softHyphen/>
        <w:t>нии движений.</w:t>
      </w:r>
    </w:p>
    <w:p w:rsidR="008C21E3" w:rsidRPr="003E0C42" w:rsidRDefault="008C21E3" w:rsidP="00540464">
      <w:pPr>
        <w:spacing w:line="360" w:lineRule="auto"/>
        <w:jc w:val="both"/>
        <w:rPr>
          <w:lang w:bidi="ru-RU"/>
        </w:rPr>
      </w:pPr>
      <w:r w:rsidRPr="003E0C42">
        <w:rPr>
          <w:lang w:bidi="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8C21E3" w:rsidRPr="003E0C42" w:rsidRDefault="008C21E3" w:rsidP="00540464">
      <w:pPr>
        <w:spacing w:line="360" w:lineRule="auto"/>
        <w:jc w:val="both"/>
        <w:rPr>
          <w:lang w:val="x-none"/>
        </w:rPr>
      </w:pPr>
      <w:r w:rsidRPr="003E0C42">
        <w:rPr>
          <w:lang w:val="x-none"/>
        </w:rPr>
        <w:t>Формирование навыков плавания, бережного отношения к своему здоровью, навыков личной гигиены, умения владеть своим телом в непривычной среде.</w:t>
      </w:r>
    </w:p>
    <w:p w:rsidR="008C21E3" w:rsidRPr="003E0C42" w:rsidRDefault="008C21E3" w:rsidP="00540464">
      <w:pPr>
        <w:spacing w:line="360" w:lineRule="auto"/>
        <w:jc w:val="both"/>
      </w:pPr>
      <w:bookmarkStart w:id="101" w:name="bookmark242"/>
      <w:r w:rsidRPr="003E0C42">
        <w:rPr>
          <w:lang w:bidi="ru-RU"/>
        </w:rPr>
        <w:t>Содержание психолого</w:t>
      </w:r>
      <w:r w:rsidRPr="003E0C42">
        <w:rPr>
          <w:lang w:bidi="ru-RU"/>
        </w:rPr>
        <w:softHyphen/>
        <w:t>-педагогической работы</w:t>
      </w:r>
      <w:bookmarkEnd w:id="101"/>
    </w:p>
    <w:p w:rsidR="008C21E3" w:rsidRPr="003E0C42" w:rsidRDefault="008C21E3" w:rsidP="00540464">
      <w:pPr>
        <w:spacing w:line="360" w:lineRule="auto"/>
        <w:jc w:val="both"/>
        <w:rPr>
          <w:b/>
          <w:lang w:bidi="ru-RU"/>
        </w:rPr>
      </w:pPr>
      <w:bookmarkStart w:id="102" w:name="bookmark243"/>
      <w:r w:rsidRPr="003E0C42">
        <w:rPr>
          <w:b/>
          <w:lang w:bidi="ru-RU"/>
        </w:rPr>
        <w:t>Формирование начальных представлений</w:t>
      </w:r>
    </w:p>
    <w:p w:rsidR="008C21E3" w:rsidRPr="003E0C42" w:rsidRDefault="008C21E3" w:rsidP="00540464">
      <w:pPr>
        <w:spacing w:line="360" w:lineRule="auto"/>
        <w:jc w:val="both"/>
        <w:rPr>
          <w:b/>
        </w:rPr>
      </w:pPr>
      <w:r w:rsidRPr="003E0C42">
        <w:rPr>
          <w:b/>
          <w:lang w:bidi="ru-RU"/>
        </w:rPr>
        <w:t>о здоровом образе жизни</w:t>
      </w:r>
      <w:bookmarkEnd w:id="102"/>
    </w:p>
    <w:p w:rsidR="008C21E3" w:rsidRPr="003E0C42" w:rsidRDefault="008C21E3" w:rsidP="00540464">
      <w:pPr>
        <w:spacing w:line="360" w:lineRule="auto"/>
        <w:jc w:val="both"/>
      </w:pPr>
      <w:bookmarkStart w:id="103" w:name="bookmark244"/>
      <w:r w:rsidRPr="003E0C42">
        <w:rPr>
          <w:b/>
          <w:lang w:bidi="ru-RU"/>
        </w:rPr>
        <w:t>Первая младшая группа (от 2 до 3 лет)</w:t>
      </w:r>
      <w:bookmarkEnd w:id="103"/>
    </w:p>
    <w:p w:rsidR="008C21E3" w:rsidRPr="003E0C42" w:rsidRDefault="008C21E3" w:rsidP="00540464">
      <w:pPr>
        <w:spacing w:line="360" w:lineRule="auto"/>
        <w:jc w:val="both"/>
        <w:rPr>
          <w:lang w:val="x-none"/>
        </w:rPr>
      </w:pPr>
      <w:r w:rsidRPr="003E0C42">
        <w:rPr>
          <w:lang w:bidi="ru-RU"/>
        </w:rPr>
        <w:t>Формировать у детей представления о значении разных органов для нормальной жизнедеятельности человека: глаза —смотреть, уши —слы</w:t>
      </w:r>
      <w:r w:rsidRPr="003E0C42">
        <w:rPr>
          <w:lang w:bidi="ru-RU"/>
        </w:rPr>
        <w:softHyphen/>
        <w:t>шать, нос — нюхать, язык —пробовать (определять) на вкус, руки —хва</w:t>
      </w:r>
      <w:r w:rsidRPr="003E0C42">
        <w:rPr>
          <w:lang w:bidi="ru-RU"/>
        </w:rPr>
        <w:softHyphen/>
        <w:t>тать, держать, трогать; ноги —стоять, прыгать, бегать, ходить; голова —ду</w:t>
      </w:r>
      <w:r w:rsidRPr="003E0C42">
        <w:rPr>
          <w:lang w:bidi="ru-RU"/>
        </w:rPr>
        <w:softHyphen/>
        <w:t>мать, запоминать.</w:t>
      </w:r>
    </w:p>
    <w:p w:rsidR="008C21E3" w:rsidRPr="003E0C42" w:rsidRDefault="008C21E3" w:rsidP="00540464">
      <w:pPr>
        <w:spacing w:line="360" w:lineRule="auto"/>
        <w:jc w:val="both"/>
      </w:pPr>
      <w:bookmarkStart w:id="104" w:name="bookmark245"/>
      <w:r w:rsidRPr="003E0C42">
        <w:rPr>
          <w:b/>
          <w:lang w:bidi="ru-RU"/>
        </w:rPr>
        <w:t>Вторая младшая группа (от 3 до 4 лет)</w:t>
      </w:r>
      <w:bookmarkEnd w:id="104"/>
    </w:p>
    <w:p w:rsidR="008C21E3" w:rsidRPr="003E0C42" w:rsidRDefault="008C21E3" w:rsidP="00540464">
      <w:pPr>
        <w:spacing w:line="360" w:lineRule="auto"/>
        <w:jc w:val="both"/>
        <w:rPr>
          <w:lang w:val="x-none"/>
        </w:rPr>
      </w:pPr>
      <w:r w:rsidRPr="003E0C42">
        <w:rPr>
          <w:lang w:bidi="ru-RU"/>
        </w:rPr>
        <w:t>Развивать умение различать и называть органы чувств (глаза, рот, нос, уши), дать представление об их роли в организме и о том, как их бе</w:t>
      </w:r>
      <w:r w:rsidRPr="003E0C42">
        <w:rPr>
          <w:lang w:bidi="ru-RU"/>
        </w:rPr>
        <w:softHyphen/>
        <w:t>речь и ухаживать за ними.</w:t>
      </w:r>
    </w:p>
    <w:p w:rsidR="008C21E3" w:rsidRPr="003E0C42" w:rsidRDefault="008C21E3" w:rsidP="00540464">
      <w:pPr>
        <w:spacing w:line="360" w:lineRule="auto"/>
        <w:jc w:val="both"/>
        <w:rPr>
          <w:lang w:val="x-none"/>
        </w:rPr>
      </w:pPr>
      <w:r w:rsidRPr="003E0C42">
        <w:rPr>
          <w:lang w:bidi="ru-RU"/>
        </w:rPr>
        <w:t>Дать представление о полезной и вредной пище; об овощах и фруктах, молочных продуктах, полезных для здоровья человека.</w:t>
      </w:r>
    </w:p>
    <w:p w:rsidR="008C21E3" w:rsidRPr="003E0C42" w:rsidRDefault="008C21E3" w:rsidP="00540464">
      <w:pPr>
        <w:spacing w:line="360" w:lineRule="auto"/>
        <w:jc w:val="both"/>
        <w:rPr>
          <w:lang w:val="x-none"/>
        </w:rPr>
      </w:pPr>
      <w:r w:rsidRPr="003E0C42">
        <w:rPr>
          <w:lang w:bidi="ru-RU"/>
        </w:rPr>
        <w:t>Формировать представление о том, что утренняя зарядка, игры, фи</w:t>
      </w:r>
      <w:r w:rsidRPr="003E0C42">
        <w:rPr>
          <w:lang w:bidi="ru-RU"/>
        </w:rPr>
        <w:softHyphen/>
        <w:t>зические упражнения вызывают хорошее настроение; с помощью сна восстанавливаются силы.</w:t>
      </w:r>
    </w:p>
    <w:p w:rsidR="008C21E3" w:rsidRPr="003E0C42" w:rsidRDefault="008C21E3" w:rsidP="00540464">
      <w:pPr>
        <w:spacing w:line="360" w:lineRule="auto"/>
        <w:jc w:val="both"/>
        <w:rPr>
          <w:lang w:val="x-none"/>
        </w:rPr>
      </w:pPr>
      <w:r w:rsidRPr="003E0C42">
        <w:rPr>
          <w:lang w:bidi="ru-RU"/>
        </w:rPr>
        <w:t>Познакомить детей с упражнениями, укрепляющими различные органы и системы организма. Дать представление о необходимости закаливания.</w:t>
      </w:r>
    </w:p>
    <w:p w:rsidR="008C21E3" w:rsidRPr="003E0C42" w:rsidRDefault="008C21E3" w:rsidP="00540464">
      <w:pPr>
        <w:spacing w:line="360" w:lineRule="auto"/>
        <w:jc w:val="both"/>
        <w:rPr>
          <w:lang w:val="x-none"/>
        </w:rPr>
      </w:pPr>
      <w:r w:rsidRPr="003E0C42">
        <w:rPr>
          <w:lang w:bidi="ru-RU"/>
        </w:rPr>
        <w:t>Дать представление о ценности здоровья; формировать желание вес</w:t>
      </w:r>
      <w:r w:rsidRPr="003E0C42">
        <w:rPr>
          <w:lang w:bidi="ru-RU"/>
        </w:rPr>
        <w:softHyphen/>
        <w:t>ти здоровый образ жизни.</w:t>
      </w:r>
    </w:p>
    <w:p w:rsidR="008C21E3" w:rsidRPr="003E0C42" w:rsidRDefault="008C21E3" w:rsidP="00540464">
      <w:pPr>
        <w:spacing w:line="360" w:lineRule="auto"/>
        <w:jc w:val="both"/>
        <w:rPr>
          <w:lang w:val="x-none"/>
        </w:rPr>
      </w:pPr>
      <w:r w:rsidRPr="003E0C42">
        <w:rPr>
          <w:lang w:bidi="ru-RU"/>
        </w:rPr>
        <w:t>Формировать умение сообщать о своем самочувствии взрослым, осознавать необходимость лечения.</w:t>
      </w:r>
    </w:p>
    <w:p w:rsidR="008C21E3" w:rsidRPr="003E0C42" w:rsidRDefault="008C21E3" w:rsidP="00540464">
      <w:pPr>
        <w:spacing w:line="360" w:lineRule="auto"/>
        <w:jc w:val="both"/>
        <w:rPr>
          <w:lang w:val="x-none"/>
        </w:rPr>
      </w:pPr>
      <w:r w:rsidRPr="003E0C42">
        <w:rPr>
          <w:lang w:bidi="ru-RU"/>
        </w:rPr>
        <w:t>Формировать потребность в соблюдении навыков гигиены и опрят</w:t>
      </w:r>
      <w:r w:rsidRPr="003E0C42">
        <w:rPr>
          <w:lang w:bidi="ru-RU"/>
        </w:rPr>
        <w:softHyphen/>
        <w:t>ности в повседневной жизни.</w:t>
      </w:r>
    </w:p>
    <w:p w:rsidR="008C21E3" w:rsidRPr="003E0C42" w:rsidRDefault="008C21E3" w:rsidP="00540464">
      <w:pPr>
        <w:spacing w:line="360" w:lineRule="auto"/>
        <w:jc w:val="both"/>
      </w:pPr>
      <w:bookmarkStart w:id="105" w:name="bookmark246"/>
      <w:r w:rsidRPr="003E0C42">
        <w:rPr>
          <w:b/>
          <w:lang w:bidi="ru-RU"/>
        </w:rPr>
        <w:t>Средняя группа (от 4 до 5 лет)</w:t>
      </w:r>
      <w:bookmarkEnd w:id="105"/>
    </w:p>
    <w:p w:rsidR="008C21E3" w:rsidRPr="003E0C42" w:rsidRDefault="008C21E3" w:rsidP="00540464">
      <w:pPr>
        <w:spacing w:line="360" w:lineRule="auto"/>
        <w:jc w:val="both"/>
        <w:rPr>
          <w:lang w:val="x-none"/>
        </w:rPr>
      </w:pPr>
      <w:r w:rsidRPr="003E0C42">
        <w:rPr>
          <w:lang w:bidi="ru-RU"/>
        </w:rPr>
        <w:lastRenderedPageBreak/>
        <w:t>Продолжать знакомство детей с частями тела и органами чувств че</w:t>
      </w:r>
      <w:r w:rsidRPr="003E0C42">
        <w:rPr>
          <w:lang w:bidi="ru-RU"/>
        </w:rPr>
        <w:softHyphen/>
        <w:t>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8C21E3" w:rsidRPr="003E0C42" w:rsidRDefault="008C21E3" w:rsidP="00540464">
      <w:pPr>
        <w:spacing w:line="360" w:lineRule="auto"/>
        <w:jc w:val="both"/>
        <w:rPr>
          <w:lang w:val="x-none"/>
        </w:rPr>
      </w:pPr>
      <w:r w:rsidRPr="003E0C42">
        <w:rPr>
          <w:lang w:bidi="ru-RU"/>
        </w:rPr>
        <w:t>Воспитывать потребность в соблюдении режима питания, употребле</w:t>
      </w:r>
      <w:r w:rsidRPr="003E0C42">
        <w:rPr>
          <w:lang w:bidi="ru-RU"/>
        </w:rPr>
        <w:softHyphen/>
        <w:t>нии в пищу овощей и фруктов, других полезных продуктов.</w:t>
      </w:r>
    </w:p>
    <w:p w:rsidR="008C21E3" w:rsidRPr="003E0C42" w:rsidRDefault="008C21E3" w:rsidP="00540464">
      <w:pPr>
        <w:spacing w:line="360" w:lineRule="auto"/>
        <w:jc w:val="both"/>
        <w:rPr>
          <w:lang w:val="x-none"/>
        </w:rPr>
      </w:pPr>
      <w:r w:rsidRPr="003E0C42">
        <w:rPr>
          <w:lang w:bidi="ru-RU"/>
        </w:rPr>
        <w:t>Формировать представление о необходимых человеку веществах и витаминах. Расширять представления о важности для здоровья сна, гиги</w:t>
      </w:r>
      <w:r w:rsidRPr="003E0C42">
        <w:rPr>
          <w:lang w:bidi="ru-RU"/>
        </w:rPr>
        <w:softHyphen/>
        <w:t>енических процедур, движений, закаливания.</w:t>
      </w:r>
    </w:p>
    <w:p w:rsidR="008C21E3" w:rsidRPr="003E0C42" w:rsidRDefault="008C21E3" w:rsidP="00540464">
      <w:pPr>
        <w:spacing w:line="360" w:lineRule="auto"/>
        <w:jc w:val="both"/>
        <w:rPr>
          <w:lang w:val="x-none"/>
        </w:rPr>
      </w:pPr>
      <w:r w:rsidRPr="003E0C42">
        <w:rPr>
          <w:lang w:bidi="ru-RU"/>
        </w:rPr>
        <w:t>Знакомить детей с понятиями «здоровье» и «болезнь».</w:t>
      </w:r>
    </w:p>
    <w:p w:rsidR="008C21E3" w:rsidRPr="003E0C42" w:rsidRDefault="008C21E3" w:rsidP="00540464">
      <w:pPr>
        <w:spacing w:line="360" w:lineRule="auto"/>
        <w:jc w:val="both"/>
        <w:rPr>
          <w:lang w:val="x-none"/>
        </w:rPr>
      </w:pPr>
      <w:r w:rsidRPr="003E0C42">
        <w:rPr>
          <w:lang w:bidi="ru-RU"/>
        </w:rPr>
        <w:t>Развивать умение устанавливать связь между совершаемым действи</w:t>
      </w:r>
      <w:r w:rsidRPr="003E0C42">
        <w:rPr>
          <w:lang w:bidi="ru-RU"/>
        </w:rPr>
        <w:softHyphen/>
        <w:t>ем и состоянием организма, самочувствием («Я чищу зубы —значит, они у меня будут крепкими и здоровыми», «Я промочил ноги на улице, и у меня начался насморк»).</w:t>
      </w:r>
    </w:p>
    <w:p w:rsidR="008C21E3" w:rsidRPr="003E0C42" w:rsidRDefault="008C21E3" w:rsidP="00540464">
      <w:pPr>
        <w:spacing w:line="360" w:lineRule="auto"/>
        <w:jc w:val="both"/>
        <w:rPr>
          <w:lang w:val="x-none"/>
        </w:rPr>
      </w:pPr>
      <w:r w:rsidRPr="003E0C42">
        <w:rPr>
          <w:lang w:bidi="ru-RU"/>
        </w:rPr>
        <w:t>Формировать умение оказывать себе элементарную помощь при уши</w:t>
      </w:r>
      <w:r w:rsidRPr="003E0C42">
        <w:rPr>
          <w:lang w:bidi="ru-RU"/>
        </w:rPr>
        <w:softHyphen/>
        <w:t>бах, обращаться за помощью к взрослым при заболевании, травме.</w:t>
      </w:r>
    </w:p>
    <w:p w:rsidR="008C21E3" w:rsidRPr="003E0C42" w:rsidRDefault="008C21E3" w:rsidP="00540464">
      <w:pPr>
        <w:spacing w:line="360" w:lineRule="auto"/>
        <w:jc w:val="both"/>
        <w:rPr>
          <w:lang w:val="x-none"/>
        </w:rPr>
      </w:pPr>
      <w:r w:rsidRPr="003E0C42">
        <w:rPr>
          <w:lang w:bidi="ru-RU"/>
        </w:rPr>
        <w:t>Формировать представления о здоровом образе жизни; о значении физических упражнений для организма человека. Продолжать знако</w:t>
      </w:r>
      <w:r w:rsidRPr="003E0C42">
        <w:rPr>
          <w:lang w:bidi="ru-RU"/>
        </w:rPr>
        <w:softHyphen/>
        <w:t>мить с физическими упражнениями на укрепление различных органов и систем организма.</w:t>
      </w:r>
    </w:p>
    <w:p w:rsidR="008C21E3" w:rsidRPr="003E0C42" w:rsidRDefault="008C21E3" w:rsidP="00540464">
      <w:pPr>
        <w:spacing w:line="360" w:lineRule="auto"/>
        <w:jc w:val="both"/>
      </w:pPr>
      <w:bookmarkStart w:id="106" w:name="bookmark247"/>
      <w:r w:rsidRPr="003E0C42">
        <w:rPr>
          <w:b/>
          <w:lang w:bidi="ru-RU"/>
        </w:rPr>
        <w:t>Старшая группа (от 5 до 6 лет)</w:t>
      </w:r>
      <w:bookmarkEnd w:id="106"/>
    </w:p>
    <w:p w:rsidR="008C21E3" w:rsidRPr="003E0C42" w:rsidRDefault="008C21E3" w:rsidP="00540464">
      <w:pPr>
        <w:spacing w:line="360" w:lineRule="auto"/>
        <w:jc w:val="both"/>
        <w:rPr>
          <w:lang w:val="x-none"/>
        </w:rPr>
      </w:pPr>
      <w:r w:rsidRPr="003E0C42">
        <w:rPr>
          <w:lang w:bidi="ru-RU"/>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w:t>
      </w:r>
      <w:r w:rsidRPr="003E0C42">
        <w:rPr>
          <w:lang w:bidi="ru-RU"/>
        </w:rPr>
        <w:softHyphen/>
      </w:r>
      <w:r w:rsidRPr="003E0C42">
        <w:rPr>
          <w:lang w:val="x-none"/>
        </w:rPr>
        <w:t>ны—у</w:t>
      </w:r>
      <w:r w:rsidRPr="003E0C42">
        <w:rPr>
          <w:lang w:bidi="ru-RU"/>
        </w:rPr>
        <w:t xml:space="preserve"> меня аллергия», «Мне нужно носить очки»).</w:t>
      </w:r>
    </w:p>
    <w:p w:rsidR="008C21E3" w:rsidRPr="003E0C42" w:rsidRDefault="008C21E3" w:rsidP="00540464">
      <w:pPr>
        <w:spacing w:line="360" w:lineRule="auto"/>
        <w:jc w:val="both"/>
        <w:rPr>
          <w:lang w:val="x-none"/>
        </w:rPr>
      </w:pPr>
      <w:r w:rsidRPr="003E0C42">
        <w:rPr>
          <w:lang w:bidi="ru-RU"/>
        </w:rPr>
        <w:t xml:space="preserve">Расширять представления о составляющих (важных компонентах) здорового образа жизни (правильное питание, движение, сон и солнце, воздух и вода </w:t>
      </w:r>
      <w:r w:rsidRPr="003E0C42">
        <w:rPr>
          <w:lang w:val="x-none"/>
        </w:rPr>
        <w:t>—наши</w:t>
      </w:r>
      <w:r w:rsidRPr="003E0C42">
        <w:rPr>
          <w:lang w:bidi="ru-RU"/>
        </w:rPr>
        <w:t xml:space="preserve"> лучшие друзья) и факторах, разрушающих здо</w:t>
      </w:r>
      <w:r w:rsidRPr="003E0C42">
        <w:rPr>
          <w:lang w:bidi="ru-RU"/>
        </w:rPr>
        <w:softHyphen/>
        <w:t>ровье.</w:t>
      </w:r>
    </w:p>
    <w:p w:rsidR="008C21E3" w:rsidRPr="003E0C42" w:rsidRDefault="008C21E3" w:rsidP="00540464">
      <w:pPr>
        <w:spacing w:line="360" w:lineRule="auto"/>
        <w:jc w:val="both"/>
        <w:rPr>
          <w:lang w:val="x-none"/>
        </w:rPr>
      </w:pPr>
      <w:r w:rsidRPr="003E0C42">
        <w:rPr>
          <w:lang w:bidi="ru-RU"/>
        </w:rPr>
        <w:t>Формировать представления о зависимости здоровья человека от правильного питания; умения определять качество продуктов, основыва</w:t>
      </w:r>
      <w:r w:rsidRPr="003E0C42">
        <w:rPr>
          <w:lang w:bidi="ru-RU"/>
        </w:rPr>
        <w:softHyphen/>
        <w:t>ясь на сенсорных ощущениях.</w:t>
      </w:r>
    </w:p>
    <w:p w:rsidR="008C21E3" w:rsidRPr="003E0C42" w:rsidRDefault="008C21E3" w:rsidP="00540464">
      <w:pPr>
        <w:spacing w:line="360" w:lineRule="auto"/>
        <w:jc w:val="both"/>
        <w:rPr>
          <w:lang w:val="x-none"/>
        </w:rPr>
      </w:pPr>
      <w:r w:rsidRPr="003E0C42">
        <w:rPr>
          <w:lang w:bidi="ru-RU"/>
        </w:rPr>
        <w:t>Расширять представления о роли гигиены и режима дня для здоровья человека.</w:t>
      </w:r>
    </w:p>
    <w:p w:rsidR="008C21E3" w:rsidRPr="003E0C42" w:rsidRDefault="008C21E3" w:rsidP="00540464">
      <w:pPr>
        <w:spacing w:line="360" w:lineRule="auto"/>
        <w:jc w:val="both"/>
        <w:rPr>
          <w:lang w:val="x-none"/>
        </w:rPr>
      </w:pPr>
      <w:r w:rsidRPr="003E0C42">
        <w:rPr>
          <w:lang w:bidi="ru-RU"/>
        </w:rPr>
        <w:t>Формировать представления о правилах ухода за больным (заботить</w:t>
      </w:r>
      <w:r w:rsidRPr="003E0C42">
        <w:rPr>
          <w:lang w:bidi="ru-RU"/>
        </w:rPr>
        <w:softHyphen/>
        <w:t>ся о нем, не шуметь, выполнять его просьбы и поручения). Воспитывать сочувствие к болеющим. Формировать умение характеризовать свое са</w:t>
      </w:r>
      <w:r w:rsidRPr="003E0C42">
        <w:rPr>
          <w:lang w:bidi="ru-RU"/>
        </w:rPr>
        <w:softHyphen/>
        <w:t>мочувствие.</w:t>
      </w:r>
    </w:p>
    <w:p w:rsidR="008C21E3" w:rsidRPr="003E0C42" w:rsidRDefault="008C21E3" w:rsidP="00540464">
      <w:pPr>
        <w:spacing w:line="360" w:lineRule="auto"/>
        <w:jc w:val="both"/>
        <w:rPr>
          <w:lang w:val="x-none"/>
        </w:rPr>
      </w:pPr>
      <w:r w:rsidRPr="003E0C42">
        <w:rPr>
          <w:lang w:bidi="ru-RU"/>
        </w:rPr>
        <w:t>Знакомить детей с возможностями здорового человека.</w:t>
      </w:r>
    </w:p>
    <w:p w:rsidR="008C21E3" w:rsidRPr="003E0C42" w:rsidRDefault="008C21E3" w:rsidP="00540464">
      <w:pPr>
        <w:spacing w:line="360" w:lineRule="auto"/>
        <w:jc w:val="both"/>
        <w:rPr>
          <w:lang w:val="x-none"/>
        </w:rPr>
      </w:pPr>
      <w:r w:rsidRPr="003E0C42">
        <w:rPr>
          <w:lang w:bidi="ru-RU"/>
        </w:rPr>
        <w:t>Формировать потребность в здоровом образе жизни. Прививать интерес к физической культуре и спорту и желание заниматься физ</w:t>
      </w:r>
      <w:r w:rsidRPr="003E0C42">
        <w:rPr>
          <w:lang w:bidi="ru-RU"/>
        </w:rPr>
        <w:softHyphen/>
        <w:t>культурой и спортом.</w:t>
      </w:r>
    </w:p>
    <w:p w:rsidR="008C21E3" w:rsidRPr="003E0C42" w:rsidRDefault="008C21E3" w:rsidP="00540464">
      <w:pPr>
        <w:spacing w:line="360" w:lineRule="auto"/>
        <w:jc w:val="both"/>
        <w:rPr>
          <w:lang w:val="x-none"/>
        </w:rPr>
      </w:pPr>
      <w:r w:rsidRPr="003E0C42">
        <w:rPr>
          <w:lang w:bidi="ru-RU"/>
        </w:rPr>
        <w:lastRenderedPageBreak/>
        <w:t>Знакомить с доступными сведениями из истории олимпийского дви</w:t>
      </w:r>
      <w:r w:rsidRPr="003E0C42">
        <w:rPr>
          <w:lang w:bidi="ru-RU"/>
        </w:rPr>
        <w:softHyphen/>
        <w:t>жения.</w:t>
      </w:r>
    </w:p>
    <w:p w:rsidR="008C21E3" w:rsidRPr="003E0C42" w:rsidRDefault="008C21E3" w:rsidP="00540464">
      <w:pPr>
        <w:spacing w:line="360" w:lineRule="auto"/>
        <w:jc w:val="both"/>
        <w:rPr>
          <w:lang w:val="x-none"/>
        </w:rPr>
      </w:pPr>
      <w:r w:rsidRPr="003E0C42">
        <w:rPr>
          <w:lang w:bidi="ru-RU"/>
        </w:rPr>
        <w:t>Знакомить с основами техники безопасности и правилами поведения в спортивном зале и на спортивной площадке.</w:t>
      </w:r>
    </w:p>
    <w:p w:rsidR="008C21E3" w:rsidRPr="003E0C42" w:rsidRDefault="008C21E3" w:rsidP="00540464">
      <w:pPr>
        <w:spacing w:line="360" w:lineRule="auto"/>
        <w:jc w:val="both"/>
      </w:pPr>
      <w:bookmarkStart w:id="107" w:name="bookmark248"/>
      <w:r w:rsidRPr="003E0C42">
        <w:rPr>
          <w:b/>
          <w:lang w:bidi="ru-RU"/>
        </w:rPr>
        <w:t>Подготовительная к школе группа (от 6 до 7 лет)</w:t>
      </w:r>
      <w:bookmarkEnd w:id="107"/>
    </w:p>
    <w:p w:rsidR="008C21E3" w:rsidRPr="003E0C42" w:rsidRDefault="008C21E3" w:rsidP="00540464">
      <w:pPr>
        <w:spacing w:line="360" w:lineRule="auto"/>
        <w:jc w:val="both"/>
        <w:rPr>
          <w:lang w:val="x-none"/>
        </w:rPr>
      </w:pPr>
      <w:r w:rsidRPr="003E0C42">
        <w:rPr>
          <w:lang w:bidi="ru-RU"/>
        </w:rPr>
        <w:t>Расширять представления детей о рациональном питании (объем пищи, последовательность ее приема, разнообразие в питании, питьевой режим).</w:t>
      </w:r>
    </w:p>
    <w:p w:rsidR="008C21E3" w:rsidRPr="003E0C42" w:rsidRDefault="008C21E3" w:rsidP="00540464">
      <w:pPr>
        <w:spacing w:line="360" w:lineRule="auto"/>
        <w:jc w:val="both"/>
        <w:rPr>
          <w:lang w:val="x-none"/>
        </w:rPr>
      </w:pPr>
      <w:r w:rsidRPr="003E0C42">
        <w:rPr>
          <w:lang w:bidi="ru-RU"/>
        </w:rPr>
        <w:t>Формировать представления о значении двигательной активности в жизни человека; умения использовать специальные физические упраж</w:t>
      </w:r>
      <w:r w:rsidRPr="003E0C42">
        <w:rPr>
          <w:lang w:bidi="ru-RU"/>
        </w:rPr>
        <w:softHyphen/>
        <w:t>нения для укрепления своих органов и систем.</w:t>
      </w:r>
    </w:p>
    <w:p w:rsidR="008C21E3" w:rsidRPr="003E0C42" w:rsidRDefault="008C21E3" w:rsidP="00540464">
      <w:pPr>
        <w:spacing w:line="360" w:lineRule="auto"/>
        <w:jc w:val="both"/>
        <w:rPr>
          <w:lang w:val="x-none"/>
        </w:rPr>
      </w:pPr>
      <w:r w:rsidRPr="003E0C42">
        <w:rPr>
          <w:lang w:bidi="ru-RU"/>
        </w:rPr>
        <w:t>Формировать представления об активном отдыхе.</w:t>
      </w:r>
    </w:p>
    <w:p w:rsidR="008C21E3" w:rsidRPr="003E0C42" w:rsidRDefault="008C21E3" w:rsidP="00540464">
      <w:pPr>
        <w:spacing w:line="360" w:lineRule="auto"/>
        <w:jc w:val="both"/>
        <w:rPr>
          <w:lang w:val="x-none"/>
        </w:rPr>
      </w:pPr>
      <w:r w:rsidRPr="003E0C42">
        <w:rPr>
          <w:lang w:bidi="ru-RU"/>
        </w:rPr>
        <w:t>Расширять представления о правилах и видах закаливания, о пользе закаливающих процедур.</w:t>
      </w:r>
    </w:p>
    <w:p w:rsidR="008C21E3" w:rsidRPr="003E0C42" w:rsidRDefault="008C21E3" w:rsidP="00540464">
      <w:pPr>
        <w:spacing w:line="360" w:lineRule="auto"/>
        <w:jc w:val="both"/>
        <w:rPr>
          <w:lang w:val="x-none"/>
        </w:rPr>
      </w:pPr>
      <w:r w:rsidRPr="003E0C42">
        <w:rPr>
          <w:lang w:bidi="ru-RU"/>
        </w:rPr>
        <w:t>Расширять представления о роли солнечного света, воздуха и воды в жизни человека и их влиянии на здоровье.</w:t>
      </w:r>
    </w:p>
    <w:p w:rsidR="008C21E3" w:rsidRPr="003E0C42" w:rsidRDefault="008C21E3" w:rsidP="00540464">
      <w:pPr>
        <w:spacing w:line="360" w:lineRule="auto"/>
        <w:jc w:val="both"/>
        <w:rPr>
          <w:b/>
        </w:rPr>
      </w:pPr>
      <w:bookmarkStart w:id="108" w:name="bookmark249"/>
      <w:r w:rsidRPr="003E0C42">
        <w:rPr>
          <w:b/>
          <w:lang w:bidi="ru-RU"/>
        </w:rPr>
        <w:t>Физическая культура</w:t>
      </w:r>
      <w:bookmarkEnd w:id="108"/>
    </w:p>
    <w:p w:rsidR="008C21E3" w:rsidRPr="003E0C42" w:rsidRDefault="008C21E3" w:rsidP="00540464">
      <w:pPr>
        <w:spacing w:line="360" w:lineRule="auto"/>
        <w:jc w:val="both"/>
      </w:pPr>
      <w:bookmarkStart w:id="109" w:name="bookmark250"/>
      <w:r w:rsidRPr="003E0C42">
        <w:rPr>
          <w:b/>
          <w:lang w:bidi="ru-RU"/>
        </w:rPr>
        <w:t>Первая младшая группа (от 2 до 3 лет)</w:t>
      </w:r>
      <w:bookmarkEnd w:id="109"/>
    </w:p>
    <w:p w:rsidR="008C21E3" w:rsidRPr="003E0C42" w:rsidRDefault="008C21E3" w:rsidP="00540464">
      <w:pPr>
        <w:spacing w:line="360" w:lineRule="auto"/>
        <w:jc w:val="both"/>
        <w:rPr>
          <w:lang w:val="x-none"/>
        </w:rPr>
      </w:pPr>
      <w:r w:rsidRPr="003E0C42">
        <w:rPr>
          <w:lang w:bidi="ru-RU"/>
        </w:rPr>
        <w:t>Формировать умение сохранять устойчивое положение тела, пра</w:t>
      </w:r>
      <w:r w:rsidRPr="003E0C42">
        <w:rPr>
          <w:lang w:bidi="ru-RU"/>
        </w:rPr>
        <w:softHyphen/>
        <w:t>вильную осанку.</w:t>
      </w:r>
    </w:p>
    <w:p w:rsidR="008C21E3" w:rsidRPr="003E0C42" w:rsidRDefault="008C21E3" w:rsidP="00540464">
      <w:pPr>
        <w:spacing w:line="360" w:lineRule="auto"/>
        <w:jc w:val="both"/>
        <w:rPr>
          <w:lang w:val="x-none"/>
        </w:rPr>
      </w:pPr>
      <w:r w:rsidRPr="003E0C42">
        <w:rPr>
          <w:lang w:bidi="ru-RU"/>
        </w:rPr>
        <w:t>Учить ходить и бегать, не наталкиваясь друг на друга, с согласован</w:t>
      </w:r>
      <w:r w:rsidRPr="003E0C42">
        <w:rPr>
          <w:lang w:bidi="ru-RU"/>
        </w:rPr>
        <w:softHyphen/>
        <w:t>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w:t>
      </w:r>
      <w:r w:rsidRPr="003E0C42">
        <w:rPr>
          <w:lang w:bidi="ru-RU"/>
        </w:rPr>
        <w:softHyphen/>
        <w:t>мя ходьбы и бега в соответствии с указанием педагога.</w:t>
      </w:r>
    </w:p>
    <w:p w:rsidR="008C21E3" w:rsidRPr="003E0C42" w:rsidRDefault="008C21E3" w:rsidP="00540464">
      <w:pPr>
        <w:spacing w:line="360" w:lineRule="auto"/>
        <w:jc w:val="both"/>
        <w:rPr>
          <w:lang w:val="x-none"/>
        </w:rPr>
      </w:pPr>
      <w:r w:rsidRPr="003E0C42">
        <w:rPr>
          <w:lang w:bidi="ru-RU"/>
        </w:rPr>
        <w:t>Учить ползать, лазать, разнообразно действовать с мячом (брать, де</w:t>
      </w:r>
      <w:r w:rsidRPr="003E0C42">
        <w:rPr>
          <w:lang w:bidi="ru-RU"/>
        </w:rPr>
        <w:softHyphen/>
        <w:t>ржать, переносить, класть, бросать, катать). Учить прыжкам на двух ногах на месте, с продвижением вперед, в длину с места, отталкиваясь двумя ногами.</w:t>
      </w:r>
    </w:p>
    <w:p w:rsidR="008C21E3" w:rsidRPr="003E0C42" w:rsidRDefault="008C21E3" w:rsidP="00540464">
      <w:pPr>
        <w:spacing w:line="360" w:lineRule="auto"/>
        <w:jc w:val="both"/>
        <w:rPr>
          <w:lang w:val="x-none"/>
        </w:rPr>
      </w:pPr>
      <w:r w:rsidRPr="003E0C42">
        <w:rPr>
          <w:b/>
          <w:bCs/>
          <w:lang w:bidi="ru-RU"/>
        </w:rPr>
        <w:t xml:space="preserve">Подвижные игры. </w:t>
      </w:r>
      <w:r w:rsidRPr="003E0C42">
        <w:rPr>
          <w:lang w:bidi="ru-RU"/>
        </w:rPr>
        <w:t>Развивать у детей желание играть вместе с воспи</w:t>
      </w:r>
      <w:r w:rsidRPr="003E0C42">
        <w:rPr>
          <w:lang w:bidi="ru-RU"/>
        </w:rPr>
        <w:softHyphen/>
        <w:t>тателем в подвижные игры с простым содержанием, несложными дви</w:t>
      </w:r>
      <w:r w:rsidRPr="003E0C42">
        <w:rPr>
          <w:lang w:bidi="ru-RU"/>
        </w:rPr>
        <w:softHyphen/>
        <w:t>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w:t>
      </w:r>
      <w:r w:rsidRPr="003E0C42">
        <w:rPr>
          <w:lang w:bidi="ru-RU"/>
        </w:rPr>
        <w:softHyphen/>
        <w:t>шие действия некоторых персонажей (попрыгать, как зайчики; поклевать зернышки и попить водичку, как цыплята, и т.п.).</w:t>
      </w:r>
    </w:p>
    <w:p w:rsidR="008C21E3" w:rsidRPr="003E0C42" w:rsidRDefault="008C21E3" w:rsidP="00540464">
      <w:pPr>
        <w:spacing w:line="360" w:lineRule="auto"/>
        <w:jc w:val="both"/>
      </w:pPr>
      <w:bookmarkStart w:id="110" w:name="bookmark251"/>
      <w:r w:rsidRPr="003E0C42">
        <w:rPr>
          <w:b/>
          <w:lang w:bidi="ru-RU"/>
        </w:rPr>
        <w:t>Вторая младшая группа (от 3 до 4 лет)</w:t>
      </w:r>
      <w:bookmarkEnd w:id="110"/>
    </w:p>
    <w:p w:rsidR="008C21E3" w:rsidRPr="003E0C42" w:rsidRDefault="008C21E3" w:rsidP="00540464">
      <w:pPr>
        <w:spacing w:line="360" w:lineRule="auto"/>
        <w:jc w:val="both"/>
        <w:rPr>
          <w:lang w:val="x-none"/>
        </w:rPr>
      </w:pPr>
      <w:r w:rsidRPr="003E0C42">
        <w:rPr>
          <w:lang w:bidi="ru-RU"/>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8C21E3" w:rsidRPr="003E0C42" w:rsidRDefault="008C21E3" w:rsidP="00540464">
      <w:pPr>
        <w:spacing w:line="360" w:lineRule="auto"/>
        <w:jc w:val="both"/>
        <w:rPr>
          <w:lang w:val="x-none"/>
        </w:rPr>
      </w:pPr>
      <w:r w:rsidRPr="003E0C42">
        <w:rPr>
          <w:lang w:bidi="ru-RU"/>
        </w:rPr>
        <w:lastRenderedPageBreak/>
        <w:t>Учить энергично отталкиваться двумя ногами и правильно призем</w:t>
      </w:r>
      <w:r w:rsidRPr="003E0C42">
        <w:rPr>
          <w:lang w:bidi="ru-RU"/>
        </w:rPr>
        <w:softHyphen/>
        <w:t>ляться в прыжках с высоты, на месте и с продвижением вперед; при</w:t>
      </w:r>
      <w:r w:rsidRPr="003E0C42">
        <w:rPr>
          <w:lang w:bidi="ru-RU"/>
        </w:rPr>
        <w:softHyphen/>
        <w:t>нимать правильное исходное положение в прыжках в длину и высоту с места; в метании мешочков с песком, мячей диаметром 15-20 см.</w:t>
      </w:r>
    </w:p>
    <w:p w:rsidR="008C21E3" w:rsidRPr="003E0C42" w:rsidRDefault="008C21E3" w:rsidP="00540464">
      <w:pPr>
        <w:spacing w:line="360" w:lineRule="auto"/>
        <w:jc w:val="both"/>
        <w:rPr>
          <w:lang w:val="x-none"/>
        </w:rPr>
      </w:pPr>
      <w:r w:rsidRPr="003E0C42">
        <w:rPr>
          <w:lang w:bidi="ru-RU"/>
        </w:rPr>
        <w:t>Закреплять умение энергично отталкивать мячи при катании, броса</w:t>
      </w:r>
      <w:r w:rsidRPr="003E0C42">
        <w:rPr>
          <w:lang w:bidi="ru-RU"/>
        </w:rPr>
        <w:softHyphen/>
        <w:t>нии. Продолжать учить ловить мяч двумя руками одновременно.</w:t>
      </w:r>
    </w:p>
    <w:p w:rsidR="008C21E3" w:rsidRPr="003E0C42" w:rsidRDefault="008C21E3" w:rsidP="00540464">
      <w:pPr>
        <w:spacing w:line="360" w:lineRule="auto"/>
        <w:jc w:val="both"/>
        <w:rPr>
          <w:lang w:val="x-none"/>
        </w:rPr>
      </w:pPr>
      <w:r w:rsidRPr="003E0C42">
        <w:rPr>
          <w:lang w:bidi="ru-RU"/>
        </w:rPr>
        <w:t>Обучать хвату за перекладину во время лазанья. Закреплять умение ползать.</w:t>
      </w:r>
    </w:p>
    <w:p w:rsidR="008C21E3" w:rsidRPr="003E0C42" w:rsidRDefault="008C21E3" w:rsidP="00540464">
      <w:pPr>
        <w:spacing w:line="360" w:lineRule="auto"/>
        <w:jc w:val="both"/>
        <w:rPr>
          <w:lang w:val="x-none"/>
        </w:rPr>
      </w:pPr>
      <w:r w:rsidRPr="003E0C42">
        <w:rPr>
          <w:lang w:bidi="ru-RU"/>
        </w:rPr>
        <w:t>Учить сохранять правильную осанку в положениях сидя, стоя, в дви</w:t>
      </w:r>
      <w:r w:rsidRPr="003E0C42">
        <w:rPr>
          <w:lang w:bidi="ru-RU"/>
        </w:rPr>
        <w:softHyphen/>
        <w:t>жении, при выполнении упражнений в равновесии.</w:t>
      </w:r>
    </w:p>
    <w:p w:rsidR="008C21E3" w:rsidRPr="003E0C42" w:rsidRDefault="008C21E3" w:rsidP="00540464">
      <w:pPr>
        <w:spacing w:line="360" w:lineRule="auto"/>
        <w:jc w:val="both"/>
        <w:rPr>
          <w:lang w:val="x-none"/>
        </w:rPr>
      </w:pPr>
      <w:r w:rsidRPr="003E0C42">
        <w:rPr>
          <w:lang w:bidi="ru-RU"/>
        </w:rPr>
        <w:t>Учить кататься на санках, садиться на трехколесный велосипед, ка</w:t>
      </w:r>
      <w:r w:rsidRPr="003E0C42">
        <w:rPr>
          <w:lang w:bidi="ru-RU"/>
        </w:rPr>
        <w:softHyphen/>
        <w:t>таться на нем и слезать с него.</w:t>
      </w:r>
    </w:p>
    <w:p w:rsidR="008C21E3" w:rsidRPr="003E0C42" w:rsidRDefault="008C21E3" w:rsidP="00540464">
      <w:pPr>
        <w:spacing w:line="360" w:lineRule="auto"/>
        <w:jc w:val="both"/>
        <w:rPr>
          <w:lang w:val="x-none"/>
        </w:rPr>
      </w:pPr>
      <w:r w:rsidRPr="003E0C42">
        <w:rPr>
          <w:lang w:bidi="ru-RU"/>
        </w:rPr>
        <w:t>Учить детей надевать и снимать лыжи, ходить на них, ставить лыжи на место.</w:t>
      </w:r>
    </w:p>
    <w:p w:rsidR="008C21E3" w:rsidRPr="003E0C42" w:rsidRDefault="008C21E3" w:rsidP="00540464">
      <w:pPr>
        <w:spacing w:line="360" w:lineRule="auto"/>
        <w:jc w:val="both"/>
        <w:rPr>
          <w:lang w:val="x-none"/>
        </w:rPr>
      </w:pPr>
      <w:r w:rsidRPr="003E0C42">
        <w:rPr>
          <w:lang w:bidi="ru-RU"/>
        </w:rPr>
        <w:t>Учить реагировать на сигналы «беги», «лови», «стой» и др.; выпол</w:t>
      </w:r>
      <w:r w:rsidRPr="003E0C42">
        <w:rPr>
          <w:lang w:bidi="ru-RU"/>
        </w:rPr>
        <w:softHyphen/>
        <w:t>нять правила в подвижных играх.</w:t>
      </w:r>
    </w:p>
    <w:p w:rsidR="008C21E3" w:rsidRPr="003E0C42" w:rsidRDefault="008C21E3" w:rsidP="00540464">
      <w:pPr>
        <w:spacing w:line="360" w:lineRule="auto"/>
        <w:jc w:val="both"/>
        <w:rPr>
          <w:lang w:val="x-none"/>
        </w:rPr>
      </w:pPr>
      <w:r w:rsidRPr="003E0C42">
        <w:rPr>
          <w:lang w:bidi="ru-RU"/>
        </w:rPr>
        <w:t>Развивать самостоятельность и творчество при выполнении физичес</w:t>
      </w:r>
      <w:r w:rsidRPr="003E0C42">
        <w:rPr>
          <w:lang w:bidi="ru-RU"/>
        </w:rPr>
        <w:softHyphen/>
        <w:t>ких упражнений, в подвижных играх.</w:t>
      </w:r>
    </w:p>
    <w:p w:rsidR="008C21E3" w:rsidRPr="003E0C42" w:rsidRDefault="008C21E3" w:rsidP="00540464">
      <w:pPr>
        <w:spacing w:line="360" w:lineRule="auto"/>
        <w:jc w:val="both"/>
        <w:rPr>
          <w:lang w:val="x-none"/>
        </w:rPr>
      </w:pPr>
      <w:r w:rsidRPr="003E0C42">
        <w:rPr>
          <w:b/>
          <w:bCs/>
          <w:lang w:bidi="ru-RU"/>
        </w:rPr>
        <w:t xml:space="preserve">Подвижные игры. </w:t>
      </w:r>
      <w:r w:rsidRPr="003E0C42">
        <w:rPr>
          <w:lang w:bidi="ru-RU"/>
        </w:rPr>
        <w:t>Развивать активность и творчество детей в процес</w:t>
      </w:r>
      <w:r w:rsidRPr="003E0C42">
        <w:rPr>
          <w:lang w:bidi="ru-RU"/>
        </w:rPr>
        <w:softHyphen/>
        <w:t>се двигательной деятельности. Организовывать игры с правилами.</w:t>
      </w:r>
    </w:p>
    <w:p w:rsidR="008C21E3" w:rsidRPr="003E0C42" w:rsidRDefault="008C21E3" w:rsidP="00540464">
      <w:pPr>
        <w:spacing w:line="360" w:lineRule="auto"/>
        <w:jc w:val="both"/>
        <w:rPr>
          <w:lang w:val="x-none"/>
        </w:rPr>
      </w:pPr>
      <w:r w:rsidRPr="003E0C42">
        <w:rPr>
          <w:lang w:bidi="ru-RU"/>
        </w:rPr>
        <w:t>Поощрять самостоятельные игры с каталками, автомобилями, теле</w:t>
      </w:r>
      <w:r w:rsidRPr="003E0C42">
        <w:rPr>
          <w:lang w:bidi="ru-RU"/>
        </w:rPr>
        <w:softHyphen/>
        <w:t>жками, велосипедами, мячами, шарами. Развивать навыки лазанья, пол</w:t>
      </w:r>
      <w:r w:rsidRPr="003E0C42">
        <w:rPr>
          <w:lang w:bidi="ru-RU"/>
        </w:rPr>
        <w:softHyphen/>
        <w:t>зания; ловкость, выразительность и красоту движений. Вводить в игры более сложные правила со сменой видов движений.</w:t>
      </w:r>
    </w:p>
    <w:p w:rsidR="008C21E3" w:rsidRPr="003E0C42" w:rsidRDefault="008C21E3" w:rsidP="00540464">
      <w:pPr>
        <w:spacing w:line="360" w:lineRule="auto"/>
        <w:jc w:val="both"/>
        <w:rPr>
          <w:lang w:val="x-none"/>
        </w:rPr>
      </w:pPr>
      <w:r w:rsidRPr="003E0C42">
        <w:rPr>
          <w:lang w:bidi="ru-RU"/>
        </w:rPr>
        <w:t>Воспитывать у детей умение соблюдать элементарные правила, со</w:t>
      </w:r>
      <w:r w:rsidRPr="003E0C42">
        <w:rPr>
          <w:lang w:bidi="ru-RU"/>
        </w:rPr>
        <w:softHyphen/>
        <w:t>гласовывать движения, ориентироваться в пространстве.</w:t>
      </w:r>
    </w:p>
    <w:p w:rsidR="008C21E3" w:rsidRPr="003E0C42" w:rsidRDefault="008C21E3" w:rsidP="00540464">
      <w:pPr>
        <w:spacing w:line="360" w:lineRule="auto"/>
        <w:jc w:val="both"/>
      </w:pPr>
      <w:bookmarkStart w:id="111" w:name="bookmark252"/>
      <w:r w:rsidRPr="003E0C42">
        <w:rPr>
          <w:b/>
          <w:lang w:bidi="ru-RU"/>
        </w:rPr>
        <w:t>Средняя группа (от 4 до 5 лет)</w:t>
      </w:r>
      <w:bookmarkEnd w:id="111"/>
    </w:p>
    <w:p w:rsidR="008C21E3" w:rsidRPr="003E0C42" w:rsidRDefault="008C21E3" w:rsidP="00540464">
      <w:pPr>
        <w:spacing w:line="360" w:lineRule="auto"/>
        <w:jc w:val="both"/>
        <w:rPr>
          <w:lang w:val="x-none"/>
        </w:rPr>
      </w:pPr>
      <w:r w:rsidRPr="003E0C42">
        <w:rPr>
          <w:lang w:bidi="ru-RU"/>
        </w:rPr>
        <w:t>Формировать правильную осанку.</w:t>
      </w:r>
    </w:p>
    <w:p w:rsidR="008C21E3" w:rsidRPr="003E0C42" w:rsidRDefault="008C21E3" w:rsidP="00540464">
      <w:pPr>
        <w:spacing w:line="360" w:lineRule="auto"/>
        <w:jc w:val="both"/>
        <w:rPr>
          <w:lang w:val="x-none"/>
        </w:rPr>
      </w:pPr>
      <w:r w:rsidRPr="003E0C42">
        <w:rPr>
          <w:lang w:bidi="ru-RU"/>
        </w:rPr>
        <w:t>Развивать и совершенствовать двигательные умения и навыки детей, уме</w:t>
      </w:r>
      <w:r w:rsidRPr="003E0C42">
        <w:rPr>
          <w:lang w:bidi="ru-RU"/>
        </w:rPr>
        <w:softHyphen/>
        <w:t>ние творчески использовать их в самостоятельной двигательной деятельности.</w:t>
      </w:r>
    </w:p>
    <w:p w:rsidR="008C21E3" w:rsidRPr="003E0C42" w:rsidRDefault="008C21E3" w:rsidP="00540464">
      <w:pPr>
        <w:spacing w:line="360" w:lineRule="auto"/>
        <w:jc w:val="both"/>
        <w:rPr>
          <w:lang w:val="x-none"/>
        </w:rPr>
      </w:pPr>
      <w:r w:rsidRPr="003E0C42">
        <w:rPr>
          <w:lang w:bidi="ru-RU"/>
        </w:rPr>
        <w:t>Закреплять и развивать умение ходить и бегать с согласованными движениями рук и ног. Учить бегать легко, ритмично, энергично отталки</w:t>
      </w:r>
      <w:r w:rsidRPr="003E0C42">
        <w:rPr>
          <w:lang w:bidi="ru-RU"/>
        </w:rPr>
        <w:softHyphen/>
        <w:t>ваясь носком.</w:t>
      </w:r>
    </w:p>
    <w:p w:rsidR="008C21E3" w:rsidRPr="003E0C42" w:rsidRDefault="008C21E3" w:rsidP="00540464">
      <w:pPr>
        <w:spacing w:line="360" w:lineRule="auto"/>
        <w:jc w:val="both"/>
        <w:rPr>
          <w:lang w:val="x-none"/>
        </w:rPr>
      </w:pPr>
      <w:r w:rsidRPr="003E0C42">
        <w:rPr>
          <w:lang w:bidi="ru-RU"/>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8C21E3" w:rsidRPr="003E0C42" w:rsidRDefault="008C21E3" w:rsidP="00540464">
      <w:pPr>
        <w:spacing w:line="360" w:lineRule="auto"/>
        <w:jc w:val="both"/>
        <w:rPr>
          <w:lang w:val="x-none"/>
        </w:rPr>
      </w:pPr>
      <w:r w:rsidRPr="003E0C42">
        <w:rPr>
          <w:lang w:bidi="ru-RU"/>
        </w:rPr>
        <w:t>Учить энергично отталкиваться и правильно приземляться в прыж</w:t>
      </w:r>
      <w:r w:rsidRPr="003E0C42">
        <w:rPr>
          <w:lang w:bidi="ru-RU"/>
        </w:rPr>
        <w:softHyphen/>
        <w:t>ках на двух ногах на месте и с продвижением вперед, ориентироваться в пространстве. В прыжках в длину и высоту с места учить сочетать оттал</w:t>
      </w:r>
      <w:r w:rsidRPr="003E0C42">
        <w:rPr>
          <w:lang w:bidi="ru-RU"/>
        </w:rPr>
        <w:softHyphen/>
        <w:t>кивание со взмахом рук, при приземлении сохранять равновесие. Учить прыжкам через короткую скакалку.</w:t>
      </w:r>
    </w:p>
    <w:p w:rsidR="008C21E3" w:rsidRPr="003E0C42" w:rsidRDefault="008C21E3" w:rsidP="00540464">
      <w:pPr>
        <w:spacing w:line="360" w:lineRule="auto"/>
        <w:jc w:val="both"/>
        <w:rPr>
          <w:lang w:val="x-none"/>
        </w:rPr>
      </w:pPr>
      <w:r w:rsidRPr="003E0C42">
        <w:rPr>
          <w:lang w:bidi="ru-RU"/>
        </w:rPr>
        <w:lastRenderedPageBreak/>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8C21E3" w:rsidRPr="003E0C42" w:rsidRDefault="008C21E3" w:rsidP="00540464">
      <w:pPr>
        <w:spacing w:line="360" w:lineRule="auto"/>
        <w:jc w:val="both"/>
        <w:rPr>
          <w:lang w:val="x-none"/>
        </w:rPr>
      </w:pPr>
      <w:r w:rsidRPr="003E0C42">
        <w:rPr>
          <w:lang w:bidi="ru-RU"/>
        </w:rPr>
        <w:t>Учить кататься на двухколесном велосипеде по прямой, по кругу.</w:t>
      </w:r>
    </w:p>
    <w:p w:rsidR="008C21E3" w:rsidRPr="003E0C42" w:rsidRDefault="008C21E3" w:rsidP="00540464">
      <w:pPr>
        <w:spacing w:line="360" w:lineRule="auto"/>
        <w:jc w:val="both"/>
        <w:rPr>
          <w:lang w:val="x-none"/>
        </w:rPr>
      </w:pPr>
      <w:r w:rsidRPr="003E0C42">
        <w:rPr>
          <w:lang w:bidi="ru-RU"/>
        </w:rPr>
        <w:t>Учить детей ходить на лыжах скользящим шагом, выполнять поворо</w:t>
      </w:r>
      <w:r w:rsidRPr="003E0C42">
        <w:rPr>
          <w:lang w:bidi="ru-RU"/>
        </w:rPr>
        <w:softHyphen/>
        <w:t>ты, подниматься на гору.</w:t>
      </w:r>
    </w:p>
    <w:p w:rsidR="008C21E3" w:rsidRPr="003E0C42" w:rsidRDefault="008C21E3" w:rsidP="00540464">
      <w:pPr>
        <w:spacing w:line="360" w:lineRule="auto"/>
        <w:jc w:val="both"/>
        <w:rPr>
          <w:lang w:val="x-none"/>
        </w:rPr>
      </w:pPr>
      <w:r w:rsidRPr="003E0C42">
        <w:rPr>
          <w:lang w:bidi="ru-RU"/>
        </w:rPr>
        <w:t>Учить построениям, соблюдению дистанции во время передвижения.</w:t>
      </w:r>
    </w:p>
    <w:p w:rsidR="008C21E3" w:rsidRPr="003E0C42" w:rsidRDefault="008C21E3" w:rsidP="00540464">
      <w:pPr>
        <w:spacing w:line="360" w:lineRule="auto"/>
        <w:jc w:val="both"/>
        <w:rPr>
          <w:lang w:val="x-none"/>
        </w:rPr>
      </w:pPr>
      <w:r w:rsidRPr="003E0C42">
        <w:rPr>
          <w:lang w:bidi="ru-RU"/>
        </w:rPr>
        <w:t>Развивать психофизические качества: быстроту, выносливость, гиб</w:t>
      </w:r>
      <w:r w:rsidRPr="003E0C42">
        <w:rPr>
          <w:lang w:bidi="ru-RU"/>
        </w:rPr>
        <w:softHyphen/>
        <w:t>кость, ловкость и др.</w:t>
      </w:r>
    </w:p>
    <w:p w:rsidR="008C21E3" w:rsidRPr="003E0C42" w:rsidRDefault="008C21E3" w:rsidP="00540464">
      <w:pPr>
        <w:spacing w:line="360" w:lineRule="auto"/>
        <w:jc w:val="both"/>
        <w:rPr>
          <w:lang w:val="x-none"/>
        </w:rPr>
      </w:pPr>
      <w:r w:rsidRPr="003E0C42">
        <w:rPr>
          <w:lang w:bidi="ru-RU"/>
        </w:rPr>
        <w:t>Учить выполнять ведущую роль в подвижной игре, осознанно отно</w:t>
      </w:r>
      <w:r w:rsidRPr="003E0C42">
        <w:rPr>
          <w:lang w:bidi="ru-RU"/>
        </w:rPr>
        <w:softHyphen/>
        <w:t>ситься к выполнению правил игры.</w:t>
      </w:r>
    </w:p>
    <w:p w:rsidR="008C21E3" w:rsidRPr="003E0C42" w:rsidRDefault="008C21E3" w:rsidP="00540464">
      <w:pPr>
        <w:spacing w:line="360" w:lineRule="auto"/>
        <w:jc w:val="both"/>
        <w:rPr>
          <w:lang w:val="x-none"/>
        </w:rPr>
      </w:pPr>
      <w:r w:rsidRPr="003E0C42">
        <w:rPr>
          <w:lang w:bidi="ru-RU"/>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8C21E3" w:rsidRPr="003E0C42" w:rsidRDefault="008C21E3" w:rsidP="00540464">
      <w:pPr>
        <w:spacing w:line="360" w:lineRule="auto"/>
        <w:jc w:val="both"/>
        <w:rPr>
          <w:lang w:val="x-none"/>
        </w:rPr>
      </w:pPr>
      <w:r w:rsidRPr="003E0C42">
        <w:rPr>
          <w:b/>
          <w:bCs/>
          <w:lang w:bidi="ru-RU"/>
        </w:rPr>
        <w:t xml:space="preserve">Подвижные игры. </w:t>
      </w:r>
      <w:r w:rsidRPr="003E0C42">
        <w:rPr>
          <w:lang w:bidi="ru-RU"/>
        </w:rPr>
        <w:t>Продолжать развивать активность детей в играх с мячами, скакалками, обручами и т.д.</w:t>
      </w:r>
    </w:p>
    <w:p w:rsidR="008C21E3" w:rsidRPr="003E0C42" w:rsidRDefault="008C21E3" w:rsidP="00540464">
      <w:pPr>
        <w:spacing w:line="360" w:lineRule="auto"/>
        <w:jc w:val="both"/>
        <w:rPr>
          <w:lang w:val="x-none"/>
        </w:rPr>
      </w:pPr>
      <w:r w:rsidRPr="003E0C42">
        <w:rPr>
          <w:lang w:bidi="ru-RU"/>
        </w:rPr>
        <w:t>Развивать быстроту, силу, ловкость, пространственную ориентировку.</w:t>
      </w:r>
    </w:p>
    <w:p w:rsidR="008C21E3" w:rsidRPr="003E0C42" w:rsidRDefault="008C21E3" w:rsidP="00540464">
      <w:pPr>
        <w:spacing w:line="360" w:lineRule="auto"/>
        <w:jc w:val="both"/>
        <w:rPr>
          <w:lang w:val="x-none"/>
        </w:rPr>
      </w:pPr>
      <w:r w:rsidRPr="003E0C42">
        <w:rPr>
          <w:lang w:bidi="ru-RU"/>
        </w:rPr>
        <w:t>Воспитывать самостоятельность и инициативность в организации знакомых игр.</w:t>
      </w:r>
    </w:p>
    <w:p w:rsidR="008C21E3" w:rsidRPr="003E0C42" w:rsidRDefault="008C21E3" w:rsidP="00540464">
      <w:pPr>
        <w:spacing w:line="360" w:lineRule="auto"/>
        <w:jc w:val="both"/>
        <w:rPr>
          <w:lang w:val="x-none"/>
        </w:rPr>
      </w:pPr>
      <w:r w:rsidRPr="003E0C42">
        <w:rPr>
          <w:lang w:bidi="ru-RU"/>
        </w:rPr>
        <w:t>Приучать к выполнению действий по сигналу.</w:t>
      </w:r>
    </w:p>
    <w:p w:rsidR="008C21E3" w:rsidRPr="003E0C42" w:rsidRDefault="008C21E3" w:rsidP="00540464">
      <w:pPr>
        <w:spacing w:line="360" w:lineRule="auto"/>
        <w:jc w:val="both"/>
      </w:pPr>
      <w:bookmarkStart w:id="112" w:name="bookmark253"/>
      <w:r w:rsidRPr="003E0C42">
        <w:rPr>
          <w:b/>
          <w:lang w:bidi="ru-RU"/>
        </w:rPr>
        <w:t>Старшая группа (от 5 до 6 лет)</w:t>
      </w:r>
      <w:bookmarkEnd w:id="112"/>
    </w:p>
    <w:p w:rsidR="008C21E3" w:rsidRPr="003E0C42" w:rsidRDefault="008C21E3" w:rsidP="00540464">
      <w:pPr>
        <w:spacing w:line="360" w:lineRule="auto"/>
        <w:jc w:val="both"/>
        <w:rPr>
          <w:lang w:val="x-none"/>
        </w:rPr>
      </w:pPr>
      <w:r w:rsidRPr="003E0C42">
        <w:rPr>
          <w:lang w:bidi="ru-RU"/>
        </w:rPr>
        <w:t>Продолжать формировать правильную осанку; умение осознанно вы</w:t>
      </w:r>
      <w:r w:rsidRPr="003E0C42">
        <w:rPr>
          <w:lang w:bidi="ru-RU"/>
        </w:rPr>
        <w:softHyphen/>
        <w:t>полнять движения.</w:t>
      </w:r>
    </w:p>
    <w:p w:rsidR="008C21E3" w:rsidRPr="003E0C42" w:rsidRDefault="008C21E3" w:rsidP="00540464">
      <w:pPr>
        <w:spacing w:line="360" w:lineRule="auto"/>
        <w:jc w:val="both"/>
        <w:rPr>
          <w:lang w:val="x-none"/>
        </w:rPr>
      </w:pPr>
      <w:r w:rsidRPr="003E0C42">
        <w:rPr>
          <w:lang w:bidi="ru-RU"/>
        </w:rPr>
        <w:t>Совершенствовать двигательные умения и навыки детей.</w:t>
      </w:r>
    </w:p>
    <w:p w:rsidR="008C21E3" w:rsidRPr="003E0C42" w:rsidRDefault="008C21E3" w:rsidP="00540464">
      <w:pPr>
        <w:spacing w:line="360" w:lineRule="auto"/>
        <w:jc w:val="both"/>
        <w:rPr>
          <w:lang w:val="x-none"/>
        </w:rPr>
      </w:pPr>
      <w:r w:rsidRPr="003E0C42">
        <w:rPr>
          <w:lang w:bidi="ru-RU"/>
        </w:rPr>
        <w:t>Развивать быстроту, силу, выносливость, гибкость.</w:t>
      </w:r>
    </w:p>
    <w:p w:rsidR="008C21E3" w:rsidRPr="003E0C42" w:rsidRDefault="008C21E3" w:rsidP="00540464">
      <w:pPr>
        <w:spacing w:line="360" w:lineRule="auto"/>
        <w:jc w:val="both"/>
        <w:rPr>
          <w:lang w:val="x-none"/>
        </w:rPr>
      </w:pPr>
      <w:r w:rsidRPr="003E0C42">
        <w:rPr>
          <w:lang w:bidi="ru-RU"/>
        </w:rPr>
        <w:t>Закреплять умение легко ходить и бегать, энергично отталкиваясь от опоры.</w:t>
      </w:r>
    </w:p>
    <w:p w:rsidR="008C21E3" w:rsidRPr="003E0C42" w:rsidRDefault="008C21E3" w:rsidP="00540464">
      <w:pPr>
        <w:spacing w:line="360" w:lineRule="auto"/>
        <w:jc w:val="both"/>
        <w:rPr>
          <w:lang w:val="x-none"/>
        </w:rPr>
      </w:pPr>
      <w:r w:rsidRPr="003E0C42">
        <w:rPr>
          <w:lang w:bidi="ru-RU"/>
        </w:rPr>
        <w:t>Учить бегать наперегонки, с преодолением препятствий.</w:t>
      </w:r>
    </w:p>
    <w:p w:rsidR="008C21E3" w:rsidRPr="003E0C42" w:rsidRDefault="008C21E3" w:rsidP="00540464">
      <w:pPr>
        <w:spacing w:line="360" w:lineRule="auto"/>
        <w:jc w:val="both"/>
        <w:rPr>
          <w:lang w:val="x-none"/>
        </w:rPr>
      </w:pPr>
      <w:r w:rsidRPr="003E0C42">
        <w:rPr>
          <w:lang w:bidi="ru-RU"/>
        </w:rPr>
        <w:t>Учить лазать по гимнастической стенке, меняя темп.</w:t>
      </w:r>
    </w:p>
    <w:p w:rsidR="008C21E3" w:rsidRPr="003E0C42" w:rsidRDefault="008C21E3" w:rsidP="00540464">
      <w:pPr>
        <w:spacing w:line="360" w:lineRule="auto"/>
        <w:jc w:val="both"/>
        <w:rPr>
          <w:lang w:val="x-none"/>
        </w:rPr>
      </w:pPr>
      <w:r w:rsidRPr="003E0C42">
        <w:rPr>
          <w:lang w:bidi="ru-RU"/>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8C21E3" w:rsidRPr="003E0C42" w:rsidRDefault="008C21E3" w:rsidP="00540464">
      <w:pPr>
        <w:spacing w:line="360" w:lineRule="auto"/>
        <w:jc w:val="both"/>
        <w:rPr>
          <w:lang w:val="x-none"/>
        </w:rPr>
      </w:pPr>
      <w:r w:rsidRPr="003E0C42">
        <w:rPr>
          <w:lang w:bidi="ru-RU"/>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8C21E3" w:rsidRPr="003E0C42" w:rsidRDefault="008C21E3" w:rsidP="00540464">
      <w:pPr>
        <w:spacing w:line="360" w:lineRule="auto"/>
        <w:jc w:val="both"/>
        <w:rPr>
          <w:lang w:val="x-none"/>
        </w:rPr>
      </w:pPr>
      <w:r w:rsidRPr="003E0C42">
        <w:rPr>
          <w:lang w:bidi="ru-RU"/>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w:t>
      </w:r>
      <w:r w:rsidRPr="003E0C42">
        <w:rPr>
          <w:lang w:bidi="ru-RU"/>
        </w:rPr>
        <w:softHyphen/>
        <w:t>ваться в пространстве.</w:t>
      </w:r>
    </w:p>
    <w:p w:rsidR="008C21E3" w:rsidRPr="003E0C42" w:rsidRDefault="008C21E3" w:rsidP="00540464">
      <w:pPr>
        <w:spacing w:line="360" w:lineRule="auto"/>
        <w:jc w:val="both"/>
        <w:rPr>
          <w:lang w:val="x-none"/>
        </w:rPr>
      </w:pPr>
      <w:r w:rsidRPr="003E0C42">
        <w:rPr>
          <w:lang w:bidi="ru-RU"/>
        </w:rPr>
        <w:t>Учить элементам спортивных игр, играм с элементами соревнования, играм-эстафетам.</w:t>
      </w:r>
    </w:p>
    <w:p w:rsidR="008C21E3" w:rsidRPr="003E0C42" w:rsidRDefault="008C21E3" w:rsidP="00540464">
      <w:pPr>
        <w:spacing w:line="360" w:lineRule="auto"/>
        <w:jc w:val="both"/>
        <w:rPr>
          <w:lang w:val="x-none"/>
        </w:rPr>
      </w:pPr>
      <w:r w:rsidRPr="003E0C42">
        <w:rPr>
          <w:lang w:bidi="ru-RU"/>
        </w:rPr>
        <w:lastRenderedPageBreak/>
        <w:t>Приучать помогать взрослым готовить физкультурный инвентарь к занятиям физическими упражнениями, убирать его на место.</w:t>
      </w:r>
    </w:p>
    <w:p w:rsidR="008C21E3" w:rsidRPr="003E0C42" w:rsidRDefault="008C21E3" w:rsidP="00540464">
      <w:pPr>
        <w:spacing w:line="360" w:lineRule="auto"/>
        <w:jc w:val="both"/>
        <w:rPr>
          <w:lang w:val="x-none"/>
        </w:rPr>
      </w:pPr>
      <w:r w:rsidRPr="003E0C42">
        <w:rPr>
          <w:lang w:bidi="ru-RU"/>
        </w:rPr>
        <w:t>Поддерживать интерес детей к различным видам спорта, сообщать им некоторые сведения о событиях спортивной жизни страны.</w:t>
      </w:r>
    </w:p>
    <w:p w:rsidR="008C21E3" w:rsidRPr="003E0C42" w:rsidRDefault="008C21E3" w:rsidP="00540464">
      <w:pPr>
        <w:spacing w:line="360" w:lineRule="auto"/>
        <w:jc w:val="both"/>
        <w:rPr>
          <w:lang w:val="x-none"/>
        </w:rPr>
      </w:pPr>
      <w:r w:rsidRPr="003E0C42">
        <w:rPr>
          <w:b/>
          <w:bCs/>
          <w:lang w:bidi="ru-RU"/>
        </w:rPr>
        <w:t xml:space="preserve">Подвижные игры. </w:t>
      </w:r>
      <w:r w:rsidRPr="003E0C42">
        <w:rPr>
          <w:lang w:bidi="ru-RU"/>
        </w:rPr>
        <w:t>Продолжать учить детей самостоятельно орга</w:t>
      </w:r>
      <w:r w:rsidRPr="003E0C42">
        <w:rPr>
          <w:lang w:bidi="ru-RU"/>
        </w:rPr>
        <w:softHyphen/>
        <w:t>низовывать знакомые подвижные игры, проявляя инициативу и твор</w:t>
      </w:r>
      <w:r w:rsidRPr="003E0C42">
        <w:rPr>
          <w:lang w:bidi="ru-RU"/>
        </w:rPr>
        <w:softHyphen/>
        <w:t>чество.</w:t>
      </w:r>
    </w:p>
    <w:p w:rsidR="008C21E3" w:rsidRPr="003E0C42" w:rsidRDefault="008C21E3" w:rsidP="00540464">
      <w:pPr>
        <w:spacing w:line="360" w:lineRule="auto"/>
        <w:jc w:val="both"/>
        <w:rPr>
          <w:lang w:val="x-none"/>
        </w:rPr>
      </w:pPr>
      <w:r w:rsidRPr="003E0C42">
        <w:rPr>
          <w:lang w:bidi="ru-RU"/>
        </w:rPr>
        <w:t>Воспитывать у детей стремление участвовать в играх с элементами соревнования, играх-эстафетах.</w:t>
      </w:r>
    </w:p>
    <w:p w:rsidR="008C21E3" w:rsidRPr="003E0C42" w:rsidRDefault="008C21E3" w:rsidP="00540464">
      <w:pPr>
        <w:spacing w:line="360" w:lineRule="auto"/>
        <w:jc w:val="both"/>
        <w:rPr>
          <w:lang w:bidi="ru-RU"/>
        </w:rPr>
      </w:pPr>
      <w:r w:rsidRPr="003E0C42">
        <w:rPr>
          <w:lang w:bidi="ru-RU"/>
        </w:rPr>
        <w:t>Учить спортивным играм и упражнениям.</w:t>
      </w:r>
      <w:bookmarkStart w:id="113" w:name="bookmark254"/>
    </w:p>
    <w:p w:rsidR="008C21E3" w:rsidRPr="003E0C42" w:rsidRDefault="008C21E3" w:rsidP="00540464">
      <w:pPr>
        <w:spacing w:line="360" w:lineRule="auto"/>
        <w:jc w:val="both"/>
      </w:pPr>
    </w:p>
    <w:p w:rsidR="008C21E3" w:rsidRPr="003E0C42" w:rsidRDefault="008C21E3" w:rsidP="00540464">
      <w:pPr>
        <w:spacing w:line="360" w:lineRule="auto"/>
        <w:jc w:val="both"/>
        <w:rPr>
          <w:lang w:val="x-none"/>
        </w:rPr>
      </w:pPr>
      <w:r w:rsidRPr="003E0C42">
        <w:rPr>
          <w:b/>
          <w:lang w:bidi="ru-RU"/>
        </w:rPr>
        <w:t>Подготовительная к школе группа (от 6 до 7 лет)</w:t>
      </w:r>
      <w:bookmarkEnd w:id="113"/>
    </w:p>
    <w:p w:rsidR="008C21E3" w:rsidRPr="003E0C42" w:rsidRDefault="008C21E3" w:rsidP="00540464">
      <w:pPr>
        <w:spacing w:line="360" w:lineRule="auto"/>
        <w:jc w:val="both"/>
        <w:rPr>
          <w:lang w:val="x-none"/>
        </w:rPr>
      </w:pPr>
      <w:r w:rsidRPr="003E0C42">
        <w:rPr>
          <w:lang w:bidi="ru-RU"/>
        </w:rPr>
        <w:t>Формировать потребность в ежедневной двигательной деятельности.</w:t>
      </w:r>
    </w:p>
    <w:p w:rsidR="008C21E3" w:rsidRPr="003E0C42" w:rsidRDefault="008C21E3" w:rsidP="00540464">
      <w:pPr>
        <w:spacing w:line="360" w:lineRule="auto"/>
        <w:jc w:val="both"/>
        <w:rPr>
          <w:lang w:val="x-none"/>
        </w:rPr>
      </w:pPr>
      <w:r w:rsidRPr="003E0C42">
        <w:rPr>
          <w:lang w:bidi="ru-RU"/>
        </w:rPr>
        <w:t>Воспитывать умение сохранять правильную осанку в различных ви</w:t>
      </w:r>
      <w:r w:rsidRPr="003E0C42">
        <w:rPr>
          <w:lang w:bidi="ru-RU"/>
        </w:rPr>
        <w:softHyphen/>
        <w:t>дах деятельности.</w:t>
      </w:r>
    </w:p>
    <w:p w:rsidR="008C21E3" w:rsidRPr="003E0C42" w:rsidRDefault="008C21E3" w:rsidP="00540464">
      <w:pPr>
        <w:spacing w:line="360" w:lineRule="auto"/>
        <w:jc w:val="both"/>
        <w:rPr>
          <w:lang w:val="x-none"/>
        </w:rPr>
      </w:pPr>
      <w:r w:rsidRPr="003E0C42">
        <w:rPr>
          <w:lang w:bidi="ru-RU"/>
        </w:rPr>
        <w:t>Совершенствовать технику основных движений, добиваясь естест</w:t>
      </w:r>
      <w:r w:rsidRPr="003E0C42">
        <w:rPr>
          <w:lang w:bidi="ru-RU"/>
        </w:rPr>
        <w:softHyphen/>
        <w:t>венности, легкости, точности, выразительности их выполнения.</w:t>
      </w:r>
    </w:p>
    <w:p w:rsidR="008C21E3" w:rsidRPr="003E0C42" w:rsidRDefault="008C21E3" w:rsidP="00540464">
      <w:pPr>
        <w:spacing w:line="360" w:lineRule="auto"/>
        <w:jc w:val="both"/>
        <w:rPr>
          <w:lang w:val="x-none"/>
        </w:rPr>
      </w:pPr>
      <w:r w:rsidRPr="003E0C42">
        <w:rPr>
          <w:lang w:bidi="ru-RU"/>
        </w:rPr>
        <w:t>Закреплять умение соблюдать заданный темп в ходьбе и беге.</w:t>
      </w:r>
    </w:p>
    <w:p w:rsidR="008C21E3" w:rsidRPr="003E0C42" w:rsidRDefault="008C21E3" w:rsidP="00540464">
      <w:pPr>
        <w:spacing w:line="360" w:lineRule="auto"/>
        <w:jc w:val="both"/>
        <w:rPr>
          <w:lang w:val="x-none"/>
        </w:rPr>
      </w:pPr>
      <w:r w:rsidRPr="003E0C42">
        <w:rPr>
          <w:lang w:bidi="ru-RU"/>
        </w:rPr>
        <w:t>Учить сочетать разбег с отталкиванием в прыжках на мягкое покры</w:t>
      </w:r>
      <w:r w:rsidRPr="003E0C42">
        <w:rPr>
          <w:lang w:bidi="ru-RU"/>
        </w:rPr>
        <w:softHyphen/>
        <w:t>тие, в длину и высоту с разбега.</w:t>
      </w:r>
    </w:p>
    <w:p w:rsidR="008C21E3" w:rsidRPr="003E0C42" w:rsidRDefault="008C21E3" w:rsidP="00540464">
      <w:pPr>
        <w:spacing w:line="360" w:lineRule="auto"/>
        <w:jc w:val="both"/>
        <w:rPr>
          <w:lang w:val="x-none"/>
        </w:rPr>
      </w:pPr>
      <w:r w:rsidRPr="003E0C42">
        <w:rPr>
          <w:lang w:bidi="ru-RU"/>
        </w:rPr>
        <w:t>Добиваться активного движения кисти руки при броске.</w:t>
      </w:r>
    </w:p>
    <w:p w:rsidR="008C21E3" w:rsidRPr="003E0C42" w:rsidRDefault="008C21E3" w:rsidP="00540464">
      <w:pPr>
        <w:spacing w:line="360" w:lineRule="auto"/>
        <w:jc w:val="both"/>
        <w:rPr>
          <w:lang w:val="x-none"/>
        </w:rPr>
      </w:pPr>
      <w:r w:rsidRPr="003E0C42">
        <w:rPr>
          <w:lang w:bidi="ru-RU"/>
        </w:rPr>
        <w:t>Учить перелезать с пролета на пролет гимнастической стенки по диа</w:t>
      </w:r>
      <w:r w:rsidRPr="003E0C42">
        <w:rPr>
          <w:lang w:bidi="ru-RU"/>
        </w:rPr>
        <w:softHyphen/>
        <w:t>гонали.</w:t>
      </w:r>
    </w:p>
    <w:p w:rsidR="008C21E3" w:rsidRPr="003E0C42" w:rsidRDefault="008C21E3" w:rsidP="00540464">
      <w:pPr>
        <w:spacing w:line="360" w:lineRule="auto"/>
        <w:jc w:val="both"/>
        <w:rPr>
          <w:lang w:val="x-none"/>
        </w:rPr>
      </w:pPr>
      <w:r w:rsidRPr="003E0C42">
        <w:rPr>
          <w:lang w:bidi="ru-RU"/>
        </w:rPr>
        <w:t>Учить быстро перестраиваться на месте и во время движения, рав</w:t>
      </w:r>
      <w:r w:rsidRPr="003E0C42">
        <w:rPr>
          <w:lang w:bidi="ru-RU"/>
        </w:rPr>
        <w:softHyphen/>
        <w:t>няться в колонне, шеренге, кругу; выполнять упражнения ритмично, в указанном воспитателем темпе.</w:t>
      </w:r>
    </w:p>
    <w:p w:rsidR="008C21E3" w:rsidRPr="003E0C42" w:rsidRDefault="008C21E3" w:rsidP="00540464">
      <w:pPr>
        <w:spacing w:line="360" w:lineRule="auto"/>
        <w:jc w:val="both"/>
        <w:rPr>
          <w:lang w:val="x-none"/>
        </w:rPr>
      </w:pPr>
      <w:r w:rsidRPr="003E0C42">
        <w:rPr>
          <w:lang w:bidi="ru-RU"/>
        </w:rPr>
        <w:t>Развивать психофизические качества: силу, быстроту, выносливость, ловкость, гибкость.</w:t>
      </w:r>
    </w:p>
    <w:p w:rsidR="008C21E3" w:rsidRPr="003E0C42" w:rsidRDefault="008C21E3" w:rsidP="00540464">
      <w:pPr>
        <w:spacing w:line="360" w:lineRule="auto"/>
        <w:jc w:val="both"/>
        <w:rPr>
          <w:lang w:val="x-none"/>
        </w:rPr>
      </w:pPr>
      <w:r w:rsidRPr="003E0C42">
        <w:rPr>
          <w:lang w:bidi="ru-RU"/>
        </w:rPr>
        <w:t>Продолжать упражнять детей в статическом и динамическом равно</w:t>
      </w:r>
      <w:r w:rsidRPr="003E0C42">
        <w:rPr>
          <w:lang w:bidi="ru-RU"/>
        </w:rPr>
        <w:softHyphen/>
        <w:t>весии, развивать координацию движений и ориентировку в пространстве.</w:t>
      </w:r>
    </w:p>
    <w:p w:rsidR="008C21E3" w:rsidRPr="003E0C42" w:rsidRDefault="008C21E3" w:rsidP="00540464">
      <w:pPr>
        <w:spacing w:line="360" w:lineRule="auto"/>
        <w:jc w:val="both"/>
        <w:rPr>
          <w:lang w:val="x-none"/>
        </w:rPr>
      </w:pPr>
      <w:r w:rsidRPr="003E0C42">
        <w:rPr>
          <w:lang w:bidi="ru-RU"/>
        </w:rPr>
        <w:t>Закреплять навыки выполнения спортивных упражнений.</w:t>
      </w:r>
    </w:p>
    <w:p w:rsidR="008C21E3" w:rsidRPr="003E0C42" w:rsidRDefault="008C21E3" w:rsidP="00540464">
      <w:pPr>
        <w:spacing w:line="360" w:lineRule="auto"/>
        <w:jc w:val="both"/>
        <w:rPr>
          <w:lang w:val="x-none"/>
        </w:rPr>
      </w:pPr>
      <w:r w:rsidRPr="003E0C42">
        <w:rPr>
          <w:lang w:bidi="ru-RU"/>
        </w:rPr>
        <w:t>Учить самостоятельно следить за состоянием физкультурного инвен</w:t>
      </w:r>
      <w:r w:rsidRPr="003E0C42">
        <w:rPr>
          <w:lang w:bidi="ru-RU"/>
        </w:rPr>
        <w:softHyphen/>
        <w:t>таря, спортивной формы, активно участвовать в уходе за ними.</w:t>
      </w:r>
    </w:p>
    <w:p w:rsidR="008C21E3" w:rsidRPr="003E0C42" w:rsidRDefault="008C21E3" w:rsidP="00540464">
      <w:pPr>
        <w:spacing w:line="360" w:lineRule="auto"/>
        <w:jc w:val="both"/>
        <w:rPr>
          <w:lang w:val="x-none"/>
        </w:rPr>
      </w:pPr>
      <w:r w:rsidRPr="003E0C42">
        <w:rPr>
          <w:lang w:bidi="ru-RU"/>
        </w:rPr>
        <w:t>Обеспечивать разностороннее развитие личности ребенка: воспиты</w:t>
      </w:r>
      <w:r w:rsidRPr="003E0C42">
        <w:rPr>
          <w:lang w:bidi="ru-RU"/>
        </w:rPr>
        <w:softHyphen/>
        <w:t>вать выдержку, настойчивость, решительность, смелость, организован</w:t>
      </w:r>
      <w:r w:rsidRPr="003E0C42">
        <w:rPr>
          <w:lang w:bidi="ru-RU"/>
        </w:rPr>
        <w:softHyphen/>
        <w:t>ность, инициативность, самостоятельность, творчество, фантазию.</w:t>
      </w:r>
    </w:p>
    <w:p w:rsidR="008C21E3" w:rsidRPr="003E0C42" w:rsidRDefault="008C21E3" w:rsidP="00540464">
      <w:pPr>
        <w:spacing w:line="360" w:lineRule="auto"/>
        <w:jc w:val="both"/>
        <w:rPr>
          <w:lang w:val="x-none"/>
        </w:rPr>
      </w:pPr>
      <w:r w:rsidRPr="003E0C42">
        <w:rPr>
          <w:lang w:bidi="ru-RU"/>
        </w:rPr>
        <w:t>Продолжать учить детей самостоятельно организовывать подвижные игры, придумывать собственные игры, варианты игр, комбинировать движения.</w:t>
      </w:r>
    </w:p>
    <w:p w:rsidR="008C21E3" w:rsidRPr="003E0C42" w:rsidRDefault="008C21E3" w:rsidP="00540464">
      <w:pPr>
        <w:spacing w:line="360" w:lineRule="auto"/>
        <w:jc w:val="both"/>
        <w:rPr>
          <w:lang w:val="x-none"/>
        </w:rPr>
      </w:pPr>
      <w:r w:rsidRPr="003E0C42">
        <w:rPr>
          <w:lang w:bidi="ru-RU"/>
        </w:rPr>
        <w:t>Поддерживать интерес к физической культуре и спорту, отдельным достижениям в области спорта.</w:t>
      </w:r>
    </w:p>
    <w:p w:rsidR="008C21E3" w:rsidRPr="003E0C42" w:rsidRDefault="008C21E3" w:rsidP="00540464">
      <w:pPr>
        <w:spacing w:line="360" w:lineRule="auto"/>
        <w:jc w:val="both"/>
        <w:rPr>
          <w:lang w:val="x-none"/>
        </w:rPr>
      </w:pPr>
      <w:r w:rsidRPr="003E0C42">
        <w:rPr>
          <w:b/>
          <w:bCs/>
          <w:lang w:bidi="ru-RU"/>
        </w:rPr>
        <w:lastRenderedPageBreak/>
        <w:t xml:space="preserve">Подвижные игры. </w:t>
      </w:r>
      <w:r w:rsidRPr="003E0C42">
        <w:rPr>
          <w:lang w:bidi="ru-RU"/>
        </w:rPr>
        <w:t>Учить детей использовать разнообразные подвиж</w:t>
      </w:r>
      <w:r w:rsidRPr="003E0C42">
        <w:rPr>
          <w:lang w:bidi="ru-RU"/>
        </w:rPr>
        <w:softHyphen/>
        <w:t>ные игры (в том числе игры с элементами соревнования), способствую</w:t>
      </w:r>
      <w:r w:rsidRPr="003E0C42">
        <w:rPr>
          <w:lang w:bidi="ru-RU"/>
        </w:rPr>
        <w:softHyphen/>
        <w:t>щие развитию психофизических качеств (ловкость, сила, быстрота, вы</w:t>
      </w:r>
      <w:r w:rsidRPr="003E0C42">
        <w:rPr>
          <w:lang w:bidi="ru-RU"/>
        </w:rPr>
        <w:softHyphen/>
        <w:t>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w:t>
      </w:r>
      <w:r w:rsidRPr="003E0C42">
        <w:rPr>
          <w:lang w:bidi="ru-RU"/>
        </w:rPr>
        <w:softHyphen/>
        <w:t>таты товарищей.</w:t>
      </w:r>
    </w:p>
    <w:p w:rsidR="008C21E3" w:rsidRPr="003E0C42" w:rsidRDefault="008C21E3" w:rsidP="00540464">
      <w:pPr>
        <w:spacing w:line="360" w:lineRule="auto"/>
        <w:jc w:val="both"/>
        <w:rPr>
          <w:lang w:val="x-none"/>
        </w:rPr>
      </w:pPr>
      <w:r w:rsidRPr="003E0C42">
        <w:rPr>
          <w:lang w:bidi="ru-RU"/>
        </w:rPr>
        <w:t>Учить придумывать варианты игр, комбинировать движения, прояв</w:t>
      </w:r>
      <w:r w:rsidRPr="003E0C42">
        <w:rPr>
          <w:lang w:bidi="ru-RU"/>
        </w:rPr>
        <w:softHyphen/>
        <w:t>ляя творческие способности.</w:t>
      </w:r>
    </w:p>
    <w:p w:rsidR="008C21E3" w:rsidRDefault="008C21E3" w:rsidP="00540464">
      <w:pPr>
        <w:spacing w:line="360" w:lineRule="auto"/>
        <w:jc w:val="both"/>
        <w:rPr>
          <w:lang w:bidi="ru-RU"/>
        </w:rPr>
      </w:pPr>
      <w:r w:rsidRPr="003E0C42">
        <w:rPr>
          <w:lang w:bidi="ru-RU"/>
        </w:rPr>
        <w:t>Развивать интерес к спортивным играм и упражнениям (городки, бадминтон, баскетбол, настольный теннис, хоккей, футбол).</w:t>
      </w:r>
    </w:p>
    <w:p w:rsidR="00336492" w:rsidRPr="00336492" w:rsidRDefault="00336492" w:rsidP="00540464">
      <w:pPr>
        <w:spacing w:line="360" w:lineRule="auto"/>
        <w:jc w:val="both"/>
        <w:rPr>
          <w:lang w:bidi="ru-RU"/>
        </w:rPr>
      </w:pPr>
    </w:p>
    <w:p w:rsidR="008C21E3" w:rsidRPr="003E0C42" w:rsidRDefault="008C21E3" w:rsidP="00540464">
      <w:pPr>
        <w:spacing w:line="360" w:lineRule="auto"/>
        <w:jc w:val="both"/>
        <w:rPr>
          <w:b/>
          <w:i/>
        </w:rPr>
      </w:pPr>
      <w:r w:rsidRPr="003E0C42">
        <w:rPr>
          <w:b/>
          <w:i/>
        </w:rPr>
        <w:t>Часть,  формируемая участн</w:t>
      </w:r>
      <w:r w:rsidR="00F26F30">
        <w:rPr>
          <w:b/>
          <w:i/>
        </w:rPr>
        <w:t>иками образовательных отношений,</w:t>
      </w:r>
    </w:p>
    <w:p w:rsidR="00F26F30" w:rsidRPr="00F26F30" w:rsidRDefault="00F26F30" w:rsidP="00F26F30">
      <w:pPr>
        <w:spacing w:line="360" w:lineRule="auto"/>
        <w:jc w:val="both"/>
      </w:pPr>
      <w:r w:rsidRPr="00F26F30">
        <w:t>включает различные направления, выбранные участниками образовательных отношений из числа парциальных и иных программ и/или созданных ими самостоятельно.</w:t>
      </w:r>
    </w:p>
    <w:p w:rsidR="00F26F30" w:rsidRPr="00F26F30" w:rsidRDefault="00F26F30" w:rsidP="00F26F30">
      <w:pPr>
        <w:spacing w:line="360" w:lineRule="auto"/>
        <w:jc w:val="both"/>
      </w:pPr>
      <w:r w:rsidRPr="00F26F30">
        <w:t>Данная часть Программы учитывает образовательные потребности, интересы и мотивы детей, членов их семей и педагогов и ориентирована на:</w:t>
      </w:r>
    </w:p>
    <w:p w:rsidR="00F26F30" w:rsidRPr="00F26F30" w:rsidRDefault="00F26F30" w:rsidP="00F26F30">
      <w:pPr>
        <w:spacing w:line="360" w:lineRule="auto"/>
        <w:jc w:val="both"/>
      </w:pPr>
      <w:r w:rsidRPr="00F26F30">
        <w:t>специфику национальных, социокультурных и иных условий, в которых осуществляется образовательная деятельность;</w:t>
      </w:r>
    </w:p>
    <w:p w:rsidR="00F26F30" w:rsidRPr="00F26F30" w:rsidRDefault="00F26F30" w:rsidP="00F26F30">
      <w:pPr>
        <w:spacing w:line="360" w:lineRule="auto"/>
        <w:jc w:val="both"/>
      </w:pPr>
      <w:r w:rsidRPr="00F26F30">
        <w:t>выбор тех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
    <w:p w:rsidR="00F26F30" w:rsidRPr="00F26F30" w:rsidRDefault="00F26F30" w:rsidP="00F26F30">
      <w:pPr>
        <w:spacing w:line="360" w:lineRule="auto"/>
        <w:jc w:val="both"/>
      </w:pPr>
      <w:r w:rsidRPr="00F26F30">
        <w:t>сложившиеся традиции Организации или Группы.</w:t>
      </w:r>
    </w:p>
    <w:p w:rsidR="00F26F30" w:rsidRDefault="00F26F30" w:rsidP="00F26F30">
      <w:pPr>
        <w:spacing w:line="360" w:lineRule="auto"/>
        <w:jc w:val="both"/>
      </w:pPr>
      <w:r w:rsidRPr="00F26F30">
        <w:t>Данная часть Программы подробно описана в Рабочих Программах воспит</w:t>
      </w:r>
      <w:r>
        <w:t>ателей/специалистов ДОУ.</w:t>
      </w:r>
    </w:p>
    <w:p w:rsidR="000D6B1F" w:rsidRPr="003E0C42" w:rsidRDefault="000D6B1F" w:rsidP="00540464">
      <w:pPr>
        <w:spacing w:line="360" w:lineRule="auto"/>
        <w:jc w:val="both"/>
      </w:pPr>
    </w:p>
    <w:p w:rsidR="008C21E3" w:rsidRPr="003E0C42" w:rsidRDefault="008C21E3" w:rsidP="00540464">
      <w:pPr>
        <w:spacing w:line="360" w:lineRule="auto"/>
        <w:jc w:val="both"/>
        <w:rPr>
          <w:b/>
          <w:i/>
        </w:rPr>
      </w:pPr>
      <w:r w:rsidRPr="003E0C42">
        <w:rPr>
          <w:b/>
          <w:i/>
        </w:rPr>
        <w:t>Использование парциальных программ, методических разработок, пособий, для реализации программного содержания</w:t>
      </w:r>
    </w:p>
    <w:p w:rsidR="008C21E3" w:rsidRPr="003E0C42" w:rsidRDefault="008C21E3" w:rsidP="00540464">
      <w:pPr>
        <w:spacing w:line="360" w:lineRule="auto"/>
        <w:jc w:val="both"/>
        <w:rPr>
          <w:b/>
          <w:i/>
        </w:rPr>
      </w:pPr>
    </w:p>
    <w:p w:rsidR="008C21E3" w:rsidRPr="003E0C42" w:rsidRDefault="008C21E3" w:rsidP="00540464">
      <w:pPr>
        <w:spacing w:line="360" w:lineRule="auto"/>
        <w:jc w:val="both"/>
        <w:rPr>
          <w:b/>
          <w:i/>
        </w:rPr>
      </w:pPr>
      <w:r w:rsidRPr="003E0C42">
        <w:rPr>
          <w:b/>
          <w:i/>
        </w:rPr>
        <w:t>Парциальные программы</w:t>
      </w:r>
    </w:p>
    <w:p w:rsidR="008C21E3" w:rsidRPr="003E0C42" w:rsidRDefault="008C21E3" w:rsidP="00CE627A">
      <w:pPr>
        <w:numPr>
          <w:ilvl w:val="0"/>
          <w:numId w:val="36"/>
        </w:numPr>
        <w:spacing w:line="360" w:lineRule="auto"/>
        <w:ind w:left="0" w:firstLine="0"/>
        <w:jc w:val="both"/>
      </w:pPr>
      <w:r w:rsidRPr="003E0C42">
        <w:t>Здоровый дошкольник», социально-оздоровительная технология ΧΧІ века</w:t>
      </w:r>
    </w:p>
    <w:p w:rsidR="008C21E3" w:rsidRPr="003E0C42" w:rsidRDefault="008C21E3" w:rsidP="00CE627A">
      <w:pPr>
        <w:numPr>
          <w:ilvl w:val="0"/>
          <w:numId w:val="36"/>
        </w:numPr>
        <w:spacing w:line="360" w:lineRule="auto"/>
        <w:ind w:left="0" w:firstLine="0"/>
        <w:jc w:val="both"/>
        <w:rPr>
          <w:b/>
          <w:i/>
        </w:rPr>
      </w:pPr>
      <w:r w:rsidRPr="003E0C42">
        <w:t>Пензулаева, Л.И. Физкультурные занятия в детском саду.</w:t>
      </w:r>
    </w:p>
    <w:p w:rsidR="008C21E3" w:rsidRPr="003E0C42" w:rsidRDefault="008C21E3" w:rsidP="00540464">
      <w:pPr>
        <w:spacing w:line="360" w:lineRule="auto"/>
        <w:jc w:val="both"/>
        <w:rPr>
          <w:b/>
          <w:i/>
        </w:rPr>
      </w:pPr>
    </w:p>
    <w:p w:rsidR="008C21E3" w:rsidRPr="003E0C42" w:rsidRDefault="008C21E3" w:rsidP="00540464">
      <w:pPr>
        <w:spacing w:line="360" w:lineRule="auto"/>
        <w:jc w:val="both"/>
        <w:rPr>
          <w:b/>
          <w:i/>
        </w:rPr>
      </w:pPr>
      <w:r w:rsidRPr="003E0C42">
        <w:rPr>
          <w:b/>
          <w:i/>
        </w:rPr>
        <w:t>Методические разработки.</w:t>
      </w:r>
    </w:p>
    <w:p w:rsidR="008C21E3" w:rsidRPr="003E0C42" w:rsidRDefault="008C21E3" w:rsidP="00540464">
      <w:pPr>
        <w:spacing w:line="360" w:lineRule="auto"/>
        <w:jc w:val="both"/>
        <w:rPr>
          <w:b/>
          <w:i/>
        </w:rPr>
      </w:pPr>
    </w:p>
    <w:p w:rsidR="008C21E3" w:rsidRPr="003E0C42" w:rsidRDefault="008C21E3" w:rsidP="00CE627A">
      <w:pPr>
        <w:numPr>
          <w:ilvl w:val="0"/>
          <w:numId w:val="42"/>
        </w:numPr>
        <w:spacing w:line="360" w:lineRule="auto"/>
        <w:ind w:left="0" w:firstLine="0"/>
        <w:jc w:val="both"/>
      </w:pPr>
      <w:r w:rsidRPr="003E0C42">
        <w:t>«Воспитание здорового ребенка». М; МО; 1998г.</w:t>
      </w:r>
    </w:p>
    <w:p w:rsidR="008C21E3" w:rsidRPr="003E0C42" w:rsidRDefault="008C21E3" w:rsidP="00CE627A">
      <w:pPr>
        <w:numPr>
          <w:ilvl w:val="0"/>
          <w:numId w:val="42"/>
        </w:numPr>
        <w:spacing w:line="360" w:lineRule="auto"/>
        <w:ind w:left="0" w:firstLine="0"/>
        <w:jc w:val="both"/>
      </w:pPr>
      <w:r w:rsidRPr="003E0C42">
        <w:lastRenderedPageBreak/>
        <w:t>Игры и развлечения детей на воздухе» /М, Просвещение, 1983</w:t>
      </w:r>
    </w:p>
    <w:p w:rsidR="008C21E3" w:rsidRPr="003E0C42" w:rsidRDefault="008C21E3" w:rsidP="00CE627A">
      <w:pPr>
        <w:numPr>
          <w:ilvl w:val="0"/>
          <w:numId w:val="42"/>
        </w:numPr>
        <w:spacing w:line="360" w:lineRule="auto"/>
        <w:ind w:left="0" w:firstLine="0"/>
        <w:jc w:val="both"/>
      </w:pPr>
      <w:r w:rsidRPr="003E0C42">
        <w:t>Ковалько В. И. Азбука физкультминуток, Изд. ВАКО, 2008</w:t>
      </w:r>
    </w:p>
    <w:p w:rsidR="008C21E3" w:rsidRPr="003E0C42" w:rsidRDefault="008C21E3" w:rsidP="00CE627A">
      <w:pPr>
        <w:numPr>
          <w:ilvl w:val="0"/>
          <w:numId w:val="42"/>
        </w:numPr>
        <w:spacing w:line="360" w:lineRule="auto"/>
        <w:ind w:left="0" w:firstLine="0"/>
        <w:jc w:val="both"/>
      </w:pPr>
      <w:r w:rsidRPr="003E0C42">
        <w:t>Козлова С. А., Князева О. А. Мой организм. /Изд. Владос, 2001</w:t>
      </w:r>
    </w:p>
    <w:p w:rsidR="008C21E3" w:rsidRPr="003E0C42" w:rsidRDefault="008C21E3" w:rsidP="00CE627A">
      <w:pPr>
        <w:numPr>
          <w:ilvl w:val="0"/>
          <w:numId w:val="42"/>
        </w:numPr>
        <w:spacing w:line="360" w:lineRule="auto"/>
        <w:ind w:left="0" w:firstLine="0"/>
        <w:jc w:val="both"/>
      </w:pPr>
      <w:r w:rsidRPr="003E0C42">
        <w:t>Маханева М. Д. Воспитание здорового ребенка/ М, МО, 1998</w:t>
      </w:r>
    </w:p>
    <w:p w:rsidR="00ED59B3" w:rsidRDefault="008C21E3" w:rsidP="00CE627A">
      <w:pPr>
        <w:numPr>
          <w:ilvl w:val="0"/>
          <w:numId w:val="42"/>
        </w:numPr>
        <w:spacing w:line="360" w:lineRule="auto"/>
        <w:ind w:left="0" w:firstLine="0"/>
        <w:jc w:val="both"/>
      </w:pPr>
      <w:r w:rsidRPr="003E0C42">
        <w:t>Новикова, И.М. Формирование представлений о здоровом образе жизни у дошкольников. – М.: Мозаика-Синтез, 2009-2010;</w:t>
      </w:r>
    </w:p>
    <w:p w:rsidR="00ED59B3" w:rsidRDefault="00ED59B3" w:rsidP="00CE627A">
      <w:pPr>
        <w:numPr>
          <w:ilvl w:val="0"/>
          <w:numId w:val="42"/>
        </w:numPr>
        <w:spacing w:line="360" w:lineRule="auto"/>
        <w:ind w:left="0" w:firstLine="0"/>
        <w:jc w:val="both"/>
      </w:pPr>
      <w:r>
        <w:t>Осокина Т.И. Как учить детей плавать: Пособие для воспитателя детского сада / Т.И.Осокина. - М.: Просвещение, 1985.-80 с.</w:t>
      </w:r>
    </w:p>
    <w:p w:rsidR="00ED59B3" w:rsidRDefault="00ED59B3" w:rsidP="00CE627A">
      <w:pPr>
        <w:numPr>
          <w:ilvl w:val="0"/>
          <w:numId w:val="42"/>
        </w:numPr>
        <w:spacing w:line="360" w:lineRule="auto"/>
        <w:ind w:left="0" w:firstLine="0"/>
        <w:jc w:val="both"/>
      </w:pPr>
      <w:r>
        <w:t>Осокина Т.И., Тимофеева Е.А., Богина Т.Л. Обучение плаванию в детском саду: Книга для воспитателей детского сада и родителей/Т.И.Осокина, Е.А.Тимофеева, Т.Л. Богина. - М.: Просвещение, 1991.-158 с.</w:t>
      </w:r>
    </w:p>
    <w:p w:rsidR="008C21E3" w:rsidRPr="003E0C42" w:rsidRDefault="008C21E3" w:rsidP="00CE627A">
      <w:pPr>
        <w:numPr>
          <w:ilvl w:val="0"/>
          <w:numId w:val="42"/>
        </w:numPr>
        <w:spacing w:line="360" w:lineRule="auto"/>
        <w:ind w:left="0" w:firstLine="0"/>
        <w:jc w:val="both"/>
      </w:pPr>
      <w:r w:rsidRPr="003E0C42">
        <w:t>Пензулаева, Л.И. Оздоровительная гимнастика для детей 3-7 лет – М.: Мозаика Синтез, 2009-2010; Степаненкова, Э.Я. Методика физического воспитания. – М., 2005.</w:t>
      </w:r>
    </w:p>
    <w:p w:rsidR="008C21E3" w:rsidRPr="003E0C42" w:rsidRDefault="008C21E3" w:rsidP="00CE627A">
      <w:pPr>
        <w:numPr>
          <w:ilvl w:val="0"/>
          <w:numId w:val="42"/>
        </w:numPr>
        <w:spacing w:line="360" w:lineRule="auto"/>
        <w:ind w:left="0" w:firstLine="0"/>
        <w:jc w:val="both"/>
      </w:pPr>
      <w:r w:rsidRPr="003E0C42">
        <w:t>Рунова М. А. Дифференцированные занятия по физической культуре</w:t>
      </w:r>
    </w:p>
    <w:p w:rsidR="008C21E3" w:rsidRPr="003E0C42" w:rsidRDefault="008C21E3" w:rsidP="00540464">
      <w:pPr>
        <w:spacing w:line="360" w:lineRule="auto"/>
        <w:jc w:val="both"/>
      </w:pPr>
      <w:r w:rsidRPr="003E0C42">
        <w:t>Радость в движении.</w:t>
      </w:r>
    </w:p>
    <w:p w:rsidR="008C21E3" w:rsidRPr="003E0C42" w:rsidRDefault="008C21E3" w:rsidP="00CE627A">
      <w:pPr>
        <w:numPr>
          <w:ilvl w:val="0"/>
          <w:numId w:val="42"/>
        </w:numPr>
        <w:spacing w:line="360" w:lineRule="auto"/>
        <w:ind w:left="0" w:firstLine="0"/>
        <w:jc w:val="both"/>
      </w:pPr>
      <w:r w:rsidRPr="003E0C42">
        <w:t>Степаненкова, Э.Я. Физическое воспитание в детском саду.</w:t>
      </w:r>
    </w:p>
    <w:p w:rsidR="008C21E3" w:rsidRPr="003E0C42" w:rsidRDefault="008C21E3" w:rsidP="00540464">
      <w:pPr>
        <w:spacing w:line="360" w:lineRule="auto"/>
        <w:jc w:val="both"/>
      </w:pPr>
      <w:r w:rsidRPr="003E0C42">
        <w:t>Методика проведения подвижных игр.</w:t>
      </w:r>
    </w:p>
    <w:p w:rsidR="008C21E3" w:rsidRPr="003E0C42" w:rsidRDefault="008C21E3" w:rsidP="00540464">
      <w:pPr>
        <w:spacing w:line="360" w:lineRule="auto"/>
        <w:jc w:val="both"/>
      </w:pPr>
    </w:p>
    <w:p w:rsidR="008C21E3" w:rsidRPr="003E0C42" w:rsidRDefault="008C21E3" w:rsidP="00540464">
      <w:pPr>
        <w:spacing w:line="360" w:lineRule="auto"/>
        <w:jc w:val="both"/>
        <w:rPr>
          <w:b/>
          <w:i/>
        </w:rPr>
      </w:pPr>
      <w:r w:rsidRPr="003E0C42">
        <w:rPr>
          <w:b/>
          <w:i/>
        </w:rPr>
        <w:t>Методические разработки творческих групп ДОУ</w:t>
      </w:r>
    </w:p>
    <w:p w:rsidR="00F72E93" w:rsidRDefault="00F72E93" w:rsidP="00CE627A">
      <w:pPr>
        <w:pStyle w:val="a5"/>
        <w:numPr>
          <w:ilvl w:val="0"/>
          <w:numId w:val="43"/>
        </w:numPr>
        <w:spacing w:line="360" w:lineRule="auto"/>
        <w:ind w:left="0" w:firstLine="0"/>
        <w:jc w:val="both"/>
      </w:pPr>
      <w:r>
        <w:t>Муковнина О.Э., Жорниченко Н.В., Зиневич Н.А. Сборник практических материалов «Степ-аэробика» по использованию степ-платформы в оздоровительной работе с детьми старшего дошкольного возраста.</w:t>
      </w:r>
    </w:p>
    <w:p w:rsidR="008C21E3" w:rsidRPr="003E0C42" w:rsidRDefault="008C21E3" w:rsidP="00540464">
      <w:pPr>
        <w:spacing w:line="360" w:lineRule="auto"/>
        <w:jc w:val="both"/>
        <w:rPr>
          <w:b/>
        </w:rPr>
      </w:pPr>
    </w:p>
    <w:p w:rsidR="008C21E3" w:rsidRPr="003E0C42" w:rsidRDefault="008C21E3" w:rsidP="00540464">
      <w:pPr>
        <w:spacing w:line="360" w:lineRule="auto"/>
        <w:jc w:val="both"/>
        <w:rPr>
          <w:b/>
        </w:rPr>
      </w:pPr>
      <w:r w:rsidRPr="003E0C42">
        <w:rPr>
          <w:b/>
        </w:rPr>
        <w:t>2.3.  Взаимодействие взрослых с детьми</w:t>
      </w:r>
    </w:p>
    <w:p w:rsidR="008C21E3" w:rsidRPr="003E0C42" w:rsidRDefault="008C21E3" w:rsidP="00540464">
      <w:pPr>
        <w:numPr>
          <w:ilvl w:val="2"/>
          <w:numId w:val="23"/>
        </w:numPr>
        <w:spacing w:line="360" w:lineRule="auto"/>
        <w:ind w:left="0" w:firstLine="0"/>
        <w:jc w:val="both"/>
        <w:rPr>
          <w:b/>
          <w:bCs/>
        </w:rPr>
      </w:pPr>
      <w:r w:rsidRPr="003E0C42">
        <w:rPr>
          <w:b/>
          <w:bCs/>
        </w:rPr>
        <w:t>Особенности образовательной деятельности и культурных практик</w:t>
      </w:r>
    </w:p>
    <w:p w:rsidR="008C21E3" w:rsidRPr="003E0C42" w:rsidRDefault="008C21E3" w:rsidP="00540464">
      <w:pPr>
        <w:spacing w:line="360" w:lineRule="auto"/>
        <w:jc w:val="both"/>
        <w:rPr>
          <w:b/>
          <w:i/>
        </w:rPr>
      </w:pPr>
      <w:r w:rsidRPr="003E0C42">
        <w:rPr>
          <w:b/>
          <w:i/>
        </w:rPr>
        <w:t>Важнейшие образовательные ориентиры:</w:t>
      </w:r>
    </w:p>
    <w:p w:rsidR="008C21E3" w:rsidRPr="003E0C42" w:rsidRDefault="008C21E3" w:rsidP="00CE627A">
      <w:pPr>
        <w:numPr>
          <w:ilvl w:val="0"/>
          <w:numId w:val="29"/>
        </w:numPr>
        <w:spacing w:line="360" w:lineRule="auto"/>
        <w:ind w:left="0" w:firstLine="0"/>
        <w:jc w:val="both"/>
      </w:pPr>
      <w:r w:rsidRPr="003E0C42">
        <w:t>Обеспечение эмоционального и интеллектуального благополучия детей;</w:t>
      </w:r>
    </w:p>
    <w:p w:rsidR="008C21E3" w:rsidRPr="003E0C42" w:rsidRDefault="008C21E3" w:rsidP="00CE627A">
      <w:pPr>
        <w:numPr>
          <w:ilvl w:val="0"/>
          <w:numId w:val="29"/>
        </w:numPr>
        <w:spacing w:line="360" w:lineRule="auto"/>
        <w:ind w:left="0" w:firstLine="0"/>
        <w:jc w:val="both"/>
      </w:pPr>
      <w:r w:rsidRPr="003E0C42">
        <w:t>Создание условий для формирования морально-нравственного отношения детей к другим людям;</w:t>
      </w:r>
    </w:p>
    <w:p w:rsidR="008C21E3" w:rsidRPr="003E0C42" w:rsidRDefault="008C21E3" w:rsidP="00CE627A">
      <w:pPr>
        <w:numPr>
          <w:ilvl w:val="0"/>
          <w:numId w:val="29"/>
        </w:numPr>
        <w:spacing w:line="360" w:lineRule="auto"/>
        <w:ind w:left="0" w:firstLine="0"/>
        <w:jc w:val="both"/>
      </w:pPr>
      <w:r w:rsidRPr="003E0C42">
        <w:t>Развитие детской самостоятельности (инициативности, автономии и ответственности), трудолюбия;</w:t>
      </w:r>
    </w:p>
    <w:p w:rsidR="008C21E3" w:rsidRPr="003E0C42" w:rsidRDefault="008C21E3" w:rsidP="00540464">
      <w:pPr>
        <w:spacing w:line="360" w:lineRule="auto"/>
        <w:jc w:val="both"/>
        <w:rPr>
          <w:b/>
        </w:rPr>
      </w:pPr>
      <w:r w:rsidRPr="003E0C42">
        <w:t>Развитие детских способностей, формирующихся в разных видах деятельности.</w:t>
      </w:r>
    </w:p>
    <w:p w:rsidR="008C21E3" w:rsidRPr="003E0C42" w:rsidRDefault="008C21E3" w:rsidP="00540464">
      <w:pPr>
        <w:spacing w:line="360" w:lineRule="auto"/>
        <w:jc w:val="both"/>
        <w:rPr>
          <w:b/>
        </w:rPr>
      </w:pPr>
      <w:r w:rsidRPr="003E0C42">
        <w:rPr>
          <w:b/>
          <w:i/>
        </w:rPr>
        <w:t>Основные формы организации деятельности детей</w:t>
      </w:r>
      <w:r w:rsidRPr="003E0C42">
        <w:rPr>
          <w:b/>
        </w:rPr>
        <w:t>:</w:t>
      </w:r>
    </w:p>
    <w:p w:rsidR="008C21E3" w:rsidRPr="003E0C42" w:rsidRDefault="008C21E3" w:rsidP="00CE627A">
      <w:pPr>
        <w:numPr>
          <w:ilvl w:val="0"/>
          <w:numId w:val="30"/>
        </w:numPr>
        <w:spacing w:line="360" w:lineRule="auto"/>
        <w:ind w:left="0" w:firstLine="0"/>
        <w:jc w:val="both"/>
      </w:pPr>
      <w:r w:rsidRPr="003E0C42">
        <w:t>Игра (сюжетно-ролевые, игры с правилами и др.),</w:t>
      </w:r>
    </w:p>
    <w:p w:rsidR="008C21E3" w:rsidRPr="003E0C42" w:rsidRDefault="008C21E3" w:rsidP="00CE627A">
      <w:pPr>
        <w:numPr>
          <w:ilvl w:val="0"/>
          <w:numId w:val="30"/>
        </w:numPr>
        <w:spacing w:line="360" w:lineRule="auto"/>
        <w:ind w:left="0" w:firstLine="0"/>
        <w:jc w:val="both"/>
      </w:pPr>
      <w:r w:rsidRPr="003E0C42">
        <w:t>Игра-занятие</w:t>
      </w:r>
    </w:p>
    <w:p w:rsidR="008C21E3" w:rsidRPr="003E0C42" w:rsidRDefault="008C21E3" w:rsidP="00CE627A">
      <w:pPr>
        <w:numPr>
          <w:ilvl w:val="0"/>
          <w:numId w:val="30"/>
        </w:numPr>
        <w:spacing w:line="360" w:lineRule="auto"/>
        <w:ind w:left="0" w:firstLine="0"/>
        <w:jc w:val="both"/>
      </w:pPr>
      <w:r w:rsidRPr="003E0C42">
        <w:lastRenderedPageBreak/>
        <w:t>Занятие</w:t>
      </w:r>
    </w:p>
    <w:p w:rsidR="008C21E3" w:rsidRPr="003E0C42" w:rsidRDefault="008C21E3" w:rsidP="00CE627A">
      <w:pPr>
        <w:numPr>
          <w:ilvl w:val="0"/>
          <w:numId w:val="30"/>
        </w:numPr>
        <w:spacing w:line="360" w:lineRule="auto"/>
        <w:ind w:left="0" w:firstLine="0"/>
        <w:jc w:val="both"/>
      </w:pPr>
      <w:r w:rsidRPr="003E0C42">
        <w:t>Опыты/эксперименты</w:t>
      </w:r>
    </w:p>
    <w:p w:rsidR="008C21E3" w:rsidRPr="003E0C42" w:rsidRDefault="008C21E3" w:rsidP="00CE627A">
      <w:pPr>
        <w:numPr>
          <w:ilvl w:val="0"/>
          <w:numId w:val="30"/>
        </w:numPr>
        <w:spacing w:line="360" w:lineRule="auto"/>
        <w:ind w:left="0" w:firstLine="0"/>
        <w:jc w:val="both"/>
      </w:pPr>
      <w:r w:rsidRPr="003E0C42">
        <w:t>Экскурсия</w:t>
      </w:r>
    </w:p>
    <w:p w:rsidR="008C21E3" w:rsidRPr="003E0C42" w:rsidRDefault="008C21E3" w:rsidP="00CE627A">
      <w:pPr>
        <w:numPr>
          <w:ilvl w:val="0"/>
          <w:numId w:val="30"/>
        </w:numPr>
        <w:spacing w:line="360" w:lineRule="auto"/>
        <w:ind w:left="0" w:firstLine="0"/>
        <w:jc w:val="both"/>
      </w:pPr>
      <w:r w:rsidRPr="003E0C42">
        <w:t>Беседа</w:t>
      </w:r>
    </w:p>
    <w:p w:rsidR="008C21E3" w:rsidRPr="003E0C42" w:rsidRDefault="008C21E3" w:rsidP="00CE627A">
      <w:pPr>
        <w:numPr>
          <w:ilvl w:val="0"/>
          <w:numId w:val="30"/>
        </w:numPr>
        <w:spacing w:line="360" w:lineRule="auto"/>
        <w:ind w:left="0" w:firstLine="0"/>
        <w:jc w:val="both"/>
      </w:pPr>
      <w:r w:rsidRPr="003E0C42">
        <w:t>Труд</w:t>
      </w:r>
    </w:p>
    <w:p w:rsidR="008C21E3" w:rsidRPr="003E0C42" w:rsidRDefault="008C21E3" w:rsidP="00540464">
      <w:pPr>
        <w:spacing w:line="360" w:lineRule="auto"/>
        <w:jc w:val="both"/>
      </w:pPr>
    </w:p>
    <w:p w:rsidR="008C21E3" w:rsidRPr="003E0C42" w:rsidRDefault="008C21E3" w:rsidP="00540464">
      <w:pPr>
        <w:spacing w:line="360" w:lineRule="auto"/>
        <w:jc w:val="both"/>
      </w:pPr>
      <w:r w:rsidRPr="003E0C42">
        <w:rPr>
          <w:b/>
          <w:i/>
        </w:rPr>
        <w:t>Для обеспечения в группе эмоционального благоп</w:t>
      </w:r>
      <w:r w:rsidRPr="003E0C42">
        <w:rPr>
          <w:b/>
        </w:rPr>
        <w:t>олучия</w:t>
      </w:r>
      <w:r w:rsidRPr="003E0C42">
        <w:t xml:space="preserve"> педагог должен:</w:t>
      </w:r>
    </w:p>
    <w:p w:rsidR="008C21E3" w:rsidRPr="003E0C42" w:rsidRDefault="008C21E3" w:rsidP="00CE627A">
      <w:pPr>
        <w:numPr>
          <w:ilvl w:val="0"/>
          <w:numId w:val="30"/>
        </w:numPr>
        <w:spacing w:line="360" w:lineRule="auto"/>
        <w:ind w:left="0" w:firstLine="0"/>
        <w:jc w:val="both"/>
      </w:pPr>
      <w:r w:rsidRPr="003E0C42">
        <w:t>Общаться с детьми доброжелательно, без обвинений и угроз;</w:t>
      </w:r>
    </w:p>
    <w:p w:rsidR="008C21E3" w:rsidRPr="003E0C42" w:rsidRDefault="008C21E3" w:rsidP="00CE627A">
      <w:pPr>
        <w:numPr>
          <w:ilvl w:val="0"/>
          <w:numId w:val="30"/>
        </w:numPr>
        <w:spacing w:line="360" w:lineRule="auto"/>
        <w:ind w:left="0" w:firstLine="0"/>
        <w:jc w:val="both"/>
      </w:pPr>
      <w:r w:rsidRPr="003E0C42">
        <w:t>Внимательно выслушивать детей, показывать, что понимает их чувства, помогать делиться своими переживаниями и мыслями;</w:t>
      </w:r>
    </w:p>
    <w:p w:rsidR="008C21E3" w:rsidRPr="003E0C42" w:rsidRDefault="008C21E3" w:rsidP="00CE627A">
      <w:pPr>
        <w:numPr>
          <w:ilvl w:val="0"/>
          <w:numId w:val="30"/>
        </w:numPr>
        <w:spacing w:line="360" w:lineRule="auto"/>
        <w:ind w:left="0" w:firstLine="0"/>
        <w:jc w:val="both"/>
      </w:pPr>
      <w:r w:rsidRPr="003E0C42">
        <w:t>Помогать детям понять конструктивные варианты поведения;</w:t>
      </w:r>
    </w:p>
    <w:p w:rsidR="008C21E3" w:rsidRPr="003E0C42" w:rsidRDefault="008C21E3" w:rsidP="00CE627A">
      <w:pPr>
        <w:numPr>
          <w:ilvl w:val="0"/>
          <w:numId w:val="30"/>
        </w:numPr>
        <w:spacing w:line="360" w:lineRule="auto"/>
        <w:ind w:left="0" w:firstLine="0"/>
        <w:jc w:val="both"/>
      </w:pPr>
      <w:r w:rsidRPr="003E0C42">
        <w:t>Создавать ситуации, в которых дети при помощи разных культурных средств (игра, рисунок, движение и т. д.) могут выразить свое отношение к личностно-значимым для них событиям и явлениям, в том числе происходящим в детском саду;</w:t>
      </w:r>
    </w:p>
    <w:p w:rsidR="008C21E3" w:rsidRPr="003E0C42" w:rsidRDefault="008C21E3" w:rsidP="00CE627A">
      <w:pPr>
        <w:numPr>
          <w:ilvl w:val="0"/>
          <w:numId w:val="30"/>
        </w:numPr>
        <w:spacing w:line="360" w:lineRule="auto"/>
        <w:ind w:left="0" w:firstLine="0"/>
        <w:jc w:val="both"/>
      </w:pPr>
      <w:r w:rsidRPr="003E0C42">
        <w:t>Обеспечивать в течение дня чередование ситуаций, в которых дети играют вместе и могут при желании побыть в одиночестве или в небольшой группе детей.</w:t>
      </w:r>
    </w:p>
    <w:p w:rsidR="008C21E3" w:rsidRPr="003E0C42" w:rsidRDefault="008C21E3" w:rsidP="00540464">
      <w:pPr>
        <w:spacing w:line="360" w:lineRule="auto"/>
        <w:jc w:val="both"/>
      </w:pPr>
    </w:p>
    <w:p w:rsidR="008C21E3" w:rsidRPr="003E0C42" w:rsidRDefault="008C21E3" w:rsidP="00540464">
      <w:pPr>
        <w:spacing w:line="360" w:lineRule="auto"/>
        <w:jc w:val="both"/>
      </w:pPr>
      <w:r w:rsidRPr="003E0C42">
        <w:rPr>
          <w:b/>
          <w:i/>
        </w:rPr>
        <w:t>Для формирования у детей доброжелательного отношения к людям педагогу следует</w:t>
      </w:r>
      <w:r w:rsidRPr="003E0C42">
        <w:t>:</w:t>
      </w:r>
    </w:p>
    <w:p w:rsidR="008C21E3" w:rsidRPr="003E0C42" w:rsidRDefault="008C21E3" w:rsidP="00CE627A">
      <w:pPr>
        <w:numPr>
          <w:ilvl w:val="0"/>
          <w:numId w:val="41"/>
        </w:numPr>
        <w:spacing w:line="360" w:lineRule="auto"/>
        <w:ind w:left="0" w:firstLine="0"/>
        <w:jc w:val="both"/>
        <w:rPr>
          <w:b/>
        </w:rPr>
      </w:pPr>
      <w:r w:rsidRPr="003E0C42">
        <w:t>Устанавливать понятные для детей правила взаимодействия;</w:t>
      </w:r>
    </w:p>
    <w:p w:rsidR="008C21E3" w:rsidRPr="003E0C42" w:rsidRDefault="008C21E3" w:rsidP="00CE627A">
      <w:pPr>
        <w:numPr>
          <w:ilvl w:val="0"/>
          <w:numId w:val="41"/>
        </w:numPr>
        <w:spacing w:line="360" w:lineRule="auto"/>
        <w:ind w:left="0" w:firstLine="0"/>
        <w:jc w:val="both"/>
        <w:rPr>
          <w:b/>
        </w:rPr>
      </w:pPr>
      <w:r w:rsidRPr="003E0C42">
        <w:t>Создавать ситуации обсуждения правил, прояснения детьми их смысла;</w:t>
      </w:r>
    </w:p>
    <w:p w:rsidR="008C21E3" w:rsidRPr="003E0C42" w:rsidRDefault="008C21E3" w:rsidP="00CE627A">
      <w:pPr>
        <w:numPr>
          <w:ilvl w:val="0"/>
          <w:numId w:val="41"/>
        </w:numPr>
        <w:spacing w:line="360" w:lineRule="auto"/>
        <w:ind w:left="0" w:firstLine="0"/>
        <w:jc w:val="both"/>
        <w:rPr>
          <w:b/>
        </w:rPr>
      </w:pPr>
      <w:r w:rsidRPr="003E0C42">
        <w:t>Поддерживать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p w:rsidR="008C21E3" w:rsidRPr="003E0C42" w:rsidRDefault="008C21E3" w:rsidP="00540464">
      <w:pPr>
        <w:spacing w:line="360" w:lineRule="auto"/>
        <w:jc w:val="both"/>
        <w:rPr>
          <w:b/>
        </w:rPr>
      </w:pPr>
    </w:p>
    <w:p w:rsidR="008C21E3" w:rsidRPr="003E0C42" w:rsidRDefault="008C21E3" w:rsidP="00540464">
      <w:pPr>
        <w:spacing w:line="360" w:lineRule="auto"/>
        <w:jc w:val="both"/>
        <w:rPr>
          <w:b/>
          <w:i/>
        </w:rPr>
      </w:pPr>
      <w:r w:rsidRPr="003E0C42">
        <w:rPr>
          <w:b/>
          <w:i/>
        </w:rPr>
        <w:t>С целью развития игровой деятельности педагог должны уметь:</w:t>
      </w:r>
    </w:p>
    <w:p w:rsidR="008C21E3" w:rsidRPr="003E0C42" w:rsidRDefault="008C21E3" w:rsidP="00CE627A">
      <w:pPr>
        <w:numPr>
          <w:ilvl w:val="0"/>
          <w:numId w:val="38"/>
        </w:numPr>
        <w:spacing w:line="360" w:lineRule="auto"/>
        <w:ind w:left="0" w:firstLine="0"/>
        <w:jc w:val="both"/>
        <w:rPr>
          <w:b/>
        </w:rPr>
      </w:pPr>
      <w:r w:rsidRPr="003E0C42">
        <w:t>Создавать в течение дня условия для свободной игры детей;</w:t>
      </w:r>
    </w:p>
    <w:p w:rsidR="008C21E3" w:rsidRPr="003E0C42" w:rsidRDefault="008C21E3" w:rsidP="00CE627A">
      <w:pPr>
        <w:numPr>
          <w:ilvl w:val="0"/>
          <w:numId w:val="38"/>
        </w:numPr>
        <w:spacing w:line="360" w:lineRule="auto"/>
        <w:ind w:left="0" w:firstLine="0"/>
        <w:jc w:val="both"/>
        <w:rPr>
          <w:b/>
        </w:rPr>
      </w:pPr>
      <w:r w:rsidRPr="003E0C42">
        <w:t>Определять игровые ситуации, в которых детям нужна косвенная помощь;</w:t>
      </w:r>
    </w:p>
    <w:p w:rsidR="008C21E3" w:rsidRPr="003E0C42" w:rsidRDefault="008C21E3" w:rsidP="00CE627A">
      <w:pPr>
        <w:numPr>
          <w:ilvl w:val="0"/>
          <w:numId w:val="38"/>
        </w:numPr>
        <w:spacing w:line="360" w:lineRule="auto"/>
        <w:ind w:left="0" w:firstLine="0"/>
        <w:jc w:val="both"/>
        <w:rPr>
          <w:b/>
        </w:rPr>
      </w:pPr>
      <w:r w:rsidRPr="003E0C42">
        <w:t>Наблюдать за играющими детьми и понимать, какие именно события дня отражаются в игре;</w:t>
      </w:r>
    </w:p>
    <w:p w:rsidR="008C21E3" w:rsidRPr="003E0C42" w:rsidRDefault="008C21E3" w:rsidP="00CE627A">
      <w:pPr>
        <w:numPr>
          <w:ilvl w:val="0"/>
          <w:numId w:val="38"/>
        </w:numPr>
        <w:spacing w:line="360" w:lineRule="auto"/>
        <w:ind w:left="0" w:firstLine="0"/>
        <w:jc w:val="both"/>
        <w:rPr>
          <w:b/>
        </w:rPr>
      </w:pPr>
      <w:r w:rsidRPr="003E0C42">
        <w:t>Отличать детей с развитой игровой деятельностью от тех, у кого игра развита слабо;</w:t>
      </w:r>
    </w:p>
    <w:p w:rsidR="008C21E3" w:rsidRPr="003E0C42" w:rsidRDefault="008C21E3" w:rsidP="00CE627A">
      <w:pPr>
        <w:numPr>
          <w:ilvl w:val="0"/>
          <w:numId w:val="38"/>
        </w:numPr>
        <w:spacing w:line="360" w:lineRule="auto"/>
        <w:ind w:left="0" w:firstLine="0"/>
        <w:jc w:val="both"/>
        <w:rPr>
          <w:b/>
        </w:rPr>
      </w:pPr>
      <w:r w:rsidRPr="003E0C42">
        <w:t>Косвенно руководить игрой, если игра носит стереотипный характер (например, предлагать новые идеи или способы реализации детских идей).</w:t>
      </w:r>
    </w:p>
    <w:p w:rsidR="008C21E3" w:rsidRPr="003E0C42" w:rsidRDefault="008C21E3" w:rsidP="00540464">
      <w:pPr>
        <w:spacing w:line="360" w:lineRule="auto"/>
        <w:jc w:val="both"/>
      </w:pPr>
      <w:r w:rsidRPr="003E0C42">
        <w:lastRenderedPageBreak/>
        <w:t>Кроме того, педагог должен знать детскую субкультуру: наиболее типичные роли и игры детей, понимать их значимость.</w:t>
      </w:r>
    </w:p>
    <w:p w:rsidR="008C21E3" w:rsidRPr="003E0C42" w:rsidRDefault="008C21E3" w:rsidP="00540464">
      <w:pPr>
        <w:spacing w:line="360" w:lineRule="auto"/>
        <w:jc w:val="both"/>
      </w:pPr>
      <w:r w:rsidRPr="003E0C42">
        <w:t>Воспитатели должны устанавливать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w:t>
      </w:r>
    </w:p>
    <w:p w:rsidR="008C21E3" w:rsidRPr="003E0C42" w:rsidRDefault="008C21E3" w:rsidP="00540464">
      <w:pPr>
        <w:spacing w:line="360" w:lineRule="auto"/>
        <w:jc w:val="both"/>
      </w:pPr>
      <w:r w:rsidRPr="003E0C42">
        <w:t>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rsidR="008C21E3" w:rsidRPr="003E0C42" w:rsidRDefault="008C21E3" w:rsidP="00540464">
      <w:pPr>
        <w:spacing w:line="360" w:lineRule="auto"/>
        <w:jc w:val="both"/>
      </w:pPr>
    </w:p>
    <w:p w:rsidR="008C21E3" w:rsidRPr="003E0C42" w:rsidRDefault="008C21E3" w:rsidP="00540464">
      <w:pPr>
        <w:spacing w:line="360" w:lineRule="auto"/>
        <w:jc w:val="both"/>
        <w:rPr>
          <w:b/>
          <w:i/>
        </w:rPr>
      </w:pPr>
      <w:r w:rsidRPr="003E0C42">
        <w:rPr>
          <w:b/>
          <w:i/>
        </w:rPr>
        <w:t>Стимулировать детскую познавательную активность педагог может:</w:t>
      </w:r>
    </w:p>
    <w:p w:rsidR="008C21E3" w:rsidRPr="003E0C42" w:rsidRDefault="008C21E3" w:rsidP="00CE627A">
      <w:pPr>
        <w:numPr>
          <w:ilvl w:val="0"/>
          <w:numId w:val="37"/>
        </w:numPr>
        <w:spacing w:line="360" w:lineRule="auto"/>
        <w:ind w:left="0" w:firstLine="0"/>
        <w:jc w:val="both"/>
      </w:pPr>
      <w:r w:rsidRPr="003E0C42">
        <w:t>Регулярно предлагая детям вопросы, требующие не только воспроизведения информации, но и мышления;</w:t>
      </w:r>
    </w:p>
    <w:p w:rsidR="008C21E3" w:rsidRPr="003E0C42" w:rsidRDefault="008C21E3" w:rsidP="00CE627A">
      <w:pPr>
        <w:numPr>
          <w:ilvl w:val="0"/>
          <w:numId w:val="37"/>
        </w:numPr>
        <w:spacing w:line="360" w:lineRule="auto"/>
        <w:ind w:left="0" w:firstLine="0"/>
        <w:jc w:val="both"/>
      </w:pPr>
      <w:r w:rsidRPr="003E0C42">
        <w:t>Регулярно предлагая детям открытые, творческие вопросы, в том числе — проблемно-противоречивые ситуации, на которые могут быть даны разные ответы;</w:t>
      </w:r>
    </w:p>
    <w:p w:rsidR="008C21E3" w:rsidRPr="003E0C42" w:rsidRDefault="008C21E3" w:rsidP="00CE627A">
      <w:pPr>
        <w:numPr>
          <w:ilvl w:val="0"/>
          <w:numId w:val="37"/>
        </w:numPr>
        <w:spacing w:line="360" w:lineRule="auto"/>
        <w:ind w:left="0" w:firstLine="0"/>
        <w:jc w:val="both"/>
      </w:pPr>
      <w:r w:rsidRPr="003E0C42">
        <w:t>Обеспечивая в ходе обсуждения атмосферу поддержки и принятия;</w:t>
      </w:r>
    </w:p>
    <w:p w:rsidR="008C21E3" w:rsidRPr="003E0C42" w:rsidRDefault="008C21E3" w:rsidP="00CE627A">
      <w:pPr>
        <w:numPr>
          <w:ilvl w:val="0"/>
          <w:numId w:val="37"/>
        </w:numPr>
        <w:spacing w:line="360" w:lineRule="auto"/>
        <w:ind w:left="0" w:firstLine="0"/>
        <w:jc w:val="both"/>
      </w:pPr>
      <w:r w:rsidRPr="003E0C42">
        <w:t>Позволяя детям определиться с решением в ходе обсуждения той или иной ситуации;</w:t>
      </w:r>
    </w:p>
    <w:p w:rsidR="008C21E3" w:rsidRPr="003E0C42" w:rsidRDefault="008C21E3" w:rsidP="00CE627A">
      <w:pPr>
        <w:numPr>
          <w:ilvl w:val="0"/>
          <w:numId w:val="37"/>
        </w:numPr>
        <w:spacing w:line="360" w:lineRule="auto"/>
        <w:ind w:left="0" w:firstLine="0"/>
        <w:jc w:val="both"/>
      </w:pPr>
      <w:r w:rsidRPr="003E0C42">
        <w:t>Организуя обсуждения, в которых дети могут высказывать разные точки зрения по одному и тому же вопросу, помогая увидеть несовпадение точек зрения;</w:t>
      </w:r>
    </w:p>
    <w:p w:rsidR="008C21E3" w:rsidRPr="003E0C42" w:rsidRDefault="008C21E3" w:rsidP="00CE627A">
      <w:pPr>
        <w:numPr>
          <w:ilvl w:val="0"/>
          <w:numId w:val="37"/>
        </w:numPr>
        <w:spacing w:line="360" w:lineRule="auto"/>
        <w:ind w:left="0" w:firstLine="0"/>
        <w:jc w:val="both"/>
      </w:pPr>
      <w:r w:rsidRPr="003E0C42">
        <w:t>Строя обсуждение с учетом высказываний детей, которые могут изменить ход дискуссии;</w:t>
      </w:r>
    </w:p>
    <w:p w:rsidR="008C21E3" w:rsidRPr="003E0C42" w:rsidRDefault="008C21E3" w:rsidP="00CE627A">
      <w:pPr>
        <w:numPr>
          <w:ilvl w:val="0"/>
          <w:numId w:val="37"/>
        </w:numPr>
        <w:spacing w:line="360" w:lineRule="auto"/>
        <w:ind w:left="0" w:firstLine="0"/>
        <w:jc w:val="both"/>
      </w:pPr>
      <w:r w:rsidRPr="003E0C42">
        <w:t>Помогая детям обнаружить ошибки в своих рассуждениях;</w:t>
      </w:r>
    </w:p>
    <w:p w:rsidR="008C21E3" w:rsidRPr="003E0C42" w:rsidRDefault="008C21E3" w:rsidP="00CE627A">
      <w:pPr>
        <w:numPr>
          <w:ilvl w:val="0"/>
          <w:numId w:val="37"/>
        </w:numPr>
        <w:spacing w:line="360" w:lineRule="auto"/>
        <w:ind w:left="0" w:firstLine="0"/>
        <w:jc w:val="both"/>
      </w:pPr>
      <w:r w:rsidRPr="003E0C42">
        <w:t>Помогая организовать дискуссию;</w:t>
      </w:r>
    </w:p>
    <w:p w:rsidR="008C21E3" w:rsidRPr="003E0C42" w:rsidRDefault="008C21E3" w:rsidP="00CE627A">
      <w:pPr>
        <w:numPr>
          <w:ilvl w:val="0"/>
          <w:numId w:val="37"/>
        </w:numPr>
        <w:spacing w:line="360" w:lineRule="auto"/>
        <w:ind w:left="0" w:firstLine="0"/>
        <w:jc w:val="both"/>
      </w:pPr>
      <w:r w:rsidRPr="003E0C42">
        <w:t>Предлагая дополнительные средства (двигательные, образные, в т. ч. наглядные модели и символы), в тех случаях, когда детям трудно решить задачу.</w:t>
      </w:r>
    </w:p>
    <w:p w:rsidR="008C21E3" w:rsidRPr="003E0C42" w:rsidRDefault="008C21E3" w:rsidP="00540464">
      <w:pPr>
        <w:spacing w:line="360" w:lineRule="auto"/>
        <w:jc w:val="both"/>
      </w:pPr>
    </w:p>
    <w:p w:rsidR="008C21E3" w:rsidRPr="003E0C42" w:rsidRDefault="008C21E3" w:rsidP="00540464">
      <w:pPr>
        <w:spacing w:line="360" w:lineRule="auto"/>
        <w:jc w:val="both"/>
        <w:rPr>
          <w:b/>
          <w:i/>
        </w:rPr>
      </w:pPr>
      <w:r w:rsidRPr="003E0C42">
        <w:rPr>
          <w:b/>
          <w:i/>
        </w:rPr>
        <w:t>С целью развития проектной деятельности педагоги должны:</w:t>
      </w:r>
    </w:p>
    <w:p w:rsidR="008C21E3" w:rsidRPr="003E0C42" w:rsidRDefault="008C21E3" w:rsidP="00CE627A">
      <w:pPr>
        <w:numPr>
          <w:ilvl w:val="0"/>
          <w:numId w:val="37"/>
        </w:numPr>
        <w:spacing w:line="360" w:lineRule="auto"/>
        <w:ind w:left="0" w:firstLine="0"/>
        <w:jc w:val="both"/>
        <w:rPr>
          <w:b/>
        </w:rPr>
      </w:pPr>
      <w:r w:rsidRPr="003E0C42">
        <w:t>Создавать проблемные ситуации, которые инициируют детское любопытство, стимулируют стремление к исследованию;</w:t>
      </w:r>
    </w:p>
    <w:p w:rsidR="008C21E3" w:rsidRPr="003E0C42" w:rsidRDefault="008C21E3" w:rsidP="00CE627A">
      <w:pPr>
        <w:numPr>
          <w:ilvl w:val="0"/>
          <w:numId w:val="37"/>
        </w:numPr>
        <w:spacing w:line="360" w:lineRule="auto"/>
        <w:ind w:left="0" w:firstLine="0"/>
        <w:jc w:val="both"/>
        <w:rPr>
          <w:b/>
        </w:rPr>
      </w:pPr>
      <w:r w:rsidRPr="003E0C42">
        <w:t>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w:t>
      </w:r>
    </w:p>
    <w:p w:rsidR="008C21E3" w:rsidRPr="003E0C42" w:rsidRDefault="008C21E3" w:rsidP="00CE627A">
      <w:pPr>
        <w:numPr>
          <w:ilvl w:val="0"/>
          <w:numId w:val="37"/>
        </w:numPr>
        <w:spacing w:line="360" w:lineRule="auto"/>
        <w:ind w:left="0" w:firstLine="0"/>
        <w:jc w:val="both"/>
        <w:rPr>
          <w:b/>
        </w:rPr>
      </w:pPr>
      <w:r w:rsidRPr="003E0C42">
        <w:lastRenderedPageBreak/>
        <w:t>Поддерживать детскую автономию: предлагать детям самим выдвигать проектные решения;</w:t>
      </w:r>
    </w:p>
    <w:p w:rsidR="008C21E3" w:rsidRPr="003E0C42" w:rsidRDefault="008C21E3" w:rsidP="00CE627A">
      <w:pPr>
        <w:numPr>
          <w:ilvl w:val="0"/>
          <w:numId w:val="37"/>
        </w:numPr>
        <w:spacing w:line="360" w:lineRule="auto"/>
        <w:ind w:left="0" w:firstLine="0"/>
        <w:jc w:val="both"/>
        <w:rPr>
          <w:b/>
        </w:rPr>
      </w:pPr>
      <w:r w:rsidRPr="003E0C42">
        <w:t>Помогать детям планировать свою деятельность при выполнении своего замысла;</w:t>
      </w:r>
    </w:p>
    <w:p w:rsidR="008C21E3" w:rsidRPr="003E0C42" w:rsidRDefault="008C21E3" w:rsidP="00CE627A">
      <w:pPr>
        <w:numPr>
          <w:ilvl w:val="0"/>
          <w:numId w:val="37"/>
        </w:numPr>
        <w:spacing w:line="360" w:lineRule="auto"/>
        <w:ind w:left="0" w:firstLine="0"/>
        <w:jc w:val="both"/>
        <w:rPr>
          <w:b/>
        </w:rPr>
      </w:pPr>
      <w:r w:rsidRPr="003E0C42">
        <w:t>В ходе обсуждения предложенных детьми проектных решений поддерживать их идеи, делая акцент на новизне каждого предложенного варианта;</w:t>
      </w:r>
    </w:p>
    <w:p w:rsidR="008C21E3" w:rsidRPr="003E0C42" w:rsidRDefault="008C21E3" w:rsidP="00CE627A">
      <w:pPr>
        <w:numPr>
          <w:ilvl w:val="0"/>
          <w:numId w:val="37"/>
        </w:numPr>
        <w:spacing w:line="360" w:lineRule="auto"/>
        <w:ind w:left="0" w:firstLine="0"/>
        <w:jc w:val="both"/>
        <w:rPr>
          <w:b/>
        </w:rPr>
      </w:pPr>
      <w:r w:rsidRPr="003E0C42">
        <w:t>Помогать детям сравнивать предложенные ими варианты решений, аргументировать выбор варианта.</w:t>
      </w:r>
    </w:p>
    <w:p w:rsidR="008C21E3" w:rsidRPr="003E0C42" w:rsidRDefault="008C21E3" w:rsidP="00540464">
      <w:pPr>
        <w:spacing w:line="360" w:lineRule="auto"/>
        <w:jc w:val="both"/>
        <w:rPr>
          <w:b/>
        </w:rPr>
      </w:pPr>
    </w:p>
    <w:p w:rsidR="008C21E3" w:rsidRPr="003E0C42" w:rsidRDefault="008C21E3" w:rsidP="00540464">
      <w:pPr>
        <w:spacing w:line="360" w:lineRule="auto"/>
        <w:jc w:val="both"/>
        <w:rPr>
          <w:b/>
          <w:i/>
        </w:rPr>
      </w:pPr>
      <w:r w:rsidRPr="003E0C42">
        <w:rPr>
          <w:b/>
          <w:i/>
        </w:rPr>
        <w:t>С целью развития умственных и творческих способностей детей (часть программы, разрабатываемая участниками образовательных отношений) педагог должен уметь:</w:t>
      </w:r>
    </w:p>
    <w:p w:rsidR="008C21E3" w:rsidRPr="003E0C42" w:rsidRDefault="008C21E3" w:rsidP="00CE627A">
      <w:pPr>
        <w:numPr>
          <w:ilvl w:val="0"/>
          <w:numId w:val="35"/>
        </w:numPr>
        <w:tabs>
          <w:tab w:val="num" w:pos="426"/>
        </w:tabs>
        <w:spacing w:line="360" w:lineRule="auto"/>
        <w:ind w:left="0" w:firstLine="0"/>
        <w:jc w:val="both"/>
      </w:pPr>
      <w:r w:rsidRPr="003E0C42">
        <w:t>Использовать эталоны, схемы, модели, символы, на различном содержании для развития ориентировочных действий (способностей)</w:t>
      </w:r>
    </w:p>
    <w:p w:rsidR="008C21E3" w:rsidRPr="003E0C42" w:rsidRDefault="008C21E3" w:rsidP="00CE627A">
      <w:pPr>
        <w:numPr>
          <w:ilvl w:val="0"/>
          <w:numId w:val="35"/>
        </w:numPr>
        <w:spacing w:line="360" w:lineRule="auto"/>
        <w:ind w:left="0" w:firstLine="0"/>
        <w:jc w:val="both"/>
      </w:pPr>
      <w:r w:rsidRPr="003E0C42">
        <w:t>Работать в режиме проектирования: вначале педагог определяет, на каком уровне находятся дети, затем выбирает стратегию, т.е. конкретные способы реализации поставленных задач</w:t>
      </w:r>
    </w:p>
    <w:p w:rsidR="008C21E3" w:rsidRPr="003E0C42" w:rsidRDefault="008C21E3" w:rsidP="00CE627A">
      <w:pPr>
        <w:numPr>
          <w:ilvl w:val="0"/>
          <w:numId w:val="35"/>
        </w:numPr>
        <w:spacing w:line="360" w:lineRule="auto"/>
        <w:ind w:left="0" w:firstLine="0"/>
        <w:jc w:val="both"/>
      </w:pPr>
      <w:r w:rsidRPr="003E0C42">
        <w:t>Использовать ИКТ для повышения качества образования и творческого развития ребенка.</w:t>
      </w:r>
    </w:p>
    <w:p w:rsidR="008C21E3" w:rsidRPr="003E0C42" w:rsidRDefault="008C21E3" w:rsidP="00540464">
      <w:pPr>
        <w:spacing w:line="360" w:lineRule="auto"/>
        <w:jc w:val="both"/>
      </w:pPr>
    </w:p>
    <w:p w:rsidR="008C21E3" w:rsidRPr="003E0C42" w:rsidRDefault="008C21E3" w:rsidP="00540464">
      <w:pPr>
        <w:numPr>
          <w:ilvl w:val="2"/>
          <w:numId w:val="23"/>
        </w:numPr>
        <w:spacing w:line="360" w:lineRule="auto"/>
        <w:ind w:left="0" w:firstLine="0"/>
        <w:jc w:val="both"/>
        <w:rPr>
          <w:b/>
        </w:rPr>
      </w:pPr>
      <w:r w:rsidRPr="003E0C42">
        <w:rPr>
          <w:b/>
        </w:rPr>
        <w:t>Способы и направления поддержки детской инициативы</w:t>
      </w:r>
    </w:p>
    <w:p w:rsidR="008C21E3" w:rsidRPr="003E0C42" w:rsidRDefault="008C21E3" w:rsidP="00540464">
      <w:pPr>
        <w:spacing w:line="360" w:lineRule="auto"/>
        <w:jc w:val="both"/>
      </w:pPr>
      <w:r w:rsidRPr="003E0C42">
        <w:rPr>
          <w:b/>
        </w:rPr>
        <w:t>Образовательный процесс</w:t>
      </w:r>
      <w:r w:rsidRPr="003E0C42">
        <w:t xml:space="preserve"> должен строиться с учетом детских интересов. Образовательная траектория группы детей может меняться с учетом происходящих в жизни дошкольников событий.</w:t>
      </w:r>
    </w:p>
    <w:p w:rsidR="008C21E3" w:rsidRPr="003E0C42" w:rsidRDefault="008C21E3" w:rsidP="00540464">
      <w:pPr>
        <w:spacing w:line="360" w:lineRule="auto"/>
        <w:jc w:val="both"/>
      </w:pPr>
      <w:r w:rsidRPr="003E0C42">
        <w:t>Изучаемые детьми темы (проекты) выступают как материал для достижения целей образовательной работы — развития способностей и инициативы ребенка, овладения доступными для дошкольного возраста культурными средствами (наглядными моделями и символами).</w:t>
      </w:r>
    </w:p>
    <w:p w:rsidR="008C21E3" w:rsidRPr="003E0C42" w:rsidRDefault="008C21E3" w:rsidP="00540464">
      <w:pPr>
        <w:spacing w:line="360" w:lineRule="auto"/>
        <w:jc w:val="both"/>
        <w:rPr>
          <w:b/>
        </w:rPr>
      </w:pPr>
      <w:r w:rsidRPr="003E0C42">
        <w:rPr>
          <w:b/>
        </w:rPr>
        <w:t>Для формирования детской самостоятельности педагог должен выстраивать образовательную среду таким образом,</w:t>
      </w:r>
      <w:r w:rsidRPr="003E0C42">
        <w:t xml:space="preserve"> чтобы дети могли:</w:t>
      </w:r>
    </w:p>
    <w:p w:rsidR="008C21E3" w:rsidRPr="003E0C42" w:rsidRDefault="008C21E3" w:rsidP="00CE627A">
      <w:pPr>
        <w:numPr>
          <w:ilvl w:val="0"/>
          <w:numId w:val="39"/>
        </w:numPr>
        <w:spacing w:line="360" w:lineRule="auto"/>
        <w:ind w:left="0" w:firstLine="0"/>
        <w:jc w:val="both"/>
        <w:rPr>
          <w:b/>
        </w:rPr>
      </w:pPr>
      <w:r w:rsidRPr="003E0C42">
        <w:t>Учиться на собственном опыте, экспериментировать с различными объектами, в том числе с растениями;</w:t>
      </w:r>
    </w:p>
    <w:p w:rsidR="008C21E3" w:rsidRPr="003E0C42" w:rsidRDefault="008C21E3" w:rsidP="00CE627A">
      <w:pPr>
        <w:numPr>
          <w:ilvl w:val="0"/>
          <w:numId w:val="39"/>
        </w:numPr>
        <w:spacing w:line="360" w:lineRule="auto"/>
        <w:ind w:left="0" w:firstLine="0"/>
        <w:jc w:val="both"/>
        <w:rPr>
          <w:b/>
        </w:rPr>
      </w:pPr>
      <w:r w:rsidRPr="003E0C42">
        <w:t>Находиться в течение дня, как в одновозрастных, так и в разновозрастных группах;</w:t>
      </w:r>
    </w:p>
    <w:p w:rsidR="008C21E3" w:rsidRPr="003E0C42" w:rsidRDefault="008C21E3" w:rsidP="00CE627A">
      <w:pPr>
        <w:numPr>
          <w:ilvl w:val="0"/>
          <w:numId w:val="39"/>
        </w:numPr>
        <w:spacing w:line="360" w:lineRule="auto"/>
        <w:ind w:left="0" w:firstLine="0"/>
        <w:jc w:val="both"/>
        <w:rPr>
          <w:b/>
        </w:rPr>
      </w:pPr>
      <w:r w:rsidRPr="003E0C42">
        <w:lastRenderedPageBreak/>
        <w:t>Изменять или конструировать игровое пространство в соответствии с возникающими игровыми ситуациями;</w:t>
      </w:r>
    </w:p>
    <w:p w:rsidR="008C21E3" w:rsidRPr="003E0C42" w:rsidRDefault="008C21E3" w:rsidP="00CE627A">
      <w:pPr>
        <w:numPr>
          <w:ilvl w:val="0"/>
          <w:numId w:val="39"/>
        </w:numPr>
        <w:spacing w:line="360" w:lineRule="auto"/>
        <w:ind w:left="0" w:firstLine="0"/>
        <w:jc w:val="both"/>
        <w:rPr>
          <w:b/>
        </w:rPr>
      </w:pPr>
      <w:r w:rsidRPr="003E0C42">
        <w:t>Быть самостоятельным в своих действиях и принятии доступных им решений.</w:t>
      </w:r>
    </w:p>
    <w:p w:rsidR="008C21E3" w:rsidRPr="003E0C42" w:rsidRDefault="008C21E3" w:rsidP="00540464">
      <w:pPr>
        <w:spacing w:line="360" w:lineRule="auto"/>
        <w:jc w:val="both"/>
      </w:pPr>
      <w:r w:rsidRPr="003E0C42">
        <w:t>Важно, чтобы все утренники и праздники создавались с учетом детской инициативы и включали импровизации и презентации детских произведений.</w:t>
      </w:r>
    </w:p>
    <w:p w:rsidR="008C21E3" w:rsidRPr="003E0C42" w:rsidRDefault="008C21E3" w:rsidP="00540464">
      <w:pPr>
        <w:spacing w:line="360" w:lineRule="auto"/>
        <w:jc w:val="both"/>
      </w:pPr>
      <w:r w:rsidRPr="003E0C42">
        <w:rPr>
          <w:b/>
        </w:rPr>
        <w:t>С целью поддержания детской инициативы педагогам следует регулярно создавать ситуации</w:t>
      </w:r>
      <w:r w:rsidRPr="003E0C42">
        <w:t>, в которых дошкольники учатся:</w:t>
      </w:r>
    </w:p>
    <w:p w:rsidR="008C21E3" w:rsidRPr="003E0C42" w:rsidRDefault="008C21E3" w:rsidP="00CE627A">
      <w:pPr>
        <w:numPr>
          <w:ilvl w:val="0"/>
          <w:numId w:val="40"/>
        </w:numPr>
        <w:spacing w:line="360" w:lineRule="auto"/>
        <w:ind w:left="0" w:firstLine="0"/>
        <w:jc w:val="both"/>
      </w:pPr>
      <w:r w:rsidRPr="003E0C42">
        <w:t>При участии взрослого обсуждать важные события со сверстниками;</w:t>
      </w:r>
    </w:p>
    <w:p w:rsidR="008C21E3" w:rsidRPr="003E0C42" w:rsidRDefault="008C21E3" w:rsidP="00CE627A">
      <w:pPr>
        <w:numPr>
          <w:ilvl w:val="0"/>
          <w:numId w:val="40"/>
        </w:numPr>
        <w:spacing w:line="360" w:lineRule="auto"/>
        <w:ind w:left="0" w:firstLine="0"/>
        <w:jc w:val="both"/>
      </w:pPr>
      <w:r w:rsidRPr="003E0C42">
        <w:t>Совершать выбор и обосновывать его (например, детям можно предлагать специальные способы фиксации их выбора);</w:t>
      </w:r>
    </w:p>
    <w:p w:rsidR="008C21E3" w:rsidRPr="003E0C42" w:rsidRDefault="008C21E3" w:rsidP="00CE627A">
      <w:pPr>
        <w:numPr>
          <w:ilvl w:val="0"/>
          <w:numId w:val="40"/>
        </w:numPr>
        <w:spacing w:line="360" w:lineRule="auto"/>
        <w:ind w:left="0" w:firstLine="0"/>
        <w:jc w:val="both"/>
      </w:pPr>
      <w:r w:rsidRPr="003E0C42">
        <w:t>Предъявлять и обосновывать свою инициативу (замыслы, предложения и пр.);</w:t>
      </w:r>
    </w:p>
    <w:p w:rsidR="008C21E3" w:rsidRPr="003E0C42" w:rsidRDefault="008C21E3" w:rsidP="00CE627A">
      <w:pPr>
        <w:numPr>
          <w:ilvl w:val="0"/>
          <w:numId w:val="40"/>
        </w:numPr>
        <w:spacing w:line="360" w:lineRule="auto"/>
        <w:ind w:left="0" w:firstLine="0"/>
        <w:jc w:val="both"/>
      </w:pPr>
      <w:r w:rsidRPr="003E0C42">
        <w:t>Планировать собственные действия индивидуально и в малой группе, команде;</w:t>
      </w:r>
    </w:p>
    <w:p w:rsidR="008C21E3" w:rsidRPr="003E0C42" w:rsidRDefault="008C21E3" w:rsidP="00CE627A">
      <w:pPr>
        <w:numPr>
          <w:ilvl w:val="0"/>
          <w:numId w:val="40"/>
        </w:numPr>
        <w:spacing w:line="360" w:lineRule="auto"/>
        <w:ind w:left="0" w:firstLine="0"/>
        <w:jc w:val="both"/>
      </w:pPr>
      <w:r w:rsidRPr="003E0C42">
        <w:t>Оценивать результаты своих действий индивидуально и в малой группе, команде.</w:t>
      </w:r>
    </w:p>
    <w:p w:rsidR="008C21E3" w:rsidRDefault="008C21E3" w:rsidP="00540464">
      <w:pPr>
        <w:spacing w:line="360" w:lineRule="auto"/>
        <w:jc w:val="both"/>
      </w:pPr>
    </w:p>
    <w:p w:rsidR="004C45E6" w:rsidRDefault="004C45E6" w:rsidP="00540464">
      <w:pPr>
        <w:spacing w:line="360" w:lineRule="auto"/>
        <w:jc w:val="both"/>
      </w:pPr>
    </w:p>
    <w:p w:rsidR="0043198E" w:rsidRDefault="0043198E" w:rsidP="00540464">
      <w:pPr>
        <w:spacing w:line="360" w:lineRule="auto"/>
        <w:jc w:val="both"/>
      </w:pPr>
    </w:p>
    <w:p w:rsidR="0043198E" w:rsidRPr="003E0C42" w:rsidRDefault="0043198E" w:rsidP="00540464">
      <w:pPr>
        <w:spacing w:line="360" w:lineRule="auto"/>
        <w:jc w:val="both"/>
      </w:pPr>
    </w:p>
    <w:p w:rsidR="008C21E3" w:rsidRPr="003E0C42" w:rsidRDefault="008C21E3" w:rsidP="00540464">
      <w:pPr>
        <w:spacing w:line="360" w:lineRule="auto"/>
        <w:jc w:val="both"/>
        <w:rPr>
          <w:b/>
        </w:rPr>
      </w:pPr>
      <w:r w:rsidRPr="003E0C42">
        <w:rPr>
          <w:b/>
        </w:rPr>
        <w:t>2.4. Взаимодействие педагогического коллектива с семьями воспитанников</w:t>
      </w:r>
    </w:p>
    <w:p w:rsidR="008C21E3" w:rsidRPr="003E0C42" w:rsidRDefault="008C21E3" w:rsidP="00540464">
      <w:pPr>
        <w:spacing w:line="360" w:lineRule="auto"/>
        <w:jc w:val="both"/>
        <w:rPr>
          <w:b/>
        </w:rPr>
      </w:pPr>
      <w:r w:rsidRPr="003E0C42">
        <w:rPr>
          <w:b/>
        </w:rPr>
        <w:t>2.4.1. Цель и задачи.</w:t>
      </w:r>
    </w:p>
    <w:p w:rsidR="008C21E3" w:rsidRPr="003E0C42" w:rsidRDefault="008C21E3" w:rsidP="00540464">
      <w:pPr>
        <w:spacing w:line="360" w:lineRule="auto"/>
        <w:jc w:val="both"/>
      </w:pPr>
      <w:r w:rsidRPr="003E0C42">
        <w:rPr>
          <w:b/>
        </w:rPr>
        <w:t>Цель</w:t>
      </w:r>
      <w:r w:rsidRPr="003E0C42">
        <w:t xml:space="preserve"> — создание необходимых условий для формирования партнерских взаимоотношений с семьями воспитанников и развития педагогической компетентности родителей (законных представителей).</w:t>
      </w:r>
    </w:p>
    <w:p w:rsidR="008C21E3" w:rsidRPr="003E0C42" w:rsidRDefault="008C21E3" w:rsidP="00540464">
      <w:pPr>
        <w:spacing w:line="360" w:lineRule="auto"/>
        <w:jc w:val="both"/>
        <w:rPr>
          <w:b/>
        </w:rPr>
      </w:pPr>
      <w:r w:rsidRPr="003E0C42">
        <w:rPr>
          <w:b/>
        </w:rPr>
        <w:t>Задачи.</w:t>
      </w:r>
    </w:p>
    <w:p w:rsidR="008C21E3" w:rsidRPr="003E0C42" w:rsidRDefault="008C21E3" w:rsidP="00CE627A">
      <w:pPr>
        <w:numPr>
          <w:ilvl w:val="0"/>
          <w:numId w:val="31"/>
        </w:numPr>
        <w:spacing w:line="360" w:lineRule="auto"/>
        <w:ind w:left="0" w:firstLine="0"/>
        <w:jc w:val="both"/>
      </w:pPr>
      <w:r w:rsidRPr="003E0C42">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Выявление образовательных запросов и потребностей родителей, учет их в организации образовательного процесса.</w:t>
      </w:r>
    </w:p>
    <w:p w:rsidR="008C21E3" w:rsidRPr="003E0C42" w:rsidRDefault="008C21E3" w:rsidP="00CE627A">
      <w:pPr>
        <w:numPr>
          <w:ilvl w:val="0"/>
          <w:numId w:val="31"/>
        </w:numPr>
        <w:spacing w:line="360" w:lineRule="auto"/>
        <w:ind w:left="0" w:firstLine="0"/>
        <w:jc w:val="both"/>
      </w:pPr>
      <w:r w:rsidRPr="003E0C42">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8C21E3" w:rsidRPr="003E0C42" w:rsidRDefault="008C21E3" w:rsidP="00CE627A">
      <w:pPr>
        <w:numPr>
          <w:ilvl w:val="0"/>
          <w:numId w:val="31"/>
        </w:numPr>
        <w:spacing w:line="360" w:lineRule="auto"/>
        <w:ind w:left="0" w:firstLine="0"/>
        <w:jc w:val="both"/>
      </w:pPr>
      <w:r w:rsidRPr="003E0C42">
        <w:t>Информирование друг друга об актуальных задачах воспитания и обучения детей и о возможностях детского сада и семьи в решении данных задач;</w:t>
      </w:r>
    </w:p>
    <w:p w:rsidR="008C21E3" w:rsidRPr="003E0C42" w:rsidRDefault="008C21E3" w:rsidP="00CE627A">
      <w:pPr>
        <w:numPr>
          <w:ilvl w:val="0"/>
          <w:numId w:val="31"/>
        </w:numPr>
        <w:spacing w:line="360" w:lineRule="auto"/>
        <w:ind w:left="0" w:firstLine="0"/>
        <w:jc w:val="both"/>
      </w:pPr>
      <w:r w:rsidRPr="003E0C42">
        <w:lastRenderedPageBreak/>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8C21E3" w:rsidRPr="003E0C42" w:rsidRDefault="008C21E3" w:rsidP="00CE627A">
      <w:pPr>
        <w:numPr>
          <w:ilvl w:val="0"/>
          <w:numId w:val="31"/>
        </w:numPr>
        <w:spacing w:line="360" w:lineRule="auto"/>
        <w:ind w:left="0" w:firstLine="0"/>
        <w:jc w:val="both"/>
      </w:pPr>
      <w:r w:rsidRPr="003E0C42">
        <w:t>Вовлечение семьи в воспитательно-образовательный процесс детского сада;</w:t>
      </w:r>
    </w:p>
    <w:p w:rsidR="008C21E3" w:rsidRPr="003E0C42" w:rsidRDefault="008C21E3" w:rsidP="00CE627A">
      <w:pPr>
        <w:numPr>
          <w:ilvl w:val="0"/>
          <w:numId w:val="31"/>
        </w:numPr>
        <w:spacing w:line="360" w:lineRule="auto"/>
        <w:ind w:left="0" w:firstLine="0"/>
        <w:jc w:val="both"/>
      </w:pPr>
      <w:r w:rsidRPr="003E0C42">
        <w:t>Консультативно-просветительская работа с родителями с целью повышения их педагогической культуры и педагогической компетентности;</w:t>
      </w:r>
    </w:p>
    <w:p w:rsidR="008C21E3" w:rsidRPr="003E0C42" w:rsidRDefault="008C21E3" w:rsidP="00CE627A">
      <w:pPr>
        <w:numPr>
          <w:ilvl w:val="0"/>
          <w:numId w:val="31"/>
        </w:numPr>
        <w:spacing w:line="360" w:lineRule="auto"/>
        <w:ind w:left="0" w:firstLine="0"/>
        <w:jc w:val="both"/>
      </w:pPr>
      <w:r w:rsidRPr="003E0C42">
        <w:t>Педагогическое просвещение родителей (законных представителей) детей, не посещающих детских сад через работу Консультационного центра.</w:t>
      </w:r>
    </w:p>
    <w:p w:rsidR="008C21E3" w:rsidRPr="003E0C42" w:rsidRDefault="008C21E3" w:rsidP="00540464">
      <w:pPr>
        <w:spacing w:line="360" w:lineRule="auto"/>
        <w:jc w:val="both"/>
      </w:pPr>
    </w:p>
    <w:p w:rsidR="008C21E3" w:rsidRPr="003E0C42" w:rsidRDefault="008C21E3" w:rsidP="00540464">
      <w:pPr>
        <w:spacing w:line="360" w:lineRule="auto"/>
        <w:jc w:val="both"/>
        <w:rPr>
          <w:b/>
        </w:rPr>
      </w:pPr>
      <w:r w:rsidRPr="003E0C42">
        <w:rPr>
          <w:b/>
        </w:rPr>
        <w:t>2.4.2. Основные направления и примерные формы работы с семьей.</w:t>
      </w:r>
    </w:p>
    <w:p w:rsidR="008C21E3" w:rsidRPr="003E0C42" w:rsidRDefault="008C21E3" w:rsidP="00540464">
      <w:pPr>
        <w:spacing w:line="360" w:lineRule="auto"/>
        <w:jc w:val="both"/>
      </w:pPr>
      <w:r w:rsidRPr="003E0C42">
        <w:rPr>
          <w:b/>
          <w:bCs/>
        </w:rPr>
        <w:t>Взаимопознание и взаимоинформирование</w:t>
      </w:r>
    </w:p>
    <w:p w:rsidR="008C21E3" w:rsidRPr="003E0C42" w:rsidRDefault="008C21E3" w:rsidP="00CE627A">
      <w:pPr>
        <w:numPr>
          <w:ilvl w:val="0"/>
          <w:numId w:val="32"/>
        </w:numPr>
        <w:spacing w:line="360" w:lineRule="auto"/>
        <w:ind w:left="0" w:firstLine="0"/>
        <w:jc w:val="both"/>
      </w:pPr>
      <w:r w:rsidRPr="003E0C42">
        <w:t>Изучение семьи: беседы, анкетирование, интервью, выявления образовательных потребностей семей с помощью тестов, опросов и др.;</w:t>
      </w:r>
    </w:p>
    <w:p w:rsidR="008C21E3" w:rsidRPr="003E0C42" w:rsidRDefault="008C21E3" w:rsidP="00CE627A">
      <w:pPr>
        <w:numPr>
          <w:ilvl w:val="0"/>
          <w:numId w:val="32"/>
        </w:numPr>
        <w:spacing w:line="360" w:lineRule="auto"/>
        <w:ind w:left="0" w:firstLine="0"/>
        <w:jc w:val="both"/>
      </w:pPr>
      <w:r w:rsidRPr="003E0C42">
        <w:t>Посещение педагогами семей воспитанников;</w:t>
      </w:r>
    </w:p>
    <w:p w:rsidR="008C21E3" w:rsidRPr="003E0C42" w:rsidRDefault="008C21E3" w:rsidP="00CE627A">
      <w:pPr>
        <w:numPr>
          <w:ilvl w:val="0"/>
          <w:numId w:val="32"/>
        </w:numPr>
        <w:spacing w:line="360" w:lineRule="auto"/>
        <w:ind w:left="0" w:firstLine="0"/>
        <w:jc w:val="both"/>
      </w:pPr>
      <w:r w:rsidRPr="003E0C42">
        <w:t>Организация дней открытых дверей в детском саду;</w:t>
      </w:r>
    </w:p>
    <w:p w:rsidR="008C21E3" w:rsidRPr="003E0C42" w:rsidRDefault="008C21E3" w:rsidP="00CE627A">
      <w:pPr>
        <w:numPr>
          <w:ilvl w:val="0"/>
          <w:numId w:val="32"/>
        </w:numPr>
        <w:spacing w:line="360" w:lineRule="auto"/>
        <w:ind w:left="0" w:firstLine="0"/>
        <w:jc w:val="both"/>
      </w:pPr>
      <w:r w:rsidRPr="003E0C42">
        <w:t>Собрания</w:t>
      </w:r>
    </w:p>
    <w:p w:rsidR="008C21E3" w:rsidRPr="003E0C42" w:rsidRDefault="008C21E3" w:rsidP="00CE627A">
      <w:pPr>
        <w:numPr>
          <w:ilvl w:val="0"/>
          <w:numId w:val="32"/>
        </w:numPr>
        <w:spacing w:line="360" w:lineRule="auto"/>
        <w:ind w:left="0" w:firstLine="0"/>
        <w:jc w:val="both"/>
      </w:pPr>
      <w:r w:rsidRPr="003E0C42">
        <w:t>Конференции</w:t>
      </w:r>
    </w:p>
    <w:p w:rsidR="008C21E3" w:rsidRPr="003E0C42" w:rsidRDefault="008C21E3" w:rsidP="00CE627A">
      <w:pPr>
        <w:numPr>
          <w:ilvl w:val="0"/>
          <w:numId w:val="32"/>
        </w:numPr>
        <w:spacing w:line="360" w:lineRule="auto"/>
        <w:ind w:left="0" w:firstLine="0"/>
        <w:jc w:val="both"/>
        <w:rPr>
          <w:b/>
        </w:rPr>
      </w:pPr>
      <w:r w:rsidRPr="003E0C42">
        <w:rPr>
          <w:bCs/>
        </w:rPr>
        <w:t>Наглядная пропаганда, ознакомление родителей с успехами и достижениями детей, жизнью детского сада: стенды, фризы, уголки для родителей.</w:t>
      </w:r>
    </w:p>
    <w:p w:rsidR="008C21E3" w:rsidRPr="003E0C42" w:rsidRDefault="008C21E3" w:rsidP="00540464">
      <w:pPr>
        <w:spacing w:line="360" w:lineRule="auto"/>
        <w:jc w:val="both"/>
        <w:rPr>
          <w:b/>
        </w:rPr>
      </w:pPr>
    </w:p>
    <w:p w:rsidR="008C21E3" w:rsidRPr="003E0C42" w:rsidRDefault="008C21E3" w:rsidP="00540464">
      <w:pPr>
        <w:spacing w:line="360" w:lineRule="auto"/>
        <w:jc w:val="both"/>
        <w:rPr>
          <w:b/>
        </w:rPr>
      </w:pPr>
      <w:r w:rsidRPr="003E0C42">
        <w:rPr>
          <w:b/>
        </w:rPr>
        <w:t>Педагогическое просвещение родителей.</w:t>
      </w:r>
    </w:p>
    <w:p w:rsidR="008C21E3" w:rsidRPr="003E0C42" w:rsidRDefault="008C21E3" w:rsidP="00CE627A">
      <w:pPr>
        <w:numPr>
          <w:ilvl w:val="0"/>
          <w:numId w:val="33"/>
        </w:numPr>
        <w:spacing w:line="360" w:lineRule="auto"/>
        <w:ind w:left="0" w:firstLine="0"/>
        <w:jc w:val="both"/>
      </w:pPr>
      <w:r w:rsidRPr="003E0C42">
        <w:t>Конференции (в том числе и онлайн-конференции),</w:t>
      </w:r>
    </w:p>
    <w:p w:rsidR="008C21E3" w:rsidRPr="003E0C42" w:rsidRDefault="008C21E3" w:rsidP="00CE627A">
      <w:pPr>
        <w:numPr>
          <w:ilvl w:val="0"/>
          <w:numId w:val="33"/>
        </w:numPr>
        <w:spacing w:line="360" w:lineRule="auto"/>
        <w:ind w:left="0" w:firstLine="0"/>
        <w:jc w:val="both"/>
      </w:pPr>
      <w:r w:rsidRPr="003E0C42">
        <w:t>Родительские собрания (общие детсадовские, групповые),</w:t>
      </w:r>
    </w:p>
    <w:p w:rsidR="008C21E3" w:rsidRPr="003E0C42" w:rsidRDefault="008C21E3" w:rsidP="00CE627A">
      <w:pPr>
        <w:numPr>
          <w:ilvl w:val="0"/>
          <w:numId w:val="33"/>
        </w:numPr>
        <w:spacing w:line="360" w:lineRule="auto"/>
        <w:ind w:left="0" w:firstLine="0"/>
        <w:jc w:val="both"/>
      </w:pPr>
      <w:r w:rsidRPr="003E0C42">
        <w:t>Родительские и педагогические чтения,</w:t>
      </w:r>
    </w:p>
    <w:p w:rsidR="008C21E3" w:rsidRPr="003E0C42" w:rsidRDefault="008C21E3" w:rsidP="00CE627A">
      <w:pPr>
        <w:numPr>
          <w:ilvl w:val="0"/>
          <w:numId w:val="33"/>
        </w:numPr>
        <w:spacing w:line="360" w:lineRule="auto"/>
        <w:ind w:left="0" w:firstLine="0"/>
        <w:jc w:val="both"/>
      </w:pPr>
      <w:r w:rsidRPr="003E0C42">
        <w:t>Консультации (онлайн, индивидуальные, групповые по запросам родителей, стендовые), лекции,</w:t>
      </w:r>
    </w:p>
    <w:p w:rsidR="008C21E3" w:rsidRPr="003E0C42" w:rsidRDefault="008C21E3" w:rsidP="00CE627A">
      <w:pPr>
        <w:numPr>
          <w:ilvl w:val="0"/>
          <w:numId w:val="33"/>
        </w:numPr>
        <w:spacing w:line="360" w:lineRule="auto"/>
        <w:ind w:left="0" w:firstLine="0"/>
        <w:jc w:val="both"/>
      </w:pPr>
      <w:r w:rsidRPr="003E0C42">
        <w:t>Семинары, практикумы,</w:t>
      </w:r>
    </w:p>
    <w:p w:rsidR="008C21E3" w:rsidRPr="003E0C42" w:rsidRDefault="008C21E3" w:rsidP="00CE627A">
      <w:pPr>
        <w:numPr>
          <w:ilvl w:val="0"/>
          <w:numId w:val="33"/>
        </w:numPr>
        <w:spacing w:line="360" w:lineRule="auto"/>
        <w:ind w:left="0" w:firstLine="0"/>
        <w:jc w:val="both"/>
      </w:pPr>
      <w:r w:rsidRPr="003E0C42">
        <w:t>Мастер-классы,</w:t>
      </w:r>
    </w:p>
    <w:p w:rsidR="008C21E3" w:rsidRPr="003E0C42" w:rsidRDefault="008C21E3" w:rsidP="00CE627A">
      <w:pPr>
        <w:numPr>
          <w:ilvl w:val="0"/>
          <w:numId w:val="33"/>
        </w:numPr>
        <w:spacing w:line="360" w:lineRule="auto"/>
        <w:ind w:left="0" w:firstLine="0"/>
        <w:jc w:val="both"/>
      </w:pPr>
      <w:r w:rsidRPr="003E0C42">
        <w:t>Тренинги,</w:t>
      </w:r>
    </w:p>
    <w:p w:rsidR="008C21E3" w:rsidRPr="003E0C42" w:rsidRDefault="008C21E3" w:rsidP="00CE627A">
      <w:pPr>
        <w:numPr>
          <w:ilvl w:val="0"/>
          <w:numId w:val="33"/>
        </w:numPr>
        <w:spacing w:line="360" w:lineRule="auto"/>
        <w:ind w:left="0" w:firstLine="0"/>
        <w:jc w:val="both"/>
      </w:pPr>
      <w:r w:rsidRPr="003E0C42">
        <w:t>Проекты,</w:t>
      </w:r>
    </w:p>
    <w:p w:rsidR="008C21E3" w:rsidRPr="003E0C42" w:rsidRDefault="008C21E3" w:rsidP="00CE627A">
      <w:pPr>
        <w:numPr>
          <w:ilvl w:val="0"/>
          <w:numId w:val="33"/>
        </w:numPr>
        <w:spacing w:line="360" w:lineRule="auto"/>
        <w:ind w:left="0" w:firstLine="0"/>
        <w:jc w:val="both"/>
      </w:pPr>
      <w:r w:rsidRPr="003E0C42">
        <w:t>Интерактивные игры и др.</w:t>
      </w:r>
    </w:p>
    <w:p w:rsidR="008C21E3" w:rsidRPr="003E0C42" w:rsidRDefault="008C21E3" w:rsidP="00CE627A">
      <w:pPr>
        <w:numPr>
          <w:ilvl w:val="0"/>
          <w:numId w:val="33"/>
        </w:numPr>
        <w:spacing w:line="360" w:lineRule="auto"/>
        <w:ind w:left="0" w:firstLine="0"/>
        <w:jc w:val="both"/>
      </w:pPr>
      <w:r w:rsidRPr="003E0C42">
        <w:t>Буклеты</w:t>
      </w:r>
    </w:p>
    <w:p w:rsidR="008C21E3" w:rsidRPr="003E0C42" w:rsidRDefault="008C21E3" w:rsidP="00CE627A">
      <w:pPr>
        <w:numPr>
          <w:ilvl w:val="0"/>
          <w:numId w:val="33"/>
        </w:numPr>
        <w:spacing w:line="360" w:lineRule="auto"/>
        <w:ind w:left="0" w:firstLine="0"/>
        <w:jc w:val="both"/>
      </w:pPr>
      <w:r w:rsidRPr="003E0C42">
        <w:t>Газеты для родителей и др.</w:t>
      </w:r>
    </w:p>
    <w:p w:rsidR="008C21E3" w:rsidRPr="003E0C42" w:rsidRDefault="008C21E3" w:rsidP="00540464">
      <w:pPr>
        <w:spacing w:line="360" w:lineRule="auto"/>
        <w:jc w:val="both"/>
      </w:pPr>
    </w:p>
    <w:p w:rsidR="008C21E3" w:rsidRPr="003E0C42" w:rsidRDefault="008C21E3" w:rsidP="00540464">
      <w:pPr>
        <w:spacing w:line="360" w:lineRule="auto"/>
        <w:jc w:val="both"/>
        <w:rPr>
          <w:b/>
          <w:bCs/>
        </w:rPr>
      </w:pPr>
      <w:r w:rsidRPr="003E0C42">
        <w:rPr>
          <w:b/>
          <w:bCs/>
        </w:rPr>
        <w:lastRenderedPageBreak/>
        <w:t>Совместная деятельность педагогов, родителей, детей</w:t>
      </w:r>
    </w:p>
    <w:p w:rsidR="008C21E3" w:rsidRPr="003E0C42" w:rsidRDefault="008C21E3" w:rsidP="00CE627A">
      <w:pPr>
        <w:numPr>
          <w:ilvl w:val="0"/>
          <w:numId w:val="34"/>
        </w:numPr>
        <w:spacing w:line="360" w:lineRule="auto"/>
        <w:ind w:left="0" w:firstLine="0"/>
        <w:jc w:val="both"/>
        <w:rPr>
          <w:b/>
          <w:bCs/>
        </w:rPr>
      </w:pPr>
      <w:r w:rsidRPr="003E0C42">
        <w:t>Акции,</w:t>
      </w:r>
    </w:p>
    <w:p w:rsidR="008C21E3" w:rsidRPr="003E0C42" w:rsidRDefault="008C21E3" w:rsidP="00CE627A">
      <w:pPr>
        <w:numPr>
          <w:ilvl w:val="0"/>
          <w:numId w:val="34"/>
        </w:numPr>
        <w:spacing w:line="360" w:lineRule="auto"/>
        <w:ind w:left="0" w:firstLine="0"/>
        <w:jc w:val="both"/>
        <w:rPr>
          <w:b/>
          <w:bCs/>
        </w:rPr>
      </w:pPr>
      <w:r w:rsidRPr="003E0C42">
        <w:t>Ассамблеи,</w:t>
      </w:r>
    </w:p>
    <w:p w:rsidR="008C21E3" w:rsidRPr="003E0C42" w:rsidRDefault="008C21E3" w:rsidP="00CE627A">
      <w:pPr>
        <w:numPr>
          <w:ilvl w:val="0"/>
          <w:numId w:val="34"/>
        </w:numPr>
        <w:spacing w:line="360" w:lineRule="auto"/>
        <w:ind w:left="0" w:firstLine="0"/>
        <w:jc w:val="both"/>
        <w:rPr>
          <w:b/>
          <w:bCs/>
        </w:rPr>
      </w:pPr>
      <w:r w:rsidRPr="003E0C42">
        <w:t>Вечера музыки и поэзии,</w:t>
      </w:r>
    </w:p>
    <w:p w:rsidR="008C21E3" w:rsidRPr="003E0C42" w:rsidRDefault="008C21E3" w:rsidP="00CE627A">
      <w:pPr>
        <w:numPr>
          <w:ilvl w:val="0"/>
          <w:numId w:val="34"/>
        </w:numPr>
        <w:spacing w:line="360" w:lineRule="auto"/>
        <w:ind w:left="0" w:firstLine="0"/>
        <w:jc w:val="both"/>
        <w:rPr>
          <w:b/>
          <w:bCs/>
        </w:rPr>
      </w:pPr>
      <w:r w:rsidRPr="003E0C42">
        <w:t>Посещения семьями программных мероприятий семейного абонемента, организованных учреждениями культуры и искусства, по запросу детского сада;</w:t>
      </w:r>
    </w:p>
    <w:p w:rsidR="008C21E3" w:rsidRPr="003E0C42" w:rsidRDefault="008C21E3" w:rsidP="00CE627A">
      <w:pPr>
        <w:numPr>
          <w:ilvl w:val="0"/>
          <w:numId w:val="34"/>
        </w:numPr>
        <w:spacing w:line="360" w:lineRule="auto"/>
        <w:ind w:left="0" w:firstLine="0"/>
        <w:jc w:val="both"/>
        <w:rPr>
          <w:b/>
          <w:bCs/>
        </w:rPr>
      </w:pPr>
      <w:r w:rsidRPr="003E0C42">
        <w:t>Семейные гостиные,</w:t>
      </w:r>
    </w:p>
    <w:p w:rsidR="008C21E3" w:rsidRPr="003E0C42" w:rsidRDefault="008C21E3" w:rsidP="00CE627A">
      <w:pPr>
        <w:numPr>
          <w:ilvl w:val="0"/>
          <w:numId w:val="34"/>
        </w:numPr>
        <w:spacing w:line="360" w:lineRule="auto"/>
        <w:ind w:left="0" w:firstLine="0"/>
        <w:jc w:val="both"/>
        <w:rPr>
          <w:b/>
          <w:bCs/>
        </w:rPr>
      </w:pPr>
      <w:r w:rsidRPr="003E0C42">
        <w:t>Фестивали,</w:t>
      </w:r>
    </w:p>
    <w:p w:rsidR="008C21E3" w:rsidRPr="003E0C42" w:rsidRDefault="008C21E3" w:rsidP="00CE627A">
      <w:pPr>
        <w:numPr>
          <w:ilvl w:val="0"/>
          <w:numId w:val="34"/>
        </w:numPr>
        <w:spacing w:line="360" w:lineRule="auto"/>
        <w:ind w:left="0" w:firstLine="0"/>
        <w:jc w:val="both"/>
        <w:rPr>
          <w:b/>
          <w:bCs/>
        </w:rPr>
      </w:pPr>
      <w:r w:rsidRPr="003E0C42">
        <w:t>Семейные клубы,</w:t>
      </w:r>
    </w:p>
    <w:p w:rsidR="008C21E3" w:rsidRPr="003E0C42" w:rsidRDefault="008C21E3" w:rsidP="00CE627A">
      <w:pPr>
        <w:numPr>
          <w:ilvl w:val="0"/>
          <w:numId w:val="34"/>
        </w:numPr>
        <w:spacing w:line="360" w:lineRule="auto"/>
        <w:ind w:left="0" w:firstLine="0"/>
        <w:jc w:val="both"/>
        <w:rPr>
          <w:b/>
          <w:bCs/>
        </w:rPr>
      </w:pPr>
      <w:r w:rsidRPr="003E0C42">
        <w:t>Вечера вопросов и ответов,</w:t>
      </w:r>
    </w:p>
    <w:p w:rsidR="008C21E3" w:rsidRPr="003E0C42" w:rsidRDefault="008C21E3" w:rsidP="00CE627A">
      <w:pPr>
        <w:numPr>
          <w:ilvl w:val="0"/>
          <w:numId w:val="34"/>
        </w:numPr>
        <w:spacing w:line="360" w:lineRule="auto"/>
        <w:ind w:left="0" w:firstLine="0"/>
        <w:jc w:val="both"/>
        <w:rPr>
          <w:b/>
          <w:bCs/>
        </w:rPr>
      </w:pPr>
      <w:r w:rsidRPr="003E0C42">
        <w:t>Салоны, студии,</w:t>
      </w:r>
    </w:p>
    <w:p w:rsidR="008C21E3" w:rsidRPr="003E0C42" w:rsidRDefault="008C21E3" w:rsidP="00CE627A">
      <w:pPr>
        <w:numPr>
          <w:ilvl w:val="0"/>
          <w:numId w:val="34"/>
        </w:numPr>
        <w:spacing w:line="360" w:lineRule="auto"/>
        <w:ind w:left="0" w:firstLine="0"/>
        <w:jc w:val="both"/>
        <w:rPr>
          <w:b/>
          <w:bCs/>
        </w:rPr>
      </w:pPr>
      <w:r w:rsidRPr="003E0C42">
        <w:t>Праздники (в том числе семейные), развлечения</w:t>
      </w:r>
    </w:p>
    <w:p w:rsidR="008C21E3" w:rsidRPr="003E0C42" w:rsidRDefault="008C21E3" w:rsidP="00CE627A">
      <w:pPr>
        <w:numPr>
          <w:ilvl w:val="0"/>
          <w:numId w:val="34"/>
        </w:numPr>
        <w:spacing w:line="360" w:lineRule="auto"/>
        <w:ind w:left="0" w:firstLine="0"/>
        <w:jc w:val="both"/>
        <w:rPr>
          <w:b/>
          <w:bCs/>
        </w:rPr>
      </w:pPr>
      <w:r w:rsidRPr="003E0C42">
        <w:t>Прогулки, экскурсии,</w:t>
      </w:r>
    </w:p>
    <w:p w:rsidR="008C21E3" w:rsidRPr="003E0C42" w:rsidRDefault="008C21E3" w:rsidP="00CE627A">
      <w:pPr>
        <w:numPr>
          <w:ilvl w:val="0"/>
          <w:numId w:val="34"/>
        </w:numPr>
        <w:spacing w:line="360" w:lineRule="auto"/>
        <w:ind w:left="0" w:firstLine="0"/>
        <w:jc w:val="both"/>
        <w:rPr>
          <w:b/>
          <w:bCs/>
        </w:rPr>
      </w:pPr>
      <w:r w:rsidRPr="003E0C42">
        <w:t>Проектная деятельность,</w:t>
      </w:r>
    </w:p>
    <w:p w:rsidR="008C21E3" w:rsidRPr="003E0C42" w:rsidRDefault="008C21E3" w:rsidP="00CE627A">
      <w:pPr>
        <w:numPr>
          <w:ilvl w:val="0"/>
          <w:numId w:val="34"/>
        </w:numPr>
        <w:spacing w:line="360" w:lineRule="auto"/>
        <w:ind w:left="0" w:firstLine="0"/>
        <w:jc w:val="both"/>
        <w:rPr>
          <w:b/>
          <w:bCs/>
        </w:rPr>
      </w:pPr>
      <w:r w:rsidRPr="003E0C42">
        <w:t>Семейный театр и др.</w:t>
      </w:r>
    </w:p>
    <w:p w:rsidR="008C21E3" w:rsidRPr="003E0C42" w:rsidRDefault="008C21E3" w:rsidP="00540464">
      <w:pPr>
        <w:spacing w:line="360" w:lineRule="auto"/>
        <w:jc w:val="both"/>
        <w:rPr>
          <w:b/>
          <w:bCs/>
        </w:rPr>
      </w:pPr>
    </w:p>
    <w:p w:rsidR="0043198E" w:rsidRPr="003E0C42" w:rsidRDefault="0043198E" w:rsidP="00540464">
      <w:pPr>
        <w:spacing w:line="360" w:lineRule="auto"/>
        <w:jc w:val="both"/>
        <w:rPr>
          <w:b/>
        </w:rPr>
      </w:pPr>
    </w:p>
    <w:p w:rsidR="00EA4148" w:rsidRPr="003E0C42" w:rsidRDefault="00EA4148" w:rsidP="00CE627A">
      <w:pPr>
        <w:numPr>
          <w:ilvl w:val="1"/>
          <w:numId w:val="36"/>
        </w:numPr>
        <w:spacing w:line="360" w:lineRule="auto"/>
        <w:ind w:left="0" w:firstLine="0"/>
        <w:jc w:val="both"/>
        <w:rPr>
          <w:b/>
        </w:rPr>
      </w:pPr>
      <w:r w:rsidRPr="003E0C42">
        <w:rPr>
          <w:b/>
        </w:rPr>
        <w:t>Образовательная деятельность по коррекционно-развивающей работе с детьми с нарушениями речи</w:t>
      </w:r>
    </w:p>
    <w:p w:rsidR="00EA4148" w:rsidRPr="003E0C42" w:rsidRDefault="00EA4148" w:rsidP="00540464">
      <w:pPr>
        <w:spacing w:line="360" w:lineRule="auto"/>
        <w:jc w:val="both"/>
      </w:pPr>
      <w:r w:rsidRPr="003E0C42">
        <w:t>В дошкольном учреждении функционирует служба психолого-педагогического сопровождения, целью которой  является создание психолого-педагогических условий для полноценного развития и становления совершенствующейся  успешной личности ребенка в соответствии с его возможностями.</w:t>
      </w:r>
    </w:p>
    <w:p w:rsidR="00EA4148" w:rsidRPr="003E0C42" w:rsidRDefault="00EA4148" w:rsidP="00540464">
      <w:pPr>
        <w:spacing w:line="360" w:lineRule="auto"/>
        <w:jc w:val="both"/>
      </w:pPr>
      <w:r w:rsidRPr="003E0C42">
        <w:t>Созданная  служба сопровождения в ДОУ способствует объединению усилий субъектов образовательной деятельности, укреплению взаимосвязи компонентов образовательного процесса, расширению диапазона  воспитательного воздействия на личность за счет освоения коллективом учреждения социальной и природной среды. В условиях оптимизации образовательного процесса   объединили следующие службы сопровождения:</w:t>
      </w:r>
    </w:p>
    <w:p w:rsidR="00EA4148" w:rsidRPr="003E0C42" w:rsidRDefault="00EA4148" w:rsidP="00540464">
      <w:pPr>
        <w:spacing w:line="360" w:lineRule="auto"/>
        <w:jc w:val="both"/>
      </w:pPr>
      <w:r w:rsidRPr="003E0C42">
        <w:t>•</w:t>
      </w:r>
      <w:r w:rsidRPr="003E0C42">
        <w:tab/>
        <w:t xml:space="preserve"> Педагогическое сопровождение</w:t>
      </w:r>
    </w:p>
    <w:p w:rsidR="00EA4148" w:rsidRPr="003E0C42" w:rsidRDefault="00EA4148" w:rsidP="00540464">
      <w:pPr>
        <w:spacing w:line="360" w:lineRule="auto"/>
        <w:jc w:val="both"/>
      </w:pPr>
      <w:r w:rsidRPr="003E0C42">
        <w:t>•</w:t>
      </w:r>
      <w:r w:rsidRPr="003E0C42">
        <w:tab/>
        <w:t xml:space="preserve"> Психологическое сопровождение</w:t>
      </w:r>
    </w:p>
    <w:p w:rsidR="00EA4148" w:rsidRPr="003E0C42" w:rsidRDefault="00EA4148" w:rsidP="00540464">
      <w:pPr>
        <w:spacing w:line="360" w:lineRule="auto"/>
        <w:jc w:val="both"/>
      </w:pPr>
      <w:r w:rsidRPr="003E0C42">
        <w:t>•</w:t>
      </w:r>
      <w:r w:rsidRPr="003E0C42">
        <w:tab/>
        <w:t xml:space="preserve"> Логопедическое сопровождение</w:t>
      </w:r>
    </w:p>
    <w:p w:rsidR="00EA4148" w:rsidRPr="003E0C42" w:rsidRDefault="00EA4148" w:rsidP="00540464">
      <w:pPr>
        <w:spacing w:line="360" w:lineRule="auto"/>
        <w:jc w:val="both"/>
      </w:pPr>
      <w:r w:rsidRPr="003E0C42">
        <w:t>В дошкольном учреждении функционируют две логопедические групы, где ведется   коррекционная работа     в подгрупповой  и индивидуальной форме.</w:t>
      </w:r>
    </w:p>
    <w:p w:rsidR="00EA4148" w:rsidRPr="003E0C42" w:rsidRDefault="004C45E6" w:rsidP="00540464">
      <w:pPr>
        <w:spacing w:line="360" w:lineRule="auto"/>
        <w:jc w:val="both"/>
      </w:pPr>
      <w:r w:rsidRPr="004C45E6">
        <w:rPr>
          <w:b/>
        </w:rPr>
        <w:lastRenderedPageBreak/>
        <w:t>2.5.1</w:t>
      </w:r>
      <w:r>
        <w:t xml:space="preserve">. </w:t>
      </w:r>
      <w:r w:rsidR="00EA4148" w:rsidRPr="004C45E6">
        <w:rPr>
          <w:b/>
        </w:rPr>
        <w:t>Цель коррекционно-развивающей работы</w:t>
      </w:r>
      <w:r>
        <w:t>: у</w:t>
      </w:r>
      <w:r w:rsidR="00EA4148" w:rsidRPr="003E0C42">
        <w:t>странение речевого недоразвития у детей дошкольного возраста.</w:t>
      </w:r>
    </w:p>
    <w:p w:rsidR="00EA4148" w:rsidRPr="003E0C42" w:rsidRDefault="00EA4148" w:rsidP="00540464">
      <w:pPr>
        <w:spacing w:line="360" w:lineRule="auto"/>
        <w:jc w:val="both"/>
      </w:pPr>
      <w:r w:rsidRPr="003E0C42">
        <w:t>Задачи:</w:t>
      </w:r>
    </w:p>
    <w:p w:rsidR="00EA4148" w:rsidRPr="003E0C42" w:rsidRDefault="00EA4148" w:rsidP="00540464">
      <w:pPr>
        <w:spacing w:line="360" w:lineRule="auto"/>
        <w:jc w:val="both"/>
      </w:pPr>
      <w:r w:rsidRPr="003E0C42">
        <w:t>1.</w:t>
      </w:r>
      <w:r w:rsidRPr="003E0C42">
        <w:tab/>
        <w:t>Формировать полноценные произносительные навыки.</w:t>
      </w:r>
    </w:p>
    <w:p w:rsidR="00EA4148" w:rsidRPr="003E0C42" w:rsidRDefault="00EA4148" w:rsidP="00540464">
      <w:pPr>
        <w:spacing w:line="360" w:lineRule="auto"/>
        <w:jc w:val="both"/>
      </w:pPr>
      <w:r w:rsidRPr="003E0C42">
        <w:t>2.</w:t>
      </w:r>
      <w:r w:rsidRPr="003E0C42">
        <w:tab/>
        <w:t xml:space="preserve"> Развивать фонематическое восприятие, фонематические представления, доступных возрасту форм звукового анализа и синтеза.</w:t>
      </w:r>
    </w:p>
    <w:p w:rsidR="00EA4148" w:rsidRPr="003E0C42" w:rsidRDefault="00EA4148" w:rsidP="00540464">
      <w:pPr>
        <w:spacing w:line="360" w:lineRule="auto"/>
        <w:jc w:val="both"/>
      </w:pPr>
      <w:r w:rsidRPr="003E0C42">
        <w:t>3.</w:t>
      </w:r>
      <w:r w:rsidRPr="003E0C42">
        <w:tab/>
        <w:t>Формировать лексико-грамматические средства языка.</w:t>
      </w:r>
    </w:p>
    <w:p w:rsidR="00EA4148" w:rsidRPr="003E0C42" w:rsidRDefault="00EA4148" w:rsidP="00540464">
      <w:pPr>
        <w:spacing w:line="360" w:lineRule="auto"/>
        <w:jc w:val="both"/>
      </w:pPr>
      <w:r w:rsidRPr="003E0C42">
        <w:t>4.</w:t>
      </w:r>
      <w:r w:rsidRPr="003E0C42">
        <w:tab/>
        <w:t>Развивать  самостоятельную  фразовую  речь.</w:t>
      </w:r>
    </w:p>
    <w:p w:rsidR="00EA4148" w:rsidRPr="003E0C42" w:rsidRDefault="00EA4148" w:rsidP="00540464">
      <w:pPr>
        <w:spacing w:line="360" w:lineRule="auto"/>
        <w:jc w:val="both"/>
      </w:pPr>
      <w:r w:rsidRPr="003E0C42">
        <w:t>5.</w:t>
      </w:r>
      <w:r w:rsidRPr="003E0C42">
        <w:tab/>
        <w:t>Готовить к овладению элементарными навыками письма и чтения.</w:t>
      </w:r>
    </w:p>
    <w:p w:rsidR="00EA4148" w:rsidRPr="003E0C42" w:rsidRDefault="00EA4148" w:rsidP="00540464">
      <w:pPr>
        <w:spacing w:line="360" w:lineRule="auto"/>
        <w:jc w:val="both"/>
      </w:pPr>
      <w:r w:rsidRPr="003E0C42">
        <w:t>Основные направления коррекционно-развивающей работы:</w:t>
      </w:r>
    </w:p>
    <w:p w:rsidR="00EA4148" w:rsidRPr="003E0C42" w:rsidRDefault="00EA4148" w:rsidP="00540464">
      <w:pPr>
        <w:spacing w:line="360" w:lineRule="auto"/>
        <w:jc w:val="both"/>
      </w:pPr>
      <w:r w:rsidRPr="003E0C42">
        <w:t>1.</w:t>
      </w:r>
      <w:r w:rsidRPr="003E0C42">
        <w:tab/>
        <w:t>Формирование лексико-грамматических категорий (ЛГ)</w:t>
      </w:r>
    </w:p>
    <w:p w:rsidR="00EA4148" w:rsidRPr="003E0C42" w:rsidRDefault="00EA4148" w:rsidP="00540464">
      <w:pPr>
        <w:spacing w:line="360" w:lineRule="auto"/>
        <w:jc w:val="both"/>
      </w:pPr>
      <w:r w:rsidRPr="003E0C42">
        <w:t>2.</w:t>
      </w:r>
      <w:r w:rsidRPr="003E0C42">
        <w:tab/>
        <w:t>Развитие фонетической стороны речи (Ф)</w:t>
      </w:r>
    </w:p>
    <w:p w:rsidR="00EA4148" w:rsidRPr="003E0C42" w:rsidRDefault="00EA4148" w:rsidP="00540464">
      <w:pPr>
        <w:spacing w:line="360" w:lineRule="auto"/>
        <w:jc w:val="both"/>
      </w:pPr>
      <w:r w:rsidRPr="003E0C42">
        <w:t>3.</w:t>
      </w:r>
      <w:r w:rsidRPr="003E0C42">
        <w:tab/>
        <w:t xml:space="preserve"> Развитие связной речи (СР)</w:t>
      </w:r>
    </w:p>
    <w:p w:rsidR="00EA4148" w:rsidRPr="003E0C42" w:rsidRDefault="00EA4148" w:rsidP="00540464">
      <w:pPr>
        <w:spacing w:line="360" w:lineRule="auto"/>
        <w:jc w:val="both"/>
      </w:pPr>
      <w:r w:rsidRPr="003E0C42">
        <w:t>4.</w:t>
      </w:r>
      <w:r w:rsidRPr="003E0C42">
        <w:tab/>
        <w:t>Обучение грамоте (6-7 лет) (ОГ)</w:t>
      </w:r>
    </w:p>
    <w:p w:rsidR="00EA4148" w:rsidRPr="003E0C42" w:rsidRDefault="00EA4148" w:rsidP="00540464">
      <w:pPr>
        <w:spacing w:line="360" w:lineRule="auto"/>
        <w:jc w:val="both"/>
      </w:pPr>
    </w:p>
    <w:p w:rsidR="00EA4148" w:rsidRPr="003E0C42" w:rsidRDefault="00EA4148" w:rsidP="00540464">
      <w:pPr>
        <w:spacing w:line="360" w:lineRule="auto"/>
        <w:jc w:val="both"/>
      </w:pPr>
      <w:r w:rsidRPr="003E0C42">
        <w:t>План реализации коррекционных мероприятий</w:t>
      </w:r>
    </w:p>
    <w:p w:rsidR="00EA4148" w:rsidRPr="003E0C42" w:rsidRDefault="00EA4148" w:rsidP="00540464">
      <w:pPr>
        <w:spacing w:line="360" w:lineRule="auto"/>
        <w:jc w:val="both"/>
      </w:pPr>
      <w:r w:rsidRPr="003E0C42">
        <w:t>•</w:t>
      </w:r>
      <w:r w:rsidRPr="003E0C42">
        <w:tab/>
        <w:t>Постановка и автоматизация звуков.</w:t>
      </w:r>
    </w:p>
    <w:p w:rsidR="00EA4148" w:rsidRPr="003E0C42" w:rsidRDefault="00EA4148" w:rsidP="00540464">
      <w:pPr>
        <w:spacing w:line="360" w:lineRule="auto"/>
        <w:jc w:val="both"/>
      </w:pPr>
      <w:r w:rsidRPr="003E0C42">
        <w:t>•</w:t>
      </w:r>
      <w:r w:rsidRPr="003E0C42">
        <w:tab/>
        <w:t>Дифференциация звуков.</w:t>
      </w:r>
    </w:p>
    <w:p w:rsidR="00EA4148" w:rsidRPr="003E0C42" w:rsidRDefault="00EA4148" w:rsidP="00540464">
      <w:pPr>
        <w:spacing w:line="360" w:lineRule="auto"/>
        <w:jc w:val="both"/>
      </w:pPr>
      <w:r w:rsidRPr="003E0C42">
        <w:t>•</w:t>
      </w:r>
      <w:r w:rsidRPr="003E0C42">
        <w:tab/>
        <w:t>Обогащение словарного запаса.</w:t>
      </w:r>
    </w:p>
    <w:p w:rsidR="00EA4148" w:rsidRPr="003E0C42" w:rsidRDefault="00EA4148" w:rsidP="00540464">
      <w:pPr>
        <w:spacing w:line="360" w:lineRule="auto"/>
        <w:jc w:val="both"/>
      </w:pPr>
      <w:r w:rsidRPr="003E0C42">
        <w:t>•</w:t>
      </w:r>
      <w:r w:rsidRPr="003E0C42">
        <w:tab/>
        <w:t>Развитие грамматического строя речи.</w:t>
      </w:r>
    </w:p>
    <w:p w:rsidR="00EA4148" w:rsidRPr="003E0C42" w:rsidRDefault="00EA4148" w:rsidP="00540464">
      <w:pPr>
        <w:spacing w:line="360" w:lineRule="auto"/>
        <w:jc w:val="both"/>
      </w:pPr>
      <w:r w:rsidRPr="003E0C42">
        <w:t>•</w:t>
      </w:r>
      <w:r w:rsidRPr="003E0C42">
        <w:tab/>
        <w:t>Развитие связной речи.</w:t>
      </w:r>
    </w:p>
    <w:p w:rsidR="00EA4148" w:rsidRPr="003E0C42" w:rsidRDefault="00EA4148" w:rsidP="00540464">
      <w:pPr>
        <w:spacing w:line="360" w:lineRule="auto"/>
        <w:jc w:val="both"/>
      </w:pPr>
      <w:r w:rsidRPr="003E0C42">
        <w:t>•</w:t>
      </w:r>
      <w:r w:rsidRPr="003E0C42">
        <w:tab/>
        <w:t>Развитие темпо-ритмической стороны речи.</w:t>
      </w:r>
    </w:p>
    <w:p w:rsidR="00EA4148" w:rsidRPr="003E0C42" w:rsidRDefault="00EA4148" w:rsidP="00540464">
      <w:pPr>
        <w:spacing w:line="360" w:lineRule="auto"/>
        <w:jc w:val="both"/>
      </w:pPr>
      <w:r w:rsidRPr="003E0C42">
        <w:t>•</w:t>
      </w:r>
      <w:r w:rsidRPr="003E0C42">
        <w:tab/>
        <w:t>Преодоление нарушений слоговой структуры слова.</w:t>
      </w:r>
    </w:p>
    <w:p w:rsidR="00EA4148" w:rsidRPr="003E0C42" w:rsidRDefault="00EA4148" w:rsidP="00540464">
      <w:pPr>
        <w:spacing w:line="360" w:lineRule="auto"/>
        <w:jc w:val="both"/>
      </w:pPr>
      <w:r w:rsidRPr="003E0C42">
        <w:t>•</w:t>
      </w:r>
      <w:r w:rsidRPr="003E0C42">
        <w:tab/>
        <w:t>Развитие звуко-буквенного анализа и синтеза.</w:t>
      </w:r>
    </w:p>
    <w:p w:rsidR="00EA4148" w:rsidRPr="003E0C42" w:rsidRDefault="00EA4148" w:rsidP="00540464">
      <w:pPr>
        <w:spacing w:line="360" w:lineRule="auto"/>
        <w:jc w:val="both"/>
      </w:pPr>
      <w:r w:rsidRPr="003E0C42">
        <w:t>•</w:t>
      </w:r>
      <w:r w:rsidRPr="003E0C42">
        <w:tab/>
        <w:t>Развитие слогового анализа и синтеза.</w:t>
      </w:r>
    </w:p>
    <w:p w:rsidR="00EA4148" w:rsidRPr="003E0C42" w:rsidRDefault="00EA4148" w:rsidP="00540464">
      <w:pPr>
        <w:spacing w:line="360" w:lineRule="auto"/>
        <w:jc w:val="both"/>
      </w:pPr>
      <w:r w:rsidRPr="003E0C42">
        <w:t>•</w:t>
      </w:r>
      <w:r w:rsidRPr="003E0C42">
        <w:tab/>
        <w:t>Развитие мелкой, общей и артикуляционной моторики.</w:t>
      </w:r>
    </w:p>
    <w:p w:rsidR="00EA4148" w:rsidRPr="003E0C42" w:rsidRDefault="00EA4148" w:rsidP="00540464">
      <w:pPr>
        <w:spacing w:line="360" w:lineRule="auto"/>
        <w:jc w:val="both"/>
      </w:pPr>
      <w:r w:rsidRPr="003E0C42">
        <w:t>Коррекции речевого развития детей проводится в соответствии с Адаптированной образовательной программой дошкольного образования для детей с ограниченными возможностями здоровья, разработанной на основе Программы логопедической работы по преодолению фонетико-фонематического недоразвития речи у детей  авторы Т.Б. Филичева, Г.В. Чиркина. Используется авторская программа учителя-логопеда Детского сада №48 ОАО «РЖД»» -«Ориентация детей дошкольного возраста на профессии железнодорожного транспорта в речевой коррекционной деятельности» /составители Мальцева Н.С., Зиневич Н.А., Жорниченко Н.В./</w:t>
      </w:r>
    </w:p>
    <w:p w:rsidR="00EA4148" w:rsidRPr="003E0C42" w:rsidRDefault="00EA4148" w:rsidP="00540464">
      <w:pPr>
        <w:spacing w:line="360" w:lineRule="auto"/>
        <w:jc w:val="both"/>
      </w:pPr>
      <w:r w:rsidRPr="003E0C42">
        <w:t>Создание условий обучения и воспитания детей с нарушениями речи</w:t>
      </w:r>
    </w:p>
    <w:p w:rsidR="00EA4148" w:rsidRPr="003E0C42" w:rsidRDefault="00EA4148" w:rsidP="00540464">
      <w:pPr>
        <w:spacing w:line="360" w:lineRule="auto"/>
        <w:jc w:val="both"/>
      </w:pPr>
      <w:r w:rsidRPr="003E0C42">
        <w:lastRenderedPageBreak/>
        <w:t>Участники коррекционно-образовательного процесса:</w:t>
      </w:r>
    </w:p>
    <w:p w:rsidR="00EA4148" w:rsidRPr="003E0C42" w:rsidRDefault="00EA4148" w:rsidP="00540464">
      <w:pPr>
        <w:spacing w:line="360" w:lineRule="auto"/>
        <w:jc w:val="both"/>
      </w:pPr>
      <w:r w:rsidRPr="003E0C42">
        <w:t>1. Заведующий, заместитель заведующего.</w:t>
      </w:r>
    </w:p>
    <w:p w:rsidR="00EA4148" w:rsidRPr="003E0C42" w:rsidRDefault="00EA4148" w:rsidP="00540464">
      <w:pPr>
        <w:spacing w:line="360" w:lineRule="auto"/>
        <w:jc w:val="both"/>
      </w:pPr>
      <w:r w:rsidRPr="003E0C42">
        <w:t>Задачи:</w:t>
      </w:r>
    </w:p>
    <w:p w:rsidR="00EA4148" w:rsidRPr="003E0C42" w:rsidRDefault="00EA4148" w:rsidP="00540464">
      <w:pPr>
        <w:tabs>
          <w:tab w:val="left" w:pos="567"/>
        </w:tabs>
        <w:spacing w:line="360" w:lineRule="auto"/>
        <w:jc w:val="both"/>
      </w:pPr>
      <w:r w:rsidRPr="003E0C42">
        <w:t>•</w:t>
      </w:r>
      <w:r w:rsidRPr="003E0C42">
        <w:tab/>
        <w:t>Соблюдение требований приёма и комплектования групп для детей с нарушениями речи.</w:t>
      </w:r>
    </w:p>
    <w:p w:rsidR="00EA4148" w:rsidRPr="003E0C42" w:rsidRDefault="00EA4148" w:rsidP="00540464">
      <w:pPr>
        <w:tabs>
          <w:tab w:val="left" w:pos="567"/>
        </w:tabs>
        <w:spacing w:line="360" w:lineRule="auto"/>
        <w:jc w:val="both"/>
      </w:pPr>
      <w:r w:rsidRPr="003E0C42">
        <w:t>•</w:t>
      </w:r>
      <w:r w:rsidRPr="003E0C42">
        <w:tab/>
        <w:t>Осуществление тесного взаимодействия педагогических и медицинских работников.</w:t>
      </w:r>
    </w:p>
    <w:p w:rsidR="00EA4148" w:rsidRPr="003E0C42" w:rsidRDefault="00EA4148" w:rsidP="00540464">
      <w:pPr>
        <w:tabs>
          <w:tab w:val="left" w:pos="567"/>
        </w:tabs>
        <w:spacing w:line="360" w:lineRule="auto"/>
        <w:jc w:val="both"/>
      </w:pPr>
      <w:r w:rsidRPr="003E0C42">
        <w:t>•</w:t>
      </w:r>
      <w:r w:rsidRPr="003E0C42">
        <w:tab/>
        <w:t>Организация обмена опытом коррекционно- педагогической работы с другими ДОУ для детей с нарушениями речи.</w:t>
      </w:r>
    </w:p>
    <w:p w:rsidR="00EA4148" w:rsidRPr="003E0C42" w:rsidRDefault="00EA4148" w:rsidP="00540464">
      <w:pPr>
        <w:tabs>
          <w:tab w:val="left" w:pos="567"/>
        </w:tabs>
        <w:spacing w:line="360" w:lineRule="auto"/>
        <w:jc w:val="both"/>
      </w:pPr>
      <w:r w:rsidRPr="003E0C42">
        <w:t>•</w:t>
      </w:r>
      <w:r w:rsidRPr="003E0C42">
        <w:tab/>
        <w:t>Пополнение библиотеки ДОУ специальной литературой, а групповые комнаты – учебными, дидактическими пособиями, специальным оборудованием.</w:t>
      </w:r>
    </w:p>
    <w:p w:rsidR="00EA4148" w:rsidRPr="003E0C42" w:rsidRDefault="00EA4148" w:rsidP="00540464">
      <w:pPr>
        <w:tabs>
          <w:tab w:val="left" w:pos="567"/>
        </w:tabs>
        <w:spacing w:line="360" w:lineRule="auto"/>
        <w:jc w:val="both"/>
      </w:pPr>
      <w:r w:rsidRPr="003E0C42">
        <w:t>•</w:t>
      </w:r>
      <w:r w:rsidRPr="003E0C42">
        <w:tab/>
        <w:t>Привлечение родителей к активному участию в коррекционно-педагогическим процессе</w:t>
      </w:r>
    </w:p>
    <w:p w:rsidR="00EA4148" w:rsidRPr="003E0C42" w:rsidRDefault="00EA4148" w:rsidP="00540464">
      <w:pPr>
        <w:spacing w:line="360" w:lineRule="auto"/>
        <w:jc w:val="both"/>
      </w:pPr>
      <w:r w:rsidRPr="003E0C42">
        <w:t>2. Логопед.</w:t>
      </w:r>
    </w:p>
    <w:p w:rsidR="00EA4148" w:rsidRPr="003E0C42" w:rsidRDefault="00EA4148" w:rsidP="00540464">
      <w:pPr>
        <w:spacing w:line="360" w:lineRule="auto"/>
        <w:jc w:val="both"/>
      </w:pPr>
      <w:r w:rsidRPr="003E0C42">
        <w:t>Задачи:</w:t>
      </w:r>
    </w:p>
    <w:p w:rsidR="00EA4148" w:rsidRPr="003E0C42" w:rsidRDefault="00EA4148" w:rsidP="00540464">
      <w:pPr>
        <w:spacing w:line="360" w:lineRule="auto"/>
        <w:jc w:val="both"/>
      </w:pPr>
      <w:r w:rsidRPr="003E0C42">
        <w:t>•</w:t>
      </w:r>
      <w:r w:rsidRPr="003E0C42">
        <w:tab/>
        <w:t>Обследование воспитанников и выявление среди них детей, нуждающихся в профилактикой коррекционно-логопедической  помощи.</w:t>
      </w:r>
    </w:p>
    <w:p w:rsidR="00EA4148" w:rsidRPr="003E0C42" w:rsidRDefault="00EA4148" w:rsidP="00540464">
      <w:pPr>
        <w:spacing w:line="360" w:lineRule="auto"/>
        <w:jc w:val="both"/>
      </w:pPr>
      <w:r w:rsidRPr="003E0C42">
        <w:t>•</w:t>
      </w:r>
      <w:r w:rsidRPr="003E0C42">
        <w:tab/>
        <w:t>Изучение уровня речевого, познавательного, социально-личностного, физического развития, индивидуально-типологических особенностей детей. Нуждающихся в логопедической поддержке, определений основных направлений и содержания работы с каждым из них.</w:t>
      </w:r>
    </w:p>
    <w:p w:rsidR="00EA4148" w:rsidRPr="003E0C42" w:rsidRDefault="00EA4148" w:rsidP="00540464">
      <w:pPr>
        <w:spacing w:line="360" w:lineRule="auto"/>
        <w:jc w:val="both"/>
      </w:pPr>
      <w:r w:rsidRPr="003E0C42">
        <w:t>•</w:t>
      </w:r>
      <w:r w:rsidRPr="003E0C42">
        <w:tab/>
        <w:t>Систематическое проведение необходимой профилактической и коррекционно-речевой работы с детьми в соответствии с индивидуальными и групповыми  программами (планами).</w:t>
      </w:r>
    </w:p>
    <w:p w:rsidR="00EA4148" w:rsidRPr="003E0C42" w:rsidRDefault="00EA4148" w:rsidP="00540464">
      <w:pPr>
        <w:spacing w:line="360" w:lineRule="auto"/>
        <w:jc w:val="both"/>
      </w:pPr>
      <w:r w:rsidRPr="003E0C42">
        <w:t>•</w:t>
      </w:r>
      <w:r w:rsidRPr="003E0C42">
        <w:tab/>
        <w:t>Оценка результатов помощи детям и определение степени их речевой готовности к школьному обучению.</w:t>
      </w:r>
    </w:p>
    <w:p w:rsidR="00EA4148" w:rsidRPr="003E0C42" w:rsidRDefault="00EA4148" w:rsidP="00540464">
      <w:pPr>
        <w:spacing w:line="360" w:lineRule="auto"/>
        <w:jc w:val="both"/>
      </w:pPr>
      <w:r w:rsidRPr="003E0C42">
        <w:t>•</w:t>
      </w:r>
      <w:r w:rsidRPr="003E0C42">
        <w:tab/>
        <w:t>Формирование у педагогического коллектива ДОУ и родителей информационной готовности к логопедической работы, помощь в организации полноценной предметно-развивающей и речевой среды.</w:t>
      </w:r>
    </w:p>
    <w:p w:rsidR="00EA4148" w:rsidRPr="003E0C42" w:rsidRDefault="00EA4148" w:rsidP="00540464">
      <w:pPr>
        <w:spacing w:line="360" w:lineRule="auto"/>
        <w:jc w:val="both"/>
      </w:pPr>
      <w:r w:rsidRPr="003E0C42">
        <w:t>3. Специалисты ДОУ (воспитатели, психолог, музыкальный работник, инструктор по физкультуре).</w:t>
      </w:r>
    </w:p>
    <w:p w:rsidR="00EA4148" w:rsidRPr="003E0C42" w:rsidRDefault="00EA4148" w:rsidP="00540464">
      <w:pPr>
        <w:spacing w:line="360" w:lineRule="auto"/>
        <w:jc w:val="both"/>
      </w:pPr>
      <w:r w:rsidRPr="003E0C42">
        <w:t>Задачи:</w:t>
      </w:r>
    </w:p>
    <w:p w:rsidR="00EA4148" w:rsidRPr="003E0C42" w:rsidRDefault="00EA4148" w:rsidP="00540464">
      <w:pPr>
        <w:spacing w:line="360" w:lineRule="auto"/>
        <w:jc w:val="both"/>
      </w:pPr>
      <w:r w:rsidRPr="003E0C42">
        <w:t>•</w:t>
      </w:r>
      <w:r w:rsidRPr="003E0C42">
        <w:tab/>
        <w:t>Создание дошкольникам с нарушениями речи комфортных во всех отношениях условий, воспитания и обучения, психолого-педагогической и речевой поддержки ребёнка.</w:t>
      </w:r>
    </w:p>
    <w:p w:rsidR="00EA4148" w:rsidRPr="003E0C42" w:rsidRDefault="00EA4148" w:rsidP="00540464">
      <w:pPr>
        <w:spacing w:line="360" w:lineRule="auto"/>
        <w:jc w:val="both"/>
      </w:pPr>
      <w:r w:rsidRPr="003E0C42">
        <w:lastRenderedPageBreak/>
        <w:t>•</w:t>
      </w:r>
      <w:r w:rsidRPr="003E0C42">
        <w:tab/>
        <w:t>Проведение необходимой работы по профилактики и коррекции недостатков речевого развития у детей, обеспечение их эффективной общей и речевой подготовки к школе.</w:t>
      </w:r>
    </w:p>
    <w:p w:rsidR="00EA4148" w:rsidRPr="003E0C42" w:rsidRDefault="00EA4148" w:rsidP="00540464">
      <w:pPr>
        <w:spacing w:line="360" w:lineRule="auto"/>
        <w:jc w:val="both"/>
      </w:pPr>
      <w:r w:rsidRPr="003E0C42">
        <w:t>•</w:t>
      </w:r>
      <w:r w:rsidRPr="003E0C42">
        <w:tab/>
        <w:t>Повышение психолого-педагогической культуры и воспитательной компетентности родителей, побуждение их к сознательной деятельности по общему и речевому развитию дошкольников в семье.</w:t>
      </w:r>
    </w:p>
    <w:p w:rsidR="00EA4148" w:rsidRPr="003E0C42" w:rsidRDefault="00EA4148" w:rsidP="00540464">
      <w:pPr>
        <w:spacing w:line="360" w:lineRule="auto"/>
        <w:jc w:val="both"/>
      </w:pPr>
      <w:r w:rsidRPr="003E0C42">
        <w:t>4. Родители.</w:t>
      </w:r>
    </w:p>
    <w:p w:rsidR="00EA4148" w:rsidRPr="003E0C42" w:rsidRDefault="00EA4148" w:rsidP="00540464">
      <w:pPr>
        <w:spacing w:line="360" w:lineRule="auto"/>
        <w:jc w:val="both"/>
      </w:pPr>
      <w:r w:rsidRPr="003E0C42">
        <w:t>Задачи:</w:t>
      </w:r>
    </w:p>
    <w:p w:rsidR="00EA4148" w:rsidRPr="003E0C42" w:rsidRDefault="00EA4148" w:rsidP="00540464">
      <w:pPr>
        <w:spacing w:line="360" w:lineRule="auto"/>
        <w:jc w:val="both"/>
      </w:pPr>
      <w:r w:rsidRPr="003E0C42">
        <w:t>•</w:t>
      </w:r>
      <w:r w:rsidRPr="003E0C42">
        <w:tab/>
        <w:t>Создание в семье условий, благоприятных для общего и речевого развития детей.</w:t>
      </w:r>
    </w:p>
    <w:p w:rsidR="00BF2142" w:rsidRPr="003E0C42" w:rsidRDefault="00EA4148" w:rsidP="00540464">
      <w:pPr>
        <w:spacing w:line="360" w:lineRule="auto"/>
        <w:jc w:val="both"/>
      </w:pPr>
      <w:r w:rsidRPr="003E0C42">
        <w:t>•</w:t>
      </w:r>
      <w:r w:rsidRPr="003E0C42">
        <w:tab/>
        <w:t>Проведение целенаправленной и систематической работы по общему, речевому развитию детей и необходимой коррекции недостатков в этом развитии.</w:t>
      </w:r>
    </w:p>
    <w:p w:rsidR="00866EB6" w:rsidRPr="003E0C42" w:rsidRDefault="00866EB6" w:rsidP="00540464">
      <w:pPr>
        <w:spacing w:line="360" w:lineRule="auto"/>
        <w:jc w:val="both"/>
        <w:rPr>
          <w:b/>
        </w:rPr>
      </w:pPr>
    </w:p>
    <w:p w:rsidR="00866EB6" w:rsidRPr="003E0C42" w:rsidRDefault="00866EB6" w:rsidP="00540464">
      <w:pPr>
        <w:spacing w:line="360" w:lineRule="auto"/>
        <w:jc w:val="both"/>
        <w:rPr>
          <w:b/>
          <w:bCs/>
          <w:i/>
        </w:rPr>
      </w:pPr>
      <w:r w:rsidRPr="003E0C42">
        <w:rPr>
          <w:b/>
          <w:bCs/>
          <w:i/>
        </w:rPr>
        <w:t>Характеристика детей с I уровнем развития речи</w:t>
      </w:r>
    </w:p>
    <w:p w:rsidR="00866EB6" w:rsidRPr="003E0C42" w:rsidRDefault="00866EB6" w:rsidP="00540464">
      <w:pPr>
        <w:spacing w:line="360" w:lineRule="auto"/>
        <w:jc w:val="both"/>
        <w:rPr>
          <w:lang w:bidi="ru-RU"/>
        </w:rPr>
      </w:pPr>
      <w:r w:rsidRPr="003E0C42">
        <w:rPr>
          <w:i/>
          <w:iCs/>
          <w:lang w:bidi="ru-RU"/>
        </w:rPr>
        <w:t>При первом уровне</w:t>
      </w:r>
      <w:r w:rsidRPr="003E0C42">
        <w:rPr>
          <w:lang w:bidi="ru-RU"/>
        </w:rPr>
        <w:t xml:space="preserve"> речевого развития речевые средства ребенка ограничены, активный словарь практически не сформирован и состоит из звукоподражаний, звукокомплексов, лепетных слов. Высказывания сопровождаются жестами и мимикой. Характерна многозначность употребляемых слов, когда одни и те же лепетные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w:t>
      </w:r>
    </w:p>
    <w:p w:rsidR="00866EB6" w:rsidRPr="003E0C42" w:rsidRDefault="00866EB6" w:rsidP="00540464">
      <w:pPr>
        <w:spacing w:line="360" w:lineRule="auto"/>
        <w:jc w:val="both"/>
      </w:pPr>
    </w:p>
    <w:p w:rsidR="00866EB6" w:rsidRPr="003E0C42" w:rsidRDefault="00866EB6" w:rsidP="00540464">
      <w:pPr>
        <w:spacing w:line="360" w:lineRule="auto"/>
        <w:jc w:val="both"/>
        <w:rPr>
          <w:b/>
          <w:bCs/>
          <w:i/>
        </w:rPr>
      </w:pPr>
      <w:r w:rsidRPr="003E0C42">
        <w:rPr>
          <w:b/>
          <w:bCs/>
          <w:i/>
        </w:rPr>
        <w:t>Характеристика детей со II уровнем развития речи</w:t>
      </w:r>
    </w:p>
    <w:p w:rsidR="00866EB6" w:rsidRPr="003E0C42" w:rsidRDefault="00866EB6" w:rsidP="00540464">
      <w:pPr>
        <w:spacing w:line="360" w:lineRule="auto"/>
        <w:jc w:val="both"/>
        <w:rPr>
          <w:lang w:bidi="ru-RU"/>
        </w:rPr>
      </w:pPr>
      <w:r w:rsidRPr="003E0C42">
        <w:rPr>
          <w:lang w:bidi="ru-RU"/>
        </w:rPr>
        <w:t xml:space="preserve">При переходе </w:t>
      </w:r>
      <w:r w:rsidRPr="003E0C42">
        <w:rPr>
          <w:i/>
          <w:iCs/>
          <w:lang w:bidi="ru-RU"/>
        </w:rPr>
        <w:t>ко второму уровню</w:t>
      </w:r>
      <w:r w:rsidRPr="003E0C42">
        <w:rPr>
          <w:lang w:bidi="ru-RU"/>
        </w:rPr>
        <w:t xml:space="preserve"> 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w:t>
      </w:r>
      <w:r w:rsidRPr="003E0C42">
        <w:rPr>
          <w:lang w:bidi="ru-RU"/>
        </w:rPr>
        <w:lastRenderedPageBreak/>
        <w:t>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звуконаполняемости слов. У детей выявляется недостаточность фонетической стороны речи (большое количество несформированных звуков).</w:t>
      </w:r>
    </w:p>
    <w:p w:rsidR="00866EB6" w:rsidRPr="003E0C42" w:rsidRDefault="00866EB6" w:rsidP="00540464">
      <w:pPr>
        <w:spacing w:line="360" w:lineRule="auto"/>
        <w:jc w:val="both"/>
        <w:rPr>
          <w:b/>
          <w:bCs/>
          <w:i/>
        </w:rPr>
      </w:pPr>
    </w:p>
    <w:p w:rsidR="00866EB6" w:rsidRPr="003E0C42" w:rsidRDefault="00866EB6" w:rsidP="00540464">
      <w:pPr>
        <w:spacing w:line="360" w:lineRule="auto"/>
        <w:jc w:val="both"/>
        <w:rPr>
          <w:b/>
          <w:bCs/>
          <w:i/>
        </w:rPr>
      </w:pPr>
      <w:r w:rsidRPr="003E0C42">
        <w:rPr>
          <w:b/>
          <w:bCs/>
          <w:i/>
        </w:rPr>
        <w:t>Характеристика детей с III уровнем развития речи</w:t>
      </w:r>
    </w:p>
    <w:p w:rsidR="00866EB6" w:rsidRPr="003E0C42" w:rsidRDefault="00866EB6" w:rsidP="00540464">
      <w:pPr>
        <w:spacing w:line="360" w:lineRule="auto"/>
        <w:jc w:val="both"/>
      </w:pPr>
      <w:r w:rsidRPr="003E0C42">
        <w:rPr>
          <w:i/>
          <w:iCs/>
          <w:lang w:bidi="ru-RU"/>
        </w:rPr>
        <w:t>Третий уровень</w:t>
      </w:r>
      <w:r w:rsidRPr="003E0C42">
        <w:t xml:space="preserve"> 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rsidR="00866EB6" w:rsidRPr="003E0C42" w:rsidRDefault="00866EB6" w:rsidP="00540464">
      <w:pPr>
        <w:spacing w:line="360" w:lineRule="auto"/>
        <w:jc w:val="both"/>
        <w:rPr>
          <w:b/>
          <w:bCs/>
          <w:i/>
        </w:rPr>
      </w:pPr>
    </w:p>
    <w:p w:rsidR="00866EB6" w:rsidRPr="003E0C42" w:rsidRDefault="00866EB6" w:rsidP="00540464">
      <w:pPr>
        <w:spacing w:line="360" w:lineRule="auto"/>
        <w:jc w:val="both"/>
        <w:rPr>
          <w:b/>
          <w:bCs/>
          <w:i/>
        </w:rPr>
      </w:pPr>
      <w:r w:rsidRPr="003E0C42">
        <w:rPr>
          <w:b/>
          <w:bCs/>
          <w:i/>
        </w:rPr>
        <w:t>Характеристика детей с IV уровнем развития речи</w:t>
      </w:r>
    </w:p>
    <w:p w:rsidR="00866EB6" w:rsidRPr="003E0C42" w:rsidRDefault="00866EB6" w:rsidP="00540464">
      <w:pPr>
        <w:spacing w:line="360" w:lineRule="auto"/>
        <w:jc w:val="both"/>
        <w:rPr>
          <w:lang w:bidi="ru-RU"/>
        </w:rPr>
      </w:pPr>
      <w:r w:rsidRPr="003E0C42">
        <w:rPr>
          <w:i/>
          <w:iCs/>
          <w:lang w:bidi="ru-RU"/>
        </w:rPr>
        <w:t>Четвертый уровень</w:t>
      </w:r>
      <w:r w:rsidRPr="003E0C42">
        <w:rPr>
          <w:lang w:bidi="ru-RU"/>
        </w:rPr>
        <w:t xml:space="preserve"> речевого развития (Филичева Т. Б.) характеризуется незначительными нарушениями компонентов языковой системы ребенка. Отмечается недостаточная дифференциация звуков:</w:t>
      </w:r>
      <w:r w:rsidRPr="003E0C42">
        <w:rPr>
          <w:lang w:bidi="ru-RU"/>
        </w:rPr>
        <w:tab/>
        <w:t>[т-т’-с-с’-ц],</w:t>
      </w:r>
      <w:r w:rsidRPr="003E0C42">
        <w:rPr>
          <w:lang w:bidi="ru-RU"/>
        </w:rPr>
        <w:tab/>
        <w:t>[р-р’-л-л’</w:t>
      </w:r>
      <w:r w:rsidRPr="003E0C42">
        <w:t>-</w:t>
      </w:r>
      <w:r w:rsidRPr="003E0C42">
        <w:rPr>
          <w:lang w:bidi="en-US"/>
        </w:rPr>
        <w:t>j</w:t>
      </w:r>
      <w:r w:rsidRPr="003E0C42">
        <w:t xml:space="preserve">] </w:t>
      </w:r>
      <w:r w:rsidRPr="003E0C42">
        <w:rPr>
          <w:lang w:bidi="ru-RU"/>
        </w:rPr>
        <w:t>и др. Характерны</w:t>
      </w:r>
    </w:p>
    <w:p w:rsidR="00866EB6" w:rsidRPr="003E0C42" w:rsidRDefault="00866EB6" w:rsidP="00540464">
      <w:pPr>
        <w:spacing w:line="360" w:lineRule="auto"/>
        <w:jc w:val="both"/>
        <w:rPr>
          <w:lang w:bidi="ru-RU"/>
        </w:rPr>
      </w:pPr>
      <w:r w:rsidRPr="003E0C42">
        <w:rPr>
          <w:lang w:bidi="ru-RU"/>
        </w:rPr>
        <w:t>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впечатление «смазанности». Все это показатели не закончившегося процесса фонемообразования. Остаются стойкими ошибки при употреблении суффиксов (единичности, эмоционально-оттеночных, уменьшительно</w:t>
      </w:r>
      <w:r w:rsidRPr="003E0C42">
        <w:rPr>
          <w:lang w:bidi="ru-RU"/>
        </w:rPr>
        <w:softHyphen/>
        <w:t xml:space="preserve">ласкательных, увеличительных). Отмечаются трудности в </w:t>
      </w:r>
      <w:r w:rsidRPr="003E0C42">
        <w:rPr>
          <w:lang w:bidi="ru-RU"/>
        </w:rPr>
        <w:lastRenderedPageBreak/>
        <w:t>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w:t>
      </w:r>
    </w:p>
    <w:p w:rsidR="00866EB6" w:rsidRPr="003E0C42" w:rsidRDefault="00866EB6" w:rsidP="00540464">
      <w:pPr>
        <w:spacing w:line="360" w:lineRule="auto"/>
        <w:jc w:val="both"/>
        <w:rPr>
          <w:lang w:bidi="ru-RU"/>
        </w:rPr>
      </w:pPr>
    </w:p>
    <w:p w:rsidR="00866EB6" w:rsidRPr="003E0C42" w:rsidRDefault="00866EB6" w:rsidP="00540464">
      <w:pPr>
        <w:spacing w:line="360" w:lineRule="auto"/>
        <w:jc w:val="both"/>
        <w:rPr>
          <w:b/>
          <w:lang w:bidi="ru-RU"/>
        </w:rPr>
      </w:pPr>
      <w:r w:rsidRPr="003E0C42">
        <w:rPr>
          <w:b/>
          <w:lang w:bidi="ru-RU"/>
        </w:rPr>
        <w:t>Система работы с детьми с нарушениями речи</w:t>
      </w:r>
    </w:p>
    <w:p w:rsidR="00866EB6" w:rsidRPr="003E0C42" w:rsidRDefault="00866EB6" w:rsidP="00540464">
      <w:pPr>
        <w:spacing w:line="360" w:lineRule="auto"/>
        <w:jc w:val="both"/>
        <w:rPr>
          <w:lang w:bidi="ru-RU"/>
        </w:rPr>
      </w:pPr>
      <w:r w:rsidRPr="003E0C42">
        <w:rPr>
          <w:bCs/>
          <w:lang w:bidi="ru-RU"/>
        </w:rPr>
        <w:t>Коррекционная работа предназначена</w:t>
      </w:r>
      <w:r w:rsidRPr="003E0C42">
        <w:rPr>
          <w:lang w:bidi="ru-RU"/>
        </w:rPr>
        <w:t> для детей со вторым, вторым – третьим, третьим и четвертым уровнем речевого развития от 4 до 7 лет в группе для детей с нарушениями речи. Для детей</w:t>
      </w:r>
      <w:r w:rsidRPr="003E0C42">
        <w:rPr>
          <w:b/>
          <w:bCs/>
          <w:lang w:bidi="ru-RU"/>
        </w:rPr>
        <w:t> </w:t>
      </w:r>
      <w:r w:rsidRPr="003E0C42">
        <w:rPr>
          <w:lang w:bidi="ru-RU"/>
        </w:rPr>
        <w:t>с первым, первым - вторым уровнем речевого развития составляются индивидуальные коррекционно-развивающие маршруты.</w:t>
      </w:r>
    </w:p>
    <w:p w:rsidR="00866EB6" w:rsidRPr="003E0C42" w:rsidRDefault="00866EB6" w:rsidP="00540464">
      <w:pPr>
        <w:spacing w:line="360" w:lineRule="auto"/>
        <w:jc w:val="both"/>
        <w:rPr>
          <w:lang w:bidi="ru-RU"/>
        </w:rPr>
      </w:pPr>
      <w:r w:rsidRPr="003E0C42">
        <w:rPr>
          <w:lang w:bidi="ru-RU"/>
        </w:rPr>
        <w:t>Объем учебного материала рассчитан в соответствии с возрастными физиологическими нормативами, что позволяет избежать переутомления и дезадаптации дошкольников. Для каждой возрастной группы предложено оптимальное сочетание самостоятельной, индивидуальной и совместной деятельности, сбалансированное чередование специально организованной и нерегламентированной образовательной деятельности; свободное время для игр и отдыха детей выделено и в первой, и во второй половинах дня.</w:t>
      </w:r>
    </w:p>
    <w:p w:rsidR="00866EB6" w:rsidRPr="003E0C42" w:rsidRDefault="00866EB6" w:rsidP="00540464">
      <w:pPr>
        <w:spacing w:line="360" w:lineRule="auto"/>
        <w:jc w:val="both"/>
      </w:pPr>
      <w:r w:rsidRPr="003E0C42">
        <w:t>Содержание коррекционно-развивающей деятельности строится с учётом ведущих линий речевого развития – фонетики, лексики, грамматики, связной речи - и обеспечивают интеграцию речевого, познавательного, экологического, художественно-эстетического развития дошкольника с ОНР. Система коррекционно-развивающей деятельности предусматривает индивидуальные, фронтальные формы работы, а так же самостоятельную деятельность ребёнка с ОНР в специально организованной пространственно-речевой среде</w:t>
      </w:r>
      <w:r w:rsidRPr="003E0C42">
        <w:rPr>
          <w:i/>
        </w:rPr>
        <w:t>.</w:t>
      </w:r>
    </w:p>
    <w:p w:rsidR="00866EB6" w:rsidRPr="003E0C42" w:rsidRDefault="00866EB6" w:rsidP="00540464">
      <w:pPr>
        <w:spacing w:line="360" w:lineRule="auto"/>
        <w:jc w:val="both"/>
      </w:pPr>
      <w:r w:rsidRPr="003E0C42">
        <w:t>Все специалисты работают под руководством учителя-логопеда, который является организатором и координатором всей коррекционно-развивающей работы, составляет совместно с коллегами календарно-тематический план, осуществляет постановку диафрагмально–речевого дыхания, коррекцию звукопроизношения, их автоматизацию, дифференциацию, введение их в самостоятельную речь, способствует логопедизации режимных моментов и непосредственно организованной образовательной деятельности, практическому овладению детьми навыками словообразования и словоизменения, что помогает личностному росту ребёнка, формированию уверенного поведения, чувства достоинства, адаптации в обществе сверстников, взрослых, а в дальнейшем – успешному обучению в школе.</w:t>
      </w:r>
    </w:p>
    <w:p w:rsidR="00866EB6" w:rsidRPr="003E0C42" w:rsidRDefault="00866EB6" w:rsidP="00540464">
      <w:pPr>
        <w:spacing w:line="360" w:lineRule="auto"/>
        <w:jc w:val="both"/>
      </w:pPr>
      <w:r w:rsidRPr="003E0C42">
        <w:t xml:space="preserve">Воспитатели закрепляют приобретённые знания, отрабатывают умения до автоматизации навыков, интегрируя логопедические цели, содержание, технологии в </w:t>
      </w:r>
      <w:r w:rsidRPr="003E0C42">
        <w:lastRenderedPageBreak/>
        <w:t>повседневную жизнь детей (в игровую, трудовую, познавательную), в содержание других образовательных областей (познание, художественное творчество, коммуникация, ознакомление с окружающим миром через наблюдения за явлениями природы и экспериментальную деятельность) а так же в режимные моменты.</w:t>
      </w:r>
    </w:p>
    <w:p w:rsidR="00866EB6" w:rsidRPr="003E0C42" w:rsidRDefault="00866EB6" w:rsidP="00540464">
      <w:pPr>
        <w:spacing w:line="360" w:lineRule="auto"/>
        <w:jc w:val="both"/>
      </w:pPr>
      <w:r w:rsidRPr="003E0C42">
        <w:t>Медицинские работники – изучение и оценка соматического здоровья и состояния нервной системы ребёнка с ОНР в соответствии со средневозрастными критериями.</w:t>
      </w:r>
    </w:p>
    <w:p w:rsidR="00866EB6" w:rsidRPr="003E0C42" w:rsidRDefault="00866EB6" w:rsidP="00540464">
      <w:pPr>
        <w:spacing w:line="360" w:lineRule="auto"/>
        <w:jc w:val="both"/>
        <w:rPr>
          <w:lang w:bidi="ru-RU"/>
        </w:rPr>
      </w:pPr>
      <w:r w:rsidRPr="003E0C42">
        <w:rPr>
          <w:lang w:bidi="ru-RU"/>
        </w:rPr>
        <w:t xml:space="preserve">Работой по образовательной области </w:t>
      </w:r>
      <w:r w:rsidRPr="003E0C42">
        <w:rPr>
          <w:i/>
          <w:iCs/>
          <w:lang w:bidi="ru-RU"/>
        </w:rPr>
        <w:t>«Речевое развитие»</w:t>
      </w:r>
      <w:r w:rsidRPr="003E0C42">
        <w:rPr>
          <w:lang w:bidi="ru-RU"/>
        </w:rPr>
        <w:t xml:space="preserve"> руководит учитель-логопед, а другие специалисты подключаются к работе и планируют образовательную деятельность в соответствии с рекомендациями учителя-логопеда.</w:t>
      </w:r>
    </w:p>
    <w:p w:rsidR="00866EB6" w:rsidRPr="003E0C42" w:rsidRDefault="00866EB6" w:rsidP="00540464">
      <w:pPr>
        <w:spacing w:line="360" w:lineRule="auto"/>
        <w:jc w:val="both"/>
        <w:rPr>
          <w:lang w:bidi="ru-RU"/>
        </w:rPr>
      </w:pPr>
      <w:r w:rsidRPr="003E0C42">
        <w:rPr>
          <w:lang w:bidi="ru-RU"/>
        </w:rPr>
        <w:t xml:space="preserve">В работе по образовательной области </w:t>
      </w:r>
      <w:r w:rsidRPr="003E0C42">
        <w:rPr>
          <w:i/>
          <w:iCs/>
          <w:lang w:bidi="ru-RU"/>
        </w:rPr>
        <w:t>«Познавательное развитие»</w:t>
      </w:r>
      <w:r w:rsidRPr="003E0C42">
        <w:rPr>
          <w:lang w:bidi="ru-RU"/>
        </w:rPr>
        <w:t xml:space="preserve"> участвуют воспитатели, педагог-психолог, учитель-логопед. При этом педагог-психолог руководит работой по сенсорному развитию, развитию высших психических функций, становлению сознания, развитию воображения и творческой активности, совершенствованию эмоционально-волевой сферы, а воспитатели работают над развитием любознательности и познавательной мотивации, формированием познавательных действий, первичных представлений о себе, других людях, объектах окружающего мира, о свойствах и отношениях объектов окружающего мира, о планете Земля как общем доме людей, об особенностях ее природы, многообразии стран и народов мира. Учитель-логопед подключается к этой деятельности и помогает воспитателям выбрать адекватные методы и приемы работы с учетом индивидуальных особенностей и возможностей каждого ребенка с ОНР и этапа коррекционной работы.</w:t>
      </w:r>
    </w:p>
    <w:p w:rsidR="00866EB6" w:rsidRPr="003E0C42" w:rsidRDefault="00866EB6" w:rsidP="00540464">
      <w:pPr>
        <w:spacing w:line="360" w:lineRule="auto"/>
        <w:jc w:val="both"/>
        <w:rPr>
          <w:lang w:bidi="ru-RU"/>
        </w:rPr>
      </w:pPr>
      <w:r w:rsidRPr="003E0C42">
        <w:rPr>
          <w:lang w:bidi="ru-RU"/>
        </w:rPr>
        <w:t xml:space="preserve">Основными специалистами в области </w:t>
      </w:r>
      <w:r w:rsidRPr="003E0C42">
        <w:rPr>
          <w:i/>
          <w:iCs/>
          <w:lang w:bidi="ru-RU"/>
        </w:rPr>
        <w:t xml:space="preserve">«Социально-коммуникативное развитие» </w:t>
      </w:r>
      <w:r w:rsidRPr="003E0C42">
        <w:rPr>
          <w:lang w:bidi="ru-RU"/>
        </w:rPr>
        <w:t>выступают воспитатели и учитель-логопед при условии, что остальные специалисты и родители дошкольников подключаются к их работе.</w:t>
      </w:r>
    </w:p>
    <w:p w:rsidR="00866EB6" w:rsidRPr="003E0C42" w:rsidRDefault="00866EB6" w:rsidP="00540464">
      <w:pPr>
        <w:spacing w:line="360" w:lineRule="auto"/>
        <w:jc w:val="both"/>
        <w:rPr>
          <w:lang w:bidi="ru-RU"/>
        </w:rPr>
      </w:pPr>
      <w:r w:rsidRPr="003E0C42">
        <w:rPr>
          <w:lang w:bidi="ru-RU"/>
        </w:rPr>
        <w:t xml:space="preserve">В образовательной области </w:t>
      </w:r>
      <w:r w:rsidRPr="003E0C42">
        <w:rPr>
          <w:i/>
          <w:iCs/>
          <w:lang w:bidi="ru-RU"/>
        </w:rPr>
        <w:t>«Художественно-эстетическое развитие»</w:t>
      </w:r>
      <w:r w:rsidRPr="003E0C42">
        <w:rPr>
          <w:lang w:bidi="ru-RU"/>
        </w:rPr>
        <w:t xml:space="preserve"> принимают участие воспитатели, музыкальный руководитель и учитель-логопед, берущий на себя часть работы по подготовке занятий логопедической ритмикой.</w:t>
      </w:r>
    </w:p>
    <w:p w:rsidR="00866EB6" w:rsidRPr="003E0C42" w:rsidRDefault="00866EB6" w:rsidP="00540464">
      <w:pPr>
        <w:spacing w:line="360" w:lineRule="auto"/>
        <w:jc w:val="both"/>
      </w:pPr>
      <w:r w:rsidRPr="003E0C42">
        <w:t xml:space="preserve">Музыкальный руководитель осуществляет подбор и внедрение в повседневную жизнь ребёнка музыкотерапевтических произведений, что сводит к минимуму поведенческие и организационные проблемы, повышает работоспособность детей, стимулирует их внимание, память, мышление. На логоритмических мероприятиях совершенствуется общая и мелкая моторика, выразительность мимики, пластика движений, постановка дыхания, голоса, чувства ритма) просодическая сторона речи (темп, тембр, мелодику, логическое ударение, выразительность, сила голоса). По мере речевого развития ребёнка с ОНР усложняется лингвистический материал - от пропевания гласных звуков до </w:t>
      </w:r>
      <w:r w:rsidRPr="003E0C42">
        <w:lastRenderedPageBreak/>
        <w:t>участия детей в театрализованной деятельности, играх – драматизациях, инсценировках, музыкальных сказках.</w:t>
      </w:r>
    </w:p>
    <w:p w:rsidR="00866EB6" w:rsidRPr="003E0C42" w:rsidRDefault="00866EB6" w:rsidP="00540464">
      <w:pPr>
        <w:spacing w:line="360" w:lineRule="auto"/>
        <w:jc w:val="both"/>
        <w:rPr>
          <w:lang w:bidi="ru-RU"/>
        </w:rPr>
      </w:pPr>
      <w:r w:rsidRPr="003E0C42">
        <w:rPr>
          <w:lang w:bidi="ru-RU"/>
        </w:rPr>
        <w:t xml:space="preserve">Работу в образовательных области </w:t>
      </w:r>
      <w:r w:rsidRPr="003E0C42">
        <w:rPr>
          <w:i/>
          <w:iCs/>
          <w:lang w:bidi="ru-RU"/>
        </w:rPr>
        <w:t>«Физическое развитие»</w:t>
      </w:r>
      <w:r w:rsidRPr="003E0C42">
        <w:rPr>
          <w:lang w:bidi="ru-RU"/>
        </w:rPr>
        <w:t xml:space="preserve"> осуществляют инструктор по физическому воспитанию и инструктор по лечебной физкультуре при обязательном подключении всех остальных педагогов и родителей дошкольников.</w:t>
      </w:r>
    </w:p>
    <w:p w:rsidR="00866EB6" w:rsidRPr="003E0C42" w:rsidRDefault="00866EB6" w:rsidP="00540464">
      <w:pPr>
        <w:spacing w:line="360" w:lineRule="auto"/>
        <w:jc w:val="both"/>
        <w:rPr>
          <w:lang w:bidi="ru-RU"/>
        </w:rPr>
      </w:pPr>
      <w:r w:rsidRPr="003E0C42">
        <w:rPr>
          <w:lang w:bidi="ru-RU"/>
        </w:rPr>
        <w:t>Инструктор по физической культуре решает традиционные задачи по общему физическому воспитанию и развитию, направленные на укрепление здоровья, развития двигательных умений и навыков, что способствует формированию психомоторных функций и специальные коррекционно-развивающие: развитие моторной памяти, способности к восприятию и передаче движений по пространственно-временным характеристикам, совершенствование ориентировки в пространстве. Особое внимание обращается на возможность закрепления лексико-грамматических средств языка путём специально подобранных подвижных игр и упражнений, разработанных с учётом изучаемой лексической темой.</w:t>
      </w:r>
    </w:p>
    <w:p w:rsidR="0043198E" w:rsidRDefault="0043198E" w:rsidP="003E0C42">
      <w:pPr>
        <w:spacing w:line="360" w:lineRule="auto"/>
        <w:rPr>
          <w:lang w:bidi="ru-RU"/>
        </w:rPr>
      </w:pPr>
    </w:p>
    <w:p w:rsidR="003D45C8" w:rsidRDefault="003D45C8" w:rsidP="003E0C42">
      <w:pPr>
        <w:spacing w:line="360" w:lineRule="auto"/>
        <w:rPr>
          <w:lang w:bidi="ru-RU"/>
        </w:rPr>
      </w:pPr>
    </w:p>
    <w:p w:rsidR="003D45C8" w:rsidRDefault="003D45C8" w:rsidP="003E0C42">
      <w:pPr>
        <w:spacing w:line="360" w:lineRule="auto"/>
        <w:rPr>
          <w:lang w:bidi="ru-RU"/>
        </w:rPr>
      </w:pPr>
    </w:p>
    <w:p w:rsidR="003D45C8" w:rsidRDefault="003D45C8" w:rsidP="003E0C42">
      <w:pPr>
        <w:spacing w:line="360" w:lineRule="auto"/>
        <w:rPr>
          <w:lang w:bidi="ru-RU"/>
        </w:rPr>
      </w:pPr>
    </w:p>
    <w:p w:rsidR="003D45C8" w:rsidRDefault="003D45C8" w:rsidP="003E0C42">
      <w:pPr>
        <w:spacing w:line="360" w:lineRule="auto"/>
        <w:rPr>
          <w:lang w:bidi="ru-RU"/>
        </w:rPr>
      </w:pPr>
    </w:p>
    <w:p w:rsidR="003D45C8" w:rsidRDefault="003D45C8" w:rsidP="003E0C42">
      <w:pPr>
        <w:spacing w:line="360" w:lineRule="auto"/>
        <w:rPr>
          <w:lang w:bidi="ru-RU"/>
        </w:rPr>
      </w:pPr>
    </w:p>
    <w:p w:rsidR="003D45C8" w:rsidRDefault="003D45C8" w:rsidP="003E0C42">
      <w:pPr>
        <w:spacing w:line="360" w:lineRule="auto"/>
        <w:rPr>
          <w:lang w:bidi="ru-RU"/>
        </w:rPr>
      </w:pPr>
    </w:p>
    <w:p w:rsidR="003D45C8" w:rsidRDefault="003D45C8" w:rsidP="003E0C42">
      <w:pPr>
        <w:spacing w:line="360" w:lineRule="auto"/>
        <w:rPr>
          <w:lang w:bidi="ru-RU"/>
        </w:rPr>
      </w:pPr>
    </w:p>
    <w:p w:rsidR="003D45C8" w:rsidRDefault="003D45C8" w:rsidP="003E0C42">
      <w:pPr>
        <w:spacing w:line="360" w:lineRule="auto"/>
        <w:rPr>
          <w:lang w:bidi="ru-RU"/>
        </w:rPr>
      </w:pPr>
    </w:p>
    <w:p w:rsidR="003D45C8" w:rsidRDefault="003D45C8" w:rsidP="003E0C42">
      <w:pPr>
        <w:spacing w:line="360" w:lineRule="auto"/>
        <w:rPr>
          <w:lang w:bidi="ru-RU"/>
        </w:rPr>
      </w:pPr>
    </w:p>
    <w:p w:rsidR="003D45C8" w:rsidRDefault="003D45C8" w:rsidP="003E0C42">
      <w:pPr>
        <w:spacing w:line="360" w:lineRule="auto"/>
        <w:rPr>
          <w:lang w:bidi="ru-RU"/>
        </w:rPr>
      </w:pPr>
    </w:p>
    <w:p w:rsidR="003D45C8" w:rsidRDefault="003D45C8" w:rsidP="003E0C42">
      <w:pPr>
        <w:spacing w:line="360" w:lineRule="auto"/>
        <w:rPr>
          <w:lang w:bidi="ru-RU"/>
        </w:rPr>
      </w:pPr>
    </w:p>
    <w:p w:rsidR="003D45C8" w:rsidRDefault="003D45C8" w:rsidP="003E0C42">
      <w:pPr>
        <w:spacing w:line="360" w:lineRule="auto"/>
        <w:rPr>
          <w:lang w:bidi="ru-RU"/>
        </w:rPr>
      </w:pPr>
    </w:p>
    <w:p w:rsidR="003D45C8" w:rsidRDefault="003D45C8" w:rsidP="003E0C42">
      <w:pPr>
        <w:spacing w:line="360" w:lineRule="auto"/>
        <w:rPr>
          <w:lang w:bidi="ru-RU"/>
        </w:rPr>
      </w:pPr>
    </w:p>
    <w:p w:rsidR="003D45C8" w:rsidRDefault="003D45C8" w:rsidP="003E0C42">
      <w:pPr>
        <w:spacing w:line="360" w:lineRule="auto"/>
        <w:rPr>
          <w:lang w:bidi="ru-RU"/>
        </w:rPr>
      </w:pPr>
    </w:p>
    <w:p w:rsidR="003D45C8" w:rsidRDefault="003D45C8" w:rsidP="003E0C42">
      <w:pPr>
        <w:spacing w:line="360" w:lineRule="auto"/>
        <w:rPr>
          <w:lang w:bidi="ru-RU"/>
        </w:rPr>
      </w:pPr>
    </w:p>
    <w:p w:rsidR="003D45C8" w:rsidRDefault="003D45C8" w:rsidP="003E0C42">
      <w:pPr>
        <w:spacing w:line="360" w:lineRule="auto"/>
        <w:rPr>
          <w:lang w:bidi="ru-RU"/>
        </w:rPr>
      </w:pPr>
    </w:p>
    <w:p w:rsidR="003D45C8" w:rsidRDefault="003D45C8" w:rsidP="003E0C42">
      <w:pPr>
        <w:spacing w:line="360" w:lineRule="auto"/>
        <w:rPr>
          <w:lang w:bidi="ru-RU"/>
        </w:rPr>
      </w:pPr>
    </w:p>
    <w:p w:rsidR="003D45C8" w:rsidRDefault="003D45C8" w:rsidP="003E0C42">
      <w:pPr>
        <w:spacing w:line="360" w:lineRule="auto"/>
        <w:rPr>
          <w:lang w:bidi="ru-RU"/>
        </w:rPr>
      </w:pPr>
    </w:p>
    <w:p w:rsidR="003D45C8" w:rsidRDefault="003D45C8" w:rsidP="003E0C42">
      <w:pPr>
        <w:spacing w:line="360" w:lineRule="auto"/>
        <w:rPr>
          <w:lang w:bidi="ru-RU"/>
        </w:rPr>
      </w:pPr>
    </w:p>
    <w:p w:rsidR="003D45C8" w:rsidRPr="003E0C42" w:rsidRDefault="003D45C8" w:rsidP="003E0C42">
      <w:pPr>
        <w:spacing w:line="360" w:lineRule="auto"/>
        <w:rPr>
          <w:lang w:bidi="ru-RU"/>
        </w:rPr>
      </w:pPr>
    </w:p>
    <w:p w:rsidR="00866EB6" w:rsidRPr="003E0C42" w:rsidRDefault="00866EB6" w:rsidP="003E0C42">
      <w:pPr>
        <w:spacing w:line="360" w:lineRule="auto"/>
        <w:rPr>
          <w:b/>
        </w:rPr>
      </w:pPr>
      <w:r w:rsidRPr="003E0C42">
        <w:rPr>
          <w:b/>
        </w:rPr>
        <w:lastRenderedPageBreak/>
        <w:t>Режим дня для</w:t>
      </w:r>
      <w:r w:rsidR="0043198E">
        <w:rPr>
          <w:b/>
        </w:rPr>
        <w:t xml:space="preserve"> </w:t>
      </w:r>
      <w:r w:rsidRPr="003E0C42">
        <w:rPr>
          <w:b/>
        </w:rPr>
        <w:t>детей с нарушениями речи</w:t>
      </w:r>
    </w:p>
    <w:p w:rsidR="00866EB6" w:rsidRPr="003E0C42" w:rsidRDefault="00866EB6" w:rsidP="003E0C42">
      <w:pPr>
        <w:spacing w:line="360" w:lineRule="auto"/>
        <w:rPr>
          <w:vanish/>
        </w:rPr>
      </w:pPr>
    </w:p>
    <w:tbl>
      <w:tblPr>
        <w:tblpPr w:leftFromText="181" w:rightFromText="181" w:vertAnchor="page" w:horzAnchor="margin" w:tblpY="2981"/>
        <w:tblW w:w="9606" w:type="dxa"/>
        <w:tblLook w:val="0000" w:firstRow="0" w:lastRow="0" w:firstColumn="0" w:lastColumn="0" w:noHBand="0" w:noVBand="0"/>
      </w:tblPr>
      <w:tblGrid>
        <w:gridCol w:w="1810"/>
        <w:gridCol w:w="3687"/>
        <w:gridCol w:w="4109"/>
      </w:tblGrid>
      <w:tr w:rsidR="00866EB6" w:rsidRPr="003E0C42" w:rsidTr="00E70562">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rPr>
                <w:b/>
              </w:rPr>
            </w:pPr>
            <w:r w:rsidRPr="003E0C42">
              <w:rPr>
                <w:b/>
              </w:rPr>
              <w:t>Возраст: 5-6 лет, старшая группа для детей с ОНР</w:t>
            </w:r>
          </w:p>
        </w:tc>
      </w:tr>
      <w:tr w:rsidR="00866EB6" w:rsidRPr="003E0C42" w:rsidTr="00E70562">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rPr>
                <w:b/>
              </w:rPr>
            </w:pPr>
          </w:p>
        </w:tc>
      </w:tr>
      <w:tr w:rsidR="00866EB6" w:rsidRPr="003E0C42" w:rsidTr="00E70562">
        <w:tc>
          <w:tcPr>
            <w:tcW w:w="942"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p>
        </w:tc>
        <w:tc>
          <w:tcPr>
            <w:tcW w:w="1919"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Содержание деятельности, виды деятельности</w:t>
            </w:r>
          </w:p>
        </w:tc>
        <w:tc>
          <w:tcPr>
            <w:tcW w:w="2139"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Характер деятельности</w:t>
            </w:r>
          </w:p>
        </w:tc>
      </w:tr>
      <w:tr w:rsidR="00866EB6" w:rsidRPr="003E0C42" w:rsidTr="00E70562">
        <w:trPr>
          <w:trHeight w:val="810"/>
        </w:trPr>
        <w:tc>
          <w:tcPr>
            <w:tcW w:w="942"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7.00-8.00</w:t>
            </w:r>
          </w:p>
          <w:p w:rsidR="00866EB6" w:rsidRPr="003E0C42" w:rsidRDefault="00866EB6" w:rsidP="003E0C42">
            <w:pPr>
              <w:spacing w:line="360" w:lineRule="auto"/>
            </w:pPr>
          </w:p>
          <w:p w:rsidR="00866EB6" w:rsidRPr="003E0C42" w:rsidRDefault="00866EB6" w:rsidP="003E0C42">
            <w:pPr>
              <w:spacing w:line="360" w:lineRule="auto"/>
            </w:pPr>
          </w:p>
        </w:tc>
        <w:tc>
          <w:tcPr>
            <w:tcW w:w="1919"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Прием детей.</w:t>
            </w:r>
          </w:p>
        </w:tc>
        <w:tc>
          <w:tcPr>
            <w:tcW w:w="2139"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Взаимодействие с семьями. Самостоятельная деятельность детей. Индивидуальная коррекционная работа</w:t>
            </w:r>
          </w:p>
        </w:tc>
      </w:tr>
      <w:tr w:rsidR="00866EB6" w:rsidRPr="003E0C42" w:rsidTr="00E70562">
        <w:trPr>
          <w:trHeight w:val="520"/>
        </w:trPr>
        <w:tc>
          <w:tcPr>
            <w:tcW w:w="942"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8.00-8.10</w:t>
            </w:r>
          </w:p>
        </w:tc>
        <w:tc>
          <w:tcPr>
            <w:tcW w:w="1919"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Утренняя гимнастика, оздоровительные процедуры</w:t>
            </w:r>
          </w:p>
        </w:tc>
        <w:tc>
          <w:tcPr>
            <w:tcW w:w="2139"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Совместная организованная деятельность</w:t>
            </w:r>
          </w:p>
        </w:tc>
      </w:tr>
      <w:tr w:rsidR="00866EB6" w:rsidRPr="003E0C42" w:rsidTr="00E70562">
        <w:trPr>
          <w:trHeight w:val="603"/>
        </w:trPr>
        <w:tc>
          <w:tcPr>
            <w:tcW w:w="942"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8.10-8.50</w:t>
            </w:r>
          </w:p>
        </w:tc>
        <w:tc>
          <w:tcPr>
            <w:tcW w:w="1919"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Подготовка к завтраку, дежурство,  завтрак</w:t>
            </w:r>
          </w:p>
        </w:tc>
        <w:tc>
          <w:tcPr>
            <w:tcW w:w="2139"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Совместная деятельность в режимном моменте. Индивидуальная работа</w:t>
            </w:r>
          </w:p>
        </w:tc>
      </w:tr>
      <w:tr w:rsidR="00866EB6" w:rsidRPr="003E0C42" w:rsidTr="00E70562">
        <w:trPr>
          <w:trHeight w:val="390"/>
        </w:trPr>
        <w:tc>
          <w:tcPr>
            <w:tcW w:w="942"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8.50-9.00</w:t>
            </w:r>
          </w:p>
        </w:tc>
        <w:tc>
          <w:tcPr>
            <w:tcW w:w="1919"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Подготовка к НОД, дежурство</w:t>
            </w:r>
          </w:p>
        </w:tc>
        <w:tc>
          <w:tcPr>
            <w:tcW w:w="2139"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Совместная деятельность в режимном моменте</w:t>
            </w:r>
          </w:p>
        </w:tc>
      </w:tr>
      <w:tr w:rsidR="00866EB6" w:rsidRPr="003E0C42" w:rsidTr="00E70562">
        <w:trPr>
          <w:trHeight w:val="540"/>
        </w:trPr>
        <w:tc>
          <w:tcPr>
            <w:tcW w:w="942"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9.00- 9.25</w:t>
            </w:r>
          </w:p>
          <w:p w:rsidR="00866EB6" w:rsidRPr="003E0C42" w:rsidRDefault="00866EB6" w:rsidP="003E0C42">
            <w:pPr>
              <w:spacing w:line="360" w:lineRule="auto"/>
            </w:pPr>
            <w:r w:rsidRPr="003E0C42">
              <w:t>9.35-10.00</w:t>
            </w:r>
          </w:p>
        </w:tc>
        <w:tc>
          <w:tcPr>
            <w:tcW w:w="1919"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Организованная образовательная деятельность</w:t>
            </w:r>
          </w:p>
        </w:tc>
        <w:tc>
          <w:tcPr>
            <w:tcW w:w="2139"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Совместная организованная деятельность</w:t>
            </w:r>
          </w:p>
        </w:tc>
      </w:tr>
      <w:tr w:rsidR="00866EB6" w:rsidRPr="003E0C42" w:rsidTr="00E70562">
        <w:trPr>
          <w:trHeight w:val="169"/>
        </w:trPr>
        <w:tc>
          <w:tcPr>
            <w:tcW w:w="942"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10.00-12.15</w:t>
            </w:r>
          </w:p>
          <w:p w:rsidR="00866EB6" w:rsidRPr="003E0C42" w:rsidRDefault="00866EB6" w:rsidP="003E0C42">
            <w:pPr>
              <w:spacing w:line="360" w:lineRule="auto"/>
            </w:pPr>
          </w:p>
          <w:p w:rsidR="00866EB6" w:rsidRPr="003E0C42" w:rsidRDefault="00866EB6" w:rsidP="003E0C42">
            <w:pPr>
              <w:spacing w:line="360" w:lineRule="auto"/>
            </w:pPr>
          </w:p>
          <w:p w:rsidR="00866EB6" w:rsidRPr="003E0C42" w:rsidRDefault="00866EB6" w:rsidP="003E0C42">
            <w:pPr>
              <w:spacing w:line="360" w:lineRule="auto"/>
            </w:pPr>
          </w:p>
          <w:p w:rsidR="00866EB6" w:rsidRPr="003E0C42" w:rsidRDefault="00866EB6" w:rsidP="003E0C42">
            <w:pPr>
              <w:spacing w:line="360" w:lineRule="auto"/>
            </w:pPr>
          </w:p>
        </w:tc>
        <w:tc>
          <w:tcPr>
            <w:tcW w:w="1919"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Игры, подготовка к прогулке, прогулка(игры, наблюдение, труд)</w:t>
            </w:r>
          </w:p>
        </w:tc>
        <w:tc>
          <w:tcPr>
            <w:tcW w:w="2139"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Совместная деятельность в режимном моменте (одевание), совместная организованная деятельность (игра, наблюдение), самостоятельная деятельность детей.</w:t>
            </w:r>
          </w:p>
          <w:p w:rsidR="00866EB6" w:rsidRPr="003E0C42" w:rsidRDefault="00866EB6" w:rsidP="003E0C42">
            <w:pPr>
              <w:spacing w:line="360" w:lineRule="auto"/>
            </w:pPr>
            <w:r w:rsidRPr="003E0C42">
              <w:t>Индивидуальная (подгрупповая) коррекционная  работа</w:t>
            </w:r>
          </w:p>
        </w:tc>
      </w:tr>
      <w:tr w:rsidR="00866EB6" w:rsidRPr="003E0C42" w:rsidTr="00E70562">
        <w:trPr>
          <w:trHeight w:val="824"/>
        </w:trPr>
        <w:tc>
          <w:tcPr>
            <w:tcW w:w="942"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12.15-12.25</w:t>
            </w:r>
          </w:p>
          <w:p w:rsidR="00866EB6" w:rsidRPr="003E0C42" w:rsidRDefault="00866EB6" w:rsidP="003E0C42">
            <w:pPr>
              <w:spacing w:line="360" w:lineRule="auto"/>
            </w:pPr>
          </w:p>
          <w:p w:rsidR="00866EB6" w:rsidRPr="003E0C42" w:rsidRDefault="00866EB6" w:rsidP="003E0C42">
            <w:pPr>
              <w:spacing w:line="360" w:lineRule="auto"/>
            </w:pPr>
          </w:p>
        </w:tc>
        <w:tc>
          <w:tcPr>
            <w:tcW w:w="1919"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Возвращение с прогулки, игры</w:t>
            </w:r>
          </w:p>
        </w:tc>
        <w:tc>
          <w:tcPr>
            <w:tcW w:w="2139"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Совместная деятельность в режимном моменте (раздевание), самостоятельная деятельность детей.</w:t>
            </w:r>
          </w:p>
          <w:p w:rsidR="00866EB6" w:rsidRPr="003E0C42" w:rsidRDefault="00866EB6" w:rsidP="003E0C42">
            <w:pPr>
              <w:spacing w:line="360" w:lineRule="auto"/>
            </w:pPr>
            <w:r w:rsidRPr="003E0C42">
              <w:t>Индивидуальная коррекционная  работа</w:t>
            </w:r>
          </w:p>
        </w:tc>
      </w:tr>
      <w:tr w:rsidR="00866EB6" w:rsidRPr="003E0C42" w:rsidTr="00E70562">
        <w:trPr>
          <w:trHeight w:val="568"/>
        </w:trPr>
        <w:tc>
          <w:tcPr>
            <w:tcW w:w="942"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lastRenderedPageBreak/>
              <w:t>12.25-13.00</w:t>
            </w:r>
          </w:p>
          <w:p w:rsidR="00866EB6" w:rsidRPr="003E0C42" w:rsidRDefault="00866EB6" w:rsidP="003E0C42">
            <w:pPr>
              <w:spacing w:line="360" w:lineRule="auto"/>
            </w:pPr>
          </w:p>
        </w:tc>
        <w:tc>
          <w:tcPr>
            <w:tcW w:w="1919"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Подготовка к обеду, дежурство, обед</w:t>
            </w:r>
          </w:p>
        </w:tc>
        <w:tc>
          <w:tcPr>
            <w:tcW w:w="2139"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Совместная деятельность в режимном моменте</w:t>
            </w:r>
          </w:p>
        </w:tc>
      </w:tr>
      <w:tr w:rsidR="00866EB6" w:rsidRPr="003E0C42" w:rsidTr="00E70562">
        <w:trPr>
          <w:trHeight w:val="597"/>
        </w:trPr>
        <w:tc>
          <w:tcPr>
            <w:tcW w:w="942"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13.00-15.00</w:t>
            </w:r>
          </w:p>
          <w:p w:rsidR="00866EB6" w:rsidRPr="003E0C42" w:rsidRDefault="00866EB6" w:rsidP="003E0C42">
            <w:pPr>
              <w:spacing w:line="360" w:lineRule="auto"/>
            </w:pPr>
          </w:p>
        </w:tc>
        <w:tc>
          <w:tcPr>
            <w:tcW w:w="1919"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Подготовка ко сну, дневной сон</w:t>
            </w:r>
          </w:p>
        </w:tc>
        <w:tc>
          <w:tcPr>
            <w:tcW w:w="2139"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Совместная деятельность в режимном моменте (подготовка ко сну).</w:t>
            </w:r>
          </w:p>
        </w:tc>
      </w:tr>
      <w:tr w:rsidR="00866EB6" w:rsidRPr="003E0C42" w:rsidTr="00E70562">
        <w:trPr>
          <w:trHeight w:val="555"/>
        </w:trPr>
        <w:tc>
          <w:tcPr>
            <w:tcW w:w="942"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15.00-15.10</w:t>
            </w:r>
          </w:p>
          <w:p w:rsidR="00866EB6" w:rsidRPr="003E0C42" w:rsidRDefault="00866EB6" w:rsidP="003E0C42">
            <w:pPr>
              <w:spacing w:line="360" w:lineRule="auto"/>
            </w:pPr>
          </w:p>
        </w:tc>
        <w:tc>
          <w:tcPr>
            <w:tcW w:w="1919"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Постепенный подъем, воздушные, водные процедуры</w:t>
            </w:r>
          </w:p>
        </w:tc>
        <w:tc>
          <w:tcPr>
            <w:tcW w:w="2139"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Совместная деятельность в режимном моменте</w:t>
            </w:r>
          </w:p>
        </w:tc>
      </w:tr>
      <w:tr w:rsidR="00866EB6" w:rsidRPr="003E0C42" w:rsidTr="00E70562">
        <w:trPr>
          <w:trHeight w:val="679"/>
        </w:trPr>
        <w:tc>
          <w:tcPr>
            <w:tcW w:w="942"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15.10-15.25</w:t>
            </w:r>
          </w:p>
        </w:tc>
        <w:tc>
          <w:tcPr>
            <w:tcW w:w="1919"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Подготовка к полднику, полдник</w:t>
            </w:r>
          </w:p>
        </w:tc>
        <w:tc>
          <w:tcPr>
            <w:tcW w:w="2139"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Совместная деятельность в режимном моменте</w:t>
            </w:r>
          </w:p>
        </w:tc>
      </w:tr>
      <w:tr w:rsidR="00866EB6" w:rsidRPr="003E0C42" w:rsidTr="00E70562">
        <w:trPr>
          <w:trHeight w:val="765"/>
        </w:trPr>
        <w:tc>
          <w:tcPr>
            <w:tcW w:w="942"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15.25 – 15.40</w:t>
            </w:r>
          </w:p>
        </w:tc>
        <w:tc>
          <w:tcPr>
            <w:tcW w:w="1919"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Подготовка к НОД, дежурство, самостоятельная деятельность</w:t>
            </w:r>
          </w:p>
        </w:tc>
        <w:tc>
          <w:tcPr>
            <w:tcW w:w="2139"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Совместная организованная деятельность. Самостоятельная деятельность детей.</w:t>
            </w:r>
          </w:p>
          <w:p w:rsidR="00866EB6" w:rsidRPr="003E0C42" w:rsidRDefault="00866EB6" w:rsidP="003E0C42">
            <w:pPr>
              <w:spacing w:line="360" w:lineRule="auto"/>
            </w:pPr>
            <w:r w:rsidRPr="003E0C42">
              <w:t>Индивидуальная работа</w:t>
            </w:r>
          </w:p>
        </w:tc>
      </w:tr>
      <w:tr w:rsidR="00866EB6" w:rsidRPr="003E0C42" w:rsidTr="00E70562">
        <w:trPr>
          <w:trHeight w:val="214"/>
        </w:trPr>
        <w:tc>
          <w:tcPr>
            <w:tcW w:w="942"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15.40-16.05</w:t>
            </w:r>
          </w:p>
          <w:p w:rsidR="00866EB6" w:rsidRPr="003E0C42" w:rsidRDefault="00866EB6" w:rsidP="003E0C42">
            <w:pPr>
              <w:spacing w:line="360" w:lineRule="auto"/>
            </w:pPr>
          </w:p>
        </w:tc>
        <w:tc>
          <w:tcPr>
            <w:tcW w:w="1919"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Организованная образовательная деятельность</w:t>
            </w:r>
          </w:p>
        </w:tc>
        <w:tc>
          <w:tcPr>
            <w:tcW w:w="2139"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Совместная организованная деятельность</w:t>
            </w:r>
          </w:p>
        </w:tc>
      </w:tr>
      <w:tr w:rsidR="00866EB6" w:rsidRPr="003E0C42" w:rsidTr="00E70562">
        <w:trPr>
          <w:trHeight w:val="480"/>
        </w:trPr>
        <w:tc>
          <w:tcPr>
            <w:tcW w:w="942"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16.05-16.40</w:t>
            </w:r>
          </w:p>
          <w:p w:rsidR="00866EB6" w:rsidRPr="003E0C42" w:rsidRDefault="00866EB6" w:rsidP="003E0C42">
            <w:pPr>
              <w:spacing w:line="360" w:lineRule="auto"/>
            </w:pPr>
          </w:p>
        </w:tc>
        <w:tc>
          <w:tcPr>
            <w:tcW w:w="1919"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Игры</w:t>
            </w:r>
          </w:p>
        </w:tc>
        <w:tc>
          <w:tcPr>
            <w:tcW w:w="2139"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Самостоятельная деятельность детей.</w:t>
            </w:r>
          </w:p>
          <w:p w:rsidR="00866EB6" w:rsidRPr="003E0C42" w:rsidRDefault="00866EB6" w:rsidP="003E0C42">
            <w:pPr>
              <w:spacing w:line="360" w:lineRule="auto"/>
            </w:pPr>
            <w:r w:rsidRPr="003E0C42">
              <w:t>Индивидуальная работа</w:t>
            </w:r>
          </w:p>
        </w:tc>
      </w:tr>
      <w:tr w:rsidR="00866EB6" w:rsidRPr="003E0C42" w:rsidTr="00E70562">
        <w:trPr>
          <w:trHeight w:val="748"/>
        </w:trPr>
        <w:tc>
          <w:tcPr>
            <w:tcW w:w="942" w:type="pct"/>
            <w:tcBorders>
              <w:left w:val="single" w:sz="4" w:space="0" w:color="000000"/>
              <w:bottom w:val="single" w:sz="4" w:space="0" w:color="000000"/>
            </w:tcBorders>
            <w:shd w:val="clear" w:color="auto" w:fill="auto"/>
          </w:tcPr>
          <w:p w:rsidR="00866EB6" w:rsidRPr="003E0C42" w:rsidRDefault="00866EB6" w:rsidP="003E0C42">
            <w:pPr>
              <w:spacing w:line="360" w:lineRule="auto"/>
            </w:pPr>
            <w:r w:rsidRPr="003E0C42">
              <w:t>16.40 — 17.00</w:t>
            </w:r>
          </w:p>
        </w:tc>
        <w:tc>
          <w:tcPr>
            <w:tcW w:w="1919" w:type="pct"/>
            <w:tcBorders>
              <w:left w:val="single" w:sz="4" w:space="0" w:color="000000"/>
              <w:bottom w:val="single" w:sz="4" w:space="0" w:color="000000"/>
            </w:tcBorders>
            <w:shd w:val="clear" w:color="auto" w:fill="auto"/>
          </w:tcPr>
          <w:p w:rsidR="00866EB6" w:rsidRPr="003E0C42" w:rsidRDefault="00866EB6" w:rsidP="003E0C42">
            <w:pPr>
              <w:spacing w:line="360" w:lineRule="auto"/>
            </w:pPr>
            <w:r w:rsidRPr="003E0C42">
              <w:t>Подготовка к ужину, ужин, игры,</w:t>
            </w:r>
          </w:p>
        </w:tc>
        <w:tc>
          <w:tcPr>
            <w:tcW w:w="2139" w:type="pct"/>
            <w:tcBorders>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Совместная деятельность в режимном моменте, самостоятельная деятельность детей.</w:t>
            </w:r>
          </w:p>
        </w:tc>
      </w:tr>
      <w:tr w:rsidR="00866EB6" w:rsidRPr="003E0C42" w:rsidTr="00E70562">
        <w:trPr>
          <w:trHeight w:val="414"/>
        </w:trPr>
        <w:tc>
          <w:tcPr>
            <w:tcW w:w="942" w:type="pct"/>
            <w:tcBorders>
              <w:left w:val="single" w:sz="4" w:space="0" w:color="000000"/>
              <w:bottom w:val="single" w:sz="4" w:space="0" w:color="000000"/>
            </w:tcBorders>
            <w:shd w:val="clear" w:color="auto" w:fill="auto"/>
          </w:tcPr>
          <w:p w:rsidR="00866EB6" w:rsidRPr="003E0C42" w:rsidRDefault="00866EB6" w:rsidP="003E0C42">
            <w:pPr>
              <w:spacing w:line="360" w:lineRule="auto"/>
            </w:pPr>
            <w:r w:rsidRPr="003E0C42">
              <w:t>17.00-17.15</w:t>
            </w:r>
          </w:p>
        </w:tc>
        <w:tc>
          <w:tcPr>
            <w:tcW w:w="1919" w:type="pct"/>
            <w:tcBorders>
              <w:left w:val="single" w:sz="4" w:space="0" w:color="000000"/>
              <w:bottom w:val="single" w:sz="4" w:space="0" w:color="000000"/>
            </w:tcBorders>
            <w:shd w:val="clear" w:color="auto" w:fill="auto"/>
          </w:tcPr>
          <w:p w:rsidR="00866EB6" w:rsidRPr="003E0C42" w:rsidRDefault="00866EB6" w:rsidP="003E0C42">
            <w:pPr>
              <w:spacing w:line="360" w:lineRule="auto"/>
            </w:pPr>
            <w:r w:rsidRPr="003E0C42">
              <w:t>Самостоятельная деятельность детей, игры</w:t>
            </w:r>
          </w:p>
        </w:tc>
        <w:tc>
          <w:tcPr>
            <w:tcW w:w="2139" w:type="pct"/>
            <w:tcBorders>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Самостоятельная деятельность детей, совместная деятельность педагога с детьми, индивидуальная работа</w:t>
            </w:r>
          </w:p>
        </w:tc>
      </w:tr>
      <w:tr w:rsidR="00866EB6" w:rsidRPr="003E0C42" w:rsidTr="00E70562">
        <w:trPr>
          <w:trHeight w:val="899"/>
        </w:trPr>
        <w:tc>
          <w:tcPr>
            <w:tcW w:w="942" w:type="pct"/>
            <w:tcBorders>
              <w:top w:val="single" w:sz="4" w:space="0" w:color="000000"/>
              <w:left w:val="single" w:sz="4" w:space="0" w:color="000000"/>
              <w:bottom w:val="single" w:sz="4" w:space="0" w:color="auto"/>
            </w:tcBorders>
            <w:shd w:val="clear" w:color="auto" w:fill="auto"/>
          </w:tcPr>
          <w:p w:rsidR="00866EB6" w:rsidRPr="003E0C42" w:rsidRDefault="00866EB6" w:rsidP="003E0C42">
            <w:pPr>
              <w:spacing w:line="360" w:lineRule="auto"/>
            </w:pPr>
            <w:r w:rsidRPr="003E0C42">
              <w:t>17.15-19.00</w:t>
            </w:r>
          </w:p>
          <w:p w:rsidR="00866EB6" w:rsidRPr="003E0C42" w:rsidRDefault="00866EB6" w:rsidP="003E0C42">
            <w:pPr>
              <w:spacing w:line="360" w:lineRule="auto"/>
            </w:pPr>
          </w:p>
          <w:p w:rsidR="00866EB6" w:rsidRPr="003E0C42" w:rsidRDefault="00866EB6" w:rsidP="003E0C42">
            <w:pPr>
              <w:spacing w:line="360" w:lineRule="auto"/>
            </w:pPr>
          </w:p>
        </w:tc>
        <w:tc>
          <w:tcPr>
            <w:tcW w:w="1919" w:type="pct"/>
            <w:tcBorders>
              <w:top w:val="single" w:sz="4" w:space="0" w:color="000000"/>
              <w:left w:val="single" w:sz="4" w:space="0" w:color="000000"/>
              <w:bottom w:val="single" w:sz="4" w:space="0" w:color="auto"/>
            </w:tcBorders>
            <w:shd w:val="clear" w:color="auto" w:fill="auto"/>
          </w:tcPr>
          <w:p w:rsidR="00866EB6" w:rsidRPr="003E0C42" w:rsidRDefault="00866EB6" w:rsidP="003E0C42">
            <w:pPr>
              <w:spacing w:line="360" w:lineRule="auto"/>
            </w:pPr>
            <w:r w:rsidRPr="003E0C42">
              <w:t>Подготовка к прогулке, прогулка</w:t>
            </w:r>
          </w:p>
        </w:tc>
        <w:tc>
          <w:tcPr>
            <w:tcW w:w="2139" w:type="pct"/>
            <w:tcBorders>
              <w:top w:val="single" w:sz="4" w:space="0" w:color="000000"/>
              <w:left w:val="single" w:sz="4" w:space="0" w:color="000000"/>
              <w:bottom w:val="single" w:sz="4" w:space="0" w:color="auto"/>
              <w:right w:val="single" w:sz="4" w:space="0" w:color="000000"/>
            </w:tcBorders>
            <w:shd w:val="clear" w:color="auto" w:fill="auto"/>
          </w:tcPr>
          <w:p w:rsidR="00866EB6" w:rsidRPr="003E0C42" w:rsidRDefault="00866EB6" w:rsidP="003E0C42">
            <w:pPr>
              <w:spacing w:line="360" w:lineRule="auto"/>
            </w:pPr>
            <w:r w:rsidRPr="003E0C42">
              <w:t>Совместная деятельность в режимном моменте (одевание), самостоятельная деятельность детей</w:t>
            </w:r>
          </w:p>
        </w:tc>
      </w:tr>
      <w:tr w:rsidR="00866EB6" w:rsidRPr="003E0C42" w:rsidTr="00E70562">
        <w:tblPrEx>
          <w:tblBorders>
            <w:top w:val="single" w:sz="4" w:space="0" w:color="auto"/>
          </w:tblBorders>
        </w:tblPrEx>
        <w:trPr>
          <w:trHeight w:val="100"/>
        </w:trPr>
        <w:tc>
          <w:tcPr>
            <w:tcW w:w="5000" w:type="pct"/>
            <w:gridSpan w:val="3"/>
          </w:tcPr>
          <w:p w:rsidR="00866EB6" w:rsidRPr="003E0C42" w:rsidRDefault="00866EB6" w:rsidP="003E0C42">
            <w:pPr>
              <w:spacing w:line="360" w:lineRule="auto"/>
            </w:pPr>
          </w:p>
        </w:tc>
      </w:tr>
    </w:tbl>
    <w:p w:rsidR="00866EB6" w:rsidRPr="003E0C42" w:rsidRDefault="00866EB6" w:rsidP="003E0C42">
      <w:pPr>
        <w:spacing w:line="360" w:lineRule="auto"/>
        <w:rPr>
          <w:vanish/>
        </w:rPr>
      </w:pPr>
    </w:p>
    <w:p w:rsidR="00866EB6" w:rsidRPr="003E0C42" w:rsidRDefault="00866EB6" w:rsidP="003E0C42">
      <w:pPr>
        <w:spacing w:line="360" w:lineRule="auto"/>
        <w:rPr>
          <w:u w:val="single"/>
        </w:rPr>
      </w:pPr>
    </w:p>
    <w:p w:rsidR="00866EB6" w:rsidRPr="003E0C42" w:rsidRDefault="00866EB6" w:rsidP="003E0C42">
      <w:pPr>
        <w:spacing w:line="360" w:lineRule="auto"/>
        <w:rPr>
          <w:b/>
        </w:rPr>
      </w:pPr>
      <w:r w:rsidRPr="003E0C42">
        <w:rPr>
          <w:b/>
        </w:rPr>
        <w:t>Перечень основных видов организованной деятельности.</w:t>
      </w:r>
    </w:p>
    <w:tbl>
      <w:tblPr>
        <w:tblW w:w="5000" w:type="pct"/>
        <w:tblLook w:val="0000" w:firstRow="0" w:lastRow="0" w:firstColumn="0" w:lastColumn="0" w:noHBand="0" w:noVBand="0"/>
      </w:tblPr>
      <w:tblGrid>
        <w:gridCol w:w="7968"/>
        <w:gridCol w:w="1093"/>
      </w:tblGrid>
      <w:tr w:rsidR="00866EB6" w:rsidRPr="003E0C42" w:rsidTr="00E70562">
        <w:trPr>
          <w:trHeight w:val="342"/>
        </w:trPr>
        <w:tc>
          <w:tcPr>
            <w:tcW w:w="4397"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Виды организованной деятельности</w:t>
            </w:r>
          </w:p>
        </w:tc>
        <w:tc>
          <w:tcPr>
            <w:tcW w:w="603"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Кол-во</w:t>
            </w:r>
          </w:p>
        </w:tc>
      </w:tr>
      <w:tr w:rsidR="00866EB6" w:rsidRPr="003E0C42" w:rsidTr="00E70562">
        <w:tc>
          <w:tcPr>
            <w:tcW w:w="4397"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Формирование элементарных математических представлений.</w:t>
            </w:r>
          </w:p>
          <w:p w:rsidR="00866EB6" w:rsidRPr="003E0C42" w:rsidRDefault="00866EB6" w:rsidP="003E0C42">
            <w:pPr>
              <w:spacing w:line="360" w:lineRule="auto"/>
            </w:pPr>
            <w:r w:rsidRPr="003E0C42">
              <w:t>Формирование целостной картины мира. Развитие речи</w:t>
            </w:r>
          </w:p>
        </w:tc>
        <w:tc>
          <w:tcPr>
            <w:tcW w:w="603"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rPr>
                <w:lang w:val="en-US"/>
              </w:rPr>
            </w:pPr>
            <w:r w:rsidRPr="003E0C42">
              <w:rPr>
                <w:lang w:val="en-US"/>
              </w:rPr>
              <w:t>1</w:t>
            </w:r>
          </w:p>
          <w:p w:rsidR="00866EB6" w:rsidRPr="003E0C42" w:rsidRDefault="00866EB6" w:rsidP="003E0C42">
            <w:pPr>
              <w:spacing w:line="360" w:lineRule="auto"/>
            </w:pPr>
            <w:r w:rsidRPr="003E0C42">
              <w:t>1</w:t>
            </w:r>
          </w:p>
        </w:tc>
      </w:tr>
      <w:tr w:rsidR="00866EB6" w:rsidRPr="003E0C42" w:rsidTr="00E70562">
        <w:tc>
          <w:tcPr>
            <w:tcW w:w="4397"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Подготовка к обучению грамоте</w:t>
            </w:r>
          </w:p>
        </w:tc>
        <w:tc>
          <w:tcPr>
            <w:tcW w:w="603"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1</w:t>
            </w:r>
          </w:p>
        </w:tc>
      </w:tr>
      <w:tr w:rsidR="00866EB6" w:rsidRPr="003E0C42" w:rsidTr="00E70562">
        <w:tc>
          <w:tcPr>
            <w:tcW w:w="4397" w:type="pct"/>
            <w:vMerge w:val="restart"/>
            <w:tcBorders>
              <w:top w:val="single" w:sz="4" w:space="0" w:color="000000"/>
              <w:left w:val="single" w:sz="4" w:space="0" w:color="000000"/>
            </w:tcBorders>
            <w:shd w:val="clear" w:color="auto" w:fill="auto"/>
          </w:tcPr>
          <w:p w:rsidR="00866EB6" w:rsidRPr="003E0C42" w:rsidRDefault="00866EB6" w:rsidP="003E0C42">
            <w:pPr>
              <w:spacing w:line="360" w:lineRule="auto"/>
            </w:pPr>
            <w:r w:rsidRPr="003E0C42">
              <w:t>Художественно – эстетическое развитие:</w:t>
            </w:r>
          </w:p>
          <w:p w:rsidR="00866EB6" w:rsidRPr="003E0C42" w:rsidRDefault="00866EB6" w:rsidP="003E0C42">
            <w:pPr>
              <w:spacing w:line="360" w:lineRule="auto"/>
            </w:pPr>
            <w:r w:rsidRPr="003E0C42">
              <w:lastRenderedPageBreak/>
              <w:t>Рисование.</w:t>
            </w:r>
          </w:p>
          <w:p w:rsidR="00866EB6" w:rsidRPr="003E0C42" w:rsidRDefault="00866EB6" w:rsidP="003E0C42">
            <w:pPr>
              <w:spacing w:line="360" w:lineRule="auto"/>
            </w:pPr>
            <w:r w:rsidRPr="003E0C42">
              <w:t>Лепка</w:t>
            </w:r>
          </w:p>
          <w:p w:rsidR="00866EB6" w:rsidRPr="003E0C42" w:rsidRDefault="00866EB6" w:rsidP="003E0C42">
            <w:pPr>
              <w:spacing w:line="360" w:lineRule="auto"/>
            </w:pPr>
            <w:r w:rsidRPr="003E0C42">
              <w:t>Аппликация</w:t>
            </w:r>
          </w:p>
          <w:p w:rsidR="00866EB6" w:rsidRPr="003E0C42" w:rsidRDefault="00866EB6" w:rsidP="003E0C42">
            <w:pPr>
              <w:spacing w:line="360" w:lineRule="auto"/>
            </w:pPr>
            <w:r w:rsidRPr="003E0C42">
              <w:t>Музыка</w:t>
            </w:r>
          </w:p>
        </w:tc>
        <w:tc>
          <w:tcPr>
            <w:tcW w:w="603"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p>
          <w:p w:rsidR="00866EB6" w:rsidRPr="003E0C42" w:rsidRDefault="00866EB6" w:rsidP="003E0C42">
            <w:pPr>
              <w:spacing w:line="360" w:lineRule="auto"/>
            </w:pPr>
            <w:r w:rsidRPr="003E0C42">
              <w:lastRenderedPageBreak/>
              <w:t>2</w:t>
            </w:r>
          </w:p>
        </w:tc>
      </w:tr>
      <w:tr w:rsidR="00866EB6" w:rsidRPr="003E0C42" w:rsidTr="00E70562">
        <w:tc>
          <w:tcPr>
            <w:tcW w:w="4397" w:type="pct"/>
            <w:vMerge/>
            <w:tcBorders>
              <w:left w:val="single" w:sz="4" w:space="0" w:color="000000"/>
            </w:tcBorders>
            <w:shd w:val="clear" w:color="auto" w:fill="auto"/>
          </w:tcPr>
          <w:p w:rsidR="00866EB6" w:rsidRPr="003E0C42" w:rsidRDefault="00866EB6" w:rsidP="003E0C42">
            <w:pPr>
              <w:spacing w:line="360" w:lineRule="auto"/>
            </w:pPr>
          </w:p>
        </w:tc>
        <w:tc>
          <w:tcPr>
            <w:tcW w:w="603"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0,5</w:t>
            </w:r>
          </w:p>
        </w:tc>
      </w:tr>
      <w:tr w:rsidR="00866EB6" w:rsidRPr="003E0C42" w:rsidTr="00E70562">
        <w:tc>
          <w:tcPr>
            <w:tcW w:w="4397" w:type="pct"/>
            <w:vMerge/>
            <w:tcBorders>
              <w:left w:val="single" w:sz="4" w:space="0" w:color="000000"/>
            </w:tcBorders>
            <w:shd w:val="clear" w:color="auto" w:fill="auto"/>
          </w:tcPr>
          <w:p w:rsidR="00866EB6" w:rsidRPr="003E0C42" w:rsidRDefault="00866EB6" w:rsidP="003E0C42">
            <w:pPr>
              <w:spacing w:line="360" w:lineRule="auto"/>
            </w:pPr>
          </w:p>
        </w:tc>
        <w:tc>
          <w:tcPr>
            <w:tcW w:w="603"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0,5</w:t>
            </w:r>
          </w:p>
        </w:tc>
      </w:tr>
      <w:tr w:rsidR="00866EB6" w:rsidRPr="003E0C42" w:rsidTr="00E70562">
        <w:tc>
          <w:tcPr>
            <w:tcW w:w="4397" w:type="pct"/>
            <w:vMerge/>
            <w:tcBorders>
              <w:left w:val="single" w:sz="4" w:space="0" w:color="000000"/>
              <w:bottom w:val="single" w:sz="4" w:space="0" w:color="000000"/>
            </w:tcBorders>
            <w:shd w:val="clear" w:color="auto" w:fill="auto"/>
          </w:tcPr>
          <w:p w:rsidR="00866EB6" w:rsidRPr="003E0C42" w:rsidRDefault="00866EB6" w:rsidP="003E0C42">
            <w:pPr>
              <w:spacing w:line="360" w:lineRule="auto"/>
            </w:pPr>
          </w:p>
        </w:tc>
        <w:tc>
          <w:tcPr>
            <w:tcW w:w="603"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2</w:t>
            </w:r>
          </w:p>
        </w:tc>
      </w:tr>
      <w:tr w:rsidR="00866EB6" w:rsidRPr="003E0C42" w:rsidTr="00E70562">
        <w:trPr>
          <w:trHeight w:val="330"/>
        </w:trPr>
        <w:tc>
          <w:tcPr>
            <w:tcW w:w="4397"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Физическое развитие</w:t>
            </w:r>
          </w:p>
        </w:tc>
        <w:tc>
          <w:tcPr>
            <w:tcW w:w="603"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p>
        </w:tc>
      </w:tr>
      <w:tr w:rsidR="00866EB6" w:rsidRPr="003E0C42" w:rsidTr="00E70562">
        <w:trPr>
          <w:trHeight w:val="330"/>
        </w:trPr>
        <w:tc>
          <w:tcPr>
            <w:tcW w:w="4397"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Физическая культура</w:t>
            </w:r>
          </w:p>
        </w:tc>
        <w:tc>
          <w:tcPr>
            <w:tcW w:w="603"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2</w:t>
            </w:r>
          </w:p>
        </w:tc>
      </w:tr>
      <w:tr w:rsidR="00866EB6" w:rsidRPr="003E0C42" w:rsidTr="00E70562">
        <w:trPr>
          <w:trHeight w:val="330"/>
        </w:trPr>
        <w:tc>
          <w:tcPr>
            <w:tcW w:w="4397"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Бассейн</w:t>
            </w:r>
          </w:p>
        </w:tc>
        <w:tc>
          <w:tcPr>
            <w:tcW w:w="603"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464441" w:rsidP="003E0C42">
            <w:pPr>
              <w:spacing w:line="360" w:lineRule="auto"/>
            </w:pPr>
            <w:r w:rsidRPr="003E0C42">
              <w:t>1</w:t>
            </w:r>
          </w:p>
        </w:tc>
      </w:tr>
      <w:tr w:rsidR="00866EB6" w:rsidRPr="003E0C42" w:rsidTr="00E70562">
        <w:trPr>
          <w:trHeight w:val="330"/>
        </w:trPr>
        <w:tc>
          <w:tcPr>
            <w:tcW w:w="4397" w:type="pct"/>
            <w:tcBorders>
              <w:left w:val="single" w:sz="4" w:space="0" w:color="000000"/>
              <w:bottom w:val="single" w:sz="4" w:space="0" w:color="000000"/>
            </w:tcBorders>
            <w:shd w:val="clear" w:color="auto" w:fill="auto"/>
          </w:tcPr>
          <w:p w:rsidR="00866EB6" w:rsidRPr="003E0C42" w:rsidRDefault="00866EB6" w:rsidP="003E0C42">
            <w:pPr>
              <w:spacing w:line="360" w:lineRule="auto"/>
            </w:pPr>
            <w:r w:rsidRPr="003E0C42">
              <w:t>Коррекционное развитие</w:t>
            </w:r>
          </w:p>
        </w:tc>
        <w:tc>
          <w:tcPr>
            <w:tcW w:w="603" w:type="pct"/>
            <w:tcBorders>
              <w:left w:val="single" w:sz="4" w:space="0" w:color="000000"/>
              <w:bottom w:val="single" w:sz="4" w:space="0" w:color="000000"/>
              <w:right w:val="single" w:sz="4" w:space="0" w:color="000000"/>
            </w:tcBorders>
            <w:shd w:val="clear" w:color="auto" w:fill="auto"/>
          </w:tcPr>
          <w:p w:rsidR="00866EB6" w:rsidRPr="003E0C42" w:rsidRDefault="00464441" w:rsidP="003E0C42">
            <w:pPr>
              <w:spacing w:line="360" w:lineRule="auto"/>
            </w:pPr>
            <w:r w:rsidRPr="003E0C42">
              <w:t>3</w:t>
            </w:r>
          </w:p>
        </w:tc>
      </w:tr>
      <w:tr w:rsidR="00866EB6" w:rsidRPr="003E0C42" w:rsidTr="00E70562">
        <w:trPr>
          <w:trHeight w:val="195"/>
        </w:trPr>
        <w:tc>
          <w:tcPr>
            <w:tcW w:w="4397"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rPr>
                <w:bCs/>
              </w:rPr>
            </w:pPr>
            <w:r w:rsidRPr="003E0C42">
              <w:rPr>
                <w:bCs/>
              </w:rPr>
              <w:t>Общее количество</w:t>
            </w:r>
          </w:p>
        </w:tc>
        <w:tc>
          <w:tcPr>
            <w:tcW w:w="603"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rPr>
                <w:lang w:val="en-US"/>
              </w:rPr>
            </w:pPr>
            <w:r w:rsidRPr="003E0C42">
              <w:rPr>
                <w:lang w:val="en-US"/>
              </w:rPr>
              <w:t>1</w:t>
            </w:r>
            <w:r w:rsidR="00EC3D0A" w:rsidRPr="003E0C42">
              <w:rPr>
                <w:lang w:val="en-US"/>
              </w:rPr>
              <w:t>6</w:t>
            </w:r>
          </w:p>
        </w:tc>
      </w:tr>
    </w:tbl>
    <w:p w:rsidR="00866EB6" w:rsidRPr="003E0C42" w:rsidRDefault="00866EB6" w:rsidP="003E0C42">
      <w:pPr>
        <w:spacing w:line="360" w:lineRule="auto"/>
      </w:pPr>
    </w:p>
    <w:p w:rsidR="00866EB6" w:rsidRPr="003E0C42" w:rsidRDefault="00866EB6" w:rsidP="003E0C42">
      <w:pPr>
        <w:spacing w:line="360" w:lineRule="auto"/>
      </w:pPr>
    </w:p>
    <w:p w:rsidR="00866EB6" w:rsidRPr="003E0C42" w:rsidRDefault="00866EB6" w:rsidP="003E0C42">
      <w:pPr>
        <w:spacing w:line="360" w:lineRule="auto"/>
      </w:pPr>
    </w:p>
    <w:tbl>
      <w:tblPr>
        <w:tblW w:w="5000" w:type="pct"/>
        <w:tblLook w:val="0000" w:firstRow="0" w:lastRow="0" w:firstColumn="0" w:lastColumn="0" w:noHBand="0" w:noVBand="0"/>
      </w:tblPr>
      <w:tblGrid>
        <w:gridCol w:w="1448"/>
        <w:gridCol w:w="3633"/>
        <w:gridCol w:w="3980"/>
      </w:tblGrid>
      <w:tr w:rsidR="00866EB6" w:rsidRPr="003E0C42" w:rsidTr="00E70562">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rPr>
                <w:b/>
              </w:rPr>
            </w:pPr>
            <w:r w:rsidRPr="003E0C42">
              <w:rPr>
                <w:b/>
              </w:rPr>
              <w:t>Возраст: 6-7лет, подготовитель</w:t>
            </w:r>
            <w:r w:rsidR="00EC3D0A" w:rsidRPr="003E0C42">
              <w:rPr>
                <w:b/>
              </w:rPr>
              <w:t>ная к школе группа для детей с О</w:t>
            </w:r>
            <w:r w:rsidRPr="003E0C42">
              <w:rPr>
                <w:b/>
              </w:rPr>
              <w:t>НР</w:t>
            </w:r>
          </w:p>
        </w:tc>
      </w:tr>
      <w:tr w:rsidR="00866EB6" w:rsidRPr="003E0C42" w:rsidTr="00E70562">
        <w:tc>
          <w:tcPr>
            <w:tcW w:w="799"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Время</w:t>
            </w:r>
          </w:p>
        </w:tc>
        <w:tc>
          <w:tcPr>
            <w:tcW w:w="2005"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Содержание деятельности, виды деятельности</w:t>
            </w:r>
          </w:p>
        </w:tc>
        <w:tc>
          <w:tcPr>
            <w:tcW w:w="2196"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Характер деятельности</w:t>
            </w:r>
          </w:p>
        </w:tc>
      </w:tr>
      <w:tr w:rsidR="00866EB6" w:rsidRPr="003E0C42" w:rsidTr="00E70562">
        <w:trPr>
          <w:trHeight w:val="602"/>
        </w:trPr>
        <w:tc>
          <w:tcPr>
            <w:tcW w:w="799"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7.00-8.00</w:t>
            </w:r>
          </w:p>
          <w:p w:rsidR="00866EB6" w:rsidRPr="003E0C42" w:rsidRDefault="00866EB6" w:rsidP="003E0C42">
            <w:pPr>
              <w:spacing w:line="360" w:lineRule="auto"/>
            </w:pPr>
          </w:p>
        </w:tc>
        <w:tc>
          <w:tcPr>
            <w:tcW w:w="2005"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Прием детей.</w:t>
            </w:r>
          </w:p>
        </w:tc>
        <w:tc>
          <w:tcPr>
            <w:tcW w:w="2196"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Взаимодействие с семьями. Самостоятельная деятельность детей.</w:t>
            </w:r>
          </w:p>
          <w:p w:rsidR="00866EB6" w:rsidRPr="003E0C42" w:rsidRDefault="00866EB6" w:rsidP="003E0C42">
            <w:pPr>
              <w:spacing w:line="360" w:lineRule="auto"/>
            </w:pPr>
            <w:r w:rsidRPr="003E0C42">
              <w:t>Индивидуальная  коррекционная работа</w:t>
            </w:r>
          </w:p>
        </w:tc>
      </w:tr>
      <w:tr w:rsidR="00866EB6" w:rsidRPr="003E0C42" w:rsidTr="00E70562">
        <w:trPr>
          <w:trHeight w:val="555"/>
        </w:trPr>
        <w:tc>
          <w:tcPr>
            <w:tcW w:w="799"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8.00-8.10</w:t>
            </w:r>
          </w:p>
          <w:p w:rsidR="00866EB6" w:rsidRPr="003E0C42" w:rsidRDefault="00866EB6" w:rsidP="003E0C42">
            <w:pPr>
              <w:spacing w:line="360" w:lineRule="auto"/>
            </w:pPr>
          </w:p>
        </w:tc>
        <w:tc>
          <w:tcPr>
            <w:tcW w:w="2005"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Утренняя гимнастика, оздоровительные процедуры</w:t>
            </w:r>
          </w:p>
        </w:tc>
        <w:tc>
          <w:tcPr>
            <w:tcW w:w="2196"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Совместная организованная деятельность</w:t>
            </w:r>
          </w:p>
        </w:tc>
      </w:tr>
      <w:tr w:rsidR="00866EB6" w:rsidRPr="003E0C42" w:rsidTr="00E70562">
        <w:trPr>
          <w:trHeight w:val="546"/>
        </w:trPr>
        <w:tc>
          <w:tcPr>
            <w:tcW w:w="799"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8.10-8.50</w:t>
            </w:r>
          </w:p>
          <w:p w:rsidR="00866EB6" w:rsidRPr="003E0C42" w:rsidRDefault="00866EB6" w:rsidP="003E0C42">
            <w:pPr>
              <w:spacing w:line="360" w:lineRule="auto"/>
            </w:pPr>
          </w:p>
        </w:tc>
        <w:tc>
          <w:tcPr>
            <w:tcW w:w="2005"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Подготовка к завтраку, дежурство,  завтрак</w:t>
            </w:r>
          </w:p>
        </w:tc>
        <w:tc>
          <w:tcPr>
            <w:tcW w:w="2196"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Совместная деятельность в режимном моменте. Индивидуальная работа</w:t>
            </w:r>
          </w:p>
        </w:tc>
      </w:tr>
      <w:tr w:rsidR="00866EB6" w:rsidRPr="003E0C42" w:rsidTr="00E70562">
        <w:trPr>
          <w:trHeight w:val="390"/>
        </w:trPr>
        <w:tc>
          <w:tcPr>
            <w:tcW w:w="799"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8.50-9.00</w:t>
            </w:r>
          </w:p>
        </w:tc>
        <w:tc>
          <w:tcPr>
            <w:tcW w:w="2005"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Подготовка к НОД, дежурство</w:t>
            </w:r>
          </w:p>
        </w:tc>
        <w:tc>
          <w:tcPr>
            <w:tcW w:w="2196"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Совместная деятельность в режимном моменте</w:t>
            </w:r>
          </w:p>
        </w:tc>
      </w:tr>
      <w:tr w:rsidR="00866EB6" w:rsidRPr="003E0C42" w:rsidTr="00E70562">
        <w:trPr>
          <w:trHeight w:val="540"/>
        </w:trPr>
        <w:tc>
          <w:tcPr>
            <w:tcW w:w="799"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9.00- 9.25</w:t>
            </w:r>
          </w:p>
          <w:p w:rsidR="00866EB6" w:rsidRPr="003E0C42" w:rsidRDefault="00866EB6" w:rsidP="003E0C42">
            <w:pPr>
              <w:spacing w:line="360" w:lineRule="auto"/>
            </w:pPr>
            <w:r w:rsidRPr="003E0C42">
              <w:t>9.35-10.00</w:t>
            </w:r>
          </w:p>
          <w:p w:rsidR="00866EB6" w:rsidRPr="003E0C42" w:rsidRDefault="00866EB6" w:rsidP="003E0C42">
            <w:pPr>
              <w:spacing w:line="360" w:lineRule="auto"/>
            </w:pPr>
            <w:r w:rsidRPr="003E0C42">
              <w:t>10.10-10.35</w:t>
            </w:r>
          </w:p>
        </w:tc>
        <w:tc>
          <w:tcPr>
            <w:tcW w:w="2005"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Организованная образовательная деятельность</w:t>
            </w:r>
          </w:p>
        </w:tc>
        <w:tc>
          <w:tcPr>
            <w:tcW w:w="2196"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Совместная организованная деятельность</w:t>
            </w:r>
          </w:p>
        </w:tc>
      </w:tr>
      <w:tr w:rsidR="00866EB6" w:rsidRPr="003E0C42" w:rsidTr="00E70562">
        <w:trPr>
          <w:trHeight w:val="169"/>
        </w:trPr>
        <w:tc>
          <w:tcPr>
            <w:tcW w:w="799"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10.45-12.25</w:t>
            </w:r>
          </w:p>
          <w:p w:rsidR="00866EB6" w:rsidRPr="003E0C42" w:rsidRDefault="00866EB6" w:rsidP="003E0C42">
            <w:pPr>
              <w:spacing w:line="360" w:lineRule="auto"/>
            </w:pPr>
          </w:p>
          <w:p w:rsidR="00866EB6" w:rsidRPr="003E0C42" w:rsidRDefault="00866EB6" w:rsidP="003E0C42">
            <w:pPr>
              <w:spacing w:line="360" w:lineRule="auto"/>
            </w:pPr>
          </w:p>
          <w:p w:rsidR="00866EB6" w:rsidRPr="003E0C42" w:rsidRDefault="00866EB6" w:rsidP="003E0C42">
            <w:pPr>
              <w:spacing w:line="360" w:lineRule="auto"/>
            </w:pPr>
          </w:p>
          <w:p w:rsidR="00866EB6" w:rsidRPr="003E0C42" w:rsidRDefault="00866EB6" w:rsidP="003E0C42">
            <w:pPr>
              <w:spacing w:line="360" w:lineRule="auto"/>
            </w:pPr>
          </w:p>
        </w:tc>
        <w:tc>
          <w:tcPr>
            <w:tcW w:w="2005"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lastRenderedPageBreak/>
              <w:t>Игры, подготовка к прогулке, прогулка (игры, наблюдение, труд)</w:t>
            </w:r>
          </w:p>
        </w:tc>
        <w:tc>
          <w:tcPr>
            <w:tcW w:w="2196"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 xml:space="preserve">Совместная деятельность в режимном моменте (одевание), совместная организованная деятельность (игра, наблюдение), </w:t>
            </w:r>
            <w:r w:rsidRPr="003E0C42">
              <w:lastRenderedPageBreak/>
              <w:t>самостоятельная деятельность детей.</w:t>
            </w:r>
          </w:p>
          <w:p w:rsidR="00866EB6" w:rsidRPr="003E0C42" w:rsidRDefault="00866EB6" w:rsidP="003E0C42">
            <w:pPr>
              <w:spacing w:line="360" w:lineRule="auto"/>
            </w:pPr>
            <w:r w:rsidRPr="003E0C42">
              <w:t>Индивидуальная (подгрупповая) коррекционная работа</w:t>
            </w:r>
          </w:p>
        </w:tc>
      </w:tr>
      <w:tr w:rsidR="00866EB6" w:rsidRPr="003E0C42" w:rsidTr="00E70562">
        <w:trPr>
          <w:trHeight w:val="916"/>
        </w:trPr>
        <w:tc>
          <w:tcPr>
            <w:tcW w:w="799"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lastRenderedPageBreak/>
              <w:t>12.25-12.30</w:t>
            </w:r>
          </w:p>
          <w:p w:rsidR="00866EB6" w:rsidRPr="003E0C42" w:rsidRDefault="00866EB6" w:rsidP="003E0C42">
            <w:pPr>
              <w:spacing w:line="360" w:lineRule="auto"/>
            </w:pPr>
          </w:p>
          <w:p w:rsidR="00866EB6" w:rsidRPr="003E0C42" w:rsidRDefault="00866EB6" w:rsidP="003E0C42">
            <w:pPr>
              <w:spacing w:line="360" w:lineRule="auto"/>
            </w:pPr>
          </w:p>
        </w:tc>
        <w:tc>
          <w:tcPr>
            <w:tcW w:w="2005"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Возвращение с прогулки, игры</w:t>
            </w:r>
          </w:p>
        </w:tc>
        <w:tc>
          <w:tcPr>
            <w:tcW w:w="2196"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Совместная деятельность в режимном моменте (раздевание), самостоятельная деятельность детей.</w:t>
            </w:r>
          </w:p>
          <w:p w:rsidR="00866EB6" w:rsidRPr="003E0C42" w:rsidRDefault="00866EB6" w:rsidP="003E0C42">
            <w:pPr>
              <w:spacing w:line="360" w:lineRule="auto"/>
            </w:pPr>
            <w:r w:rsidRPr="003E0C42">
              <w:t>Индивидуальная работа</w:t>
            </w:r>
          </w:p>
        </w:tc>
      </w:tr>
      <w:tr w:rsidR="00866EB6" w:rsidRPr="003E0C42" w:rsidTr="00E70562">
        <w:trPr>
          <w:trHeight w:val="541"/>
        </w:trPr>
        <w:tc>
          <w:tcPr>
            <w:tcW w:w="799"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12.35-12.55</w:t>
            </w:r>
          </w:p>
          <w:p w:rsidR="00866EB6" w:rsidRPr="003E0C42" w:rsidRDefault="00866EB6" w:rsidP="003E0C42">
            <w:pPr>
              <w:spacing w:line="360" w:lineRule="auto"/>
            </w:pPr>
          </w:p>
        </w:tc>
        <w:tc>
          <w:tcPr>
            <w:tcW w:w="2005"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Подготовка к обеду, дежурство, обед</w:t>
            </w:r>
          </w:p>
        </w:tc>
        <w:tc>
          <w:tcPr>
            <w:tcW w:w="2196"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Совместная деятельность в режимном моменте</w:t>
            </w:r>
          </w:p>
        </w:tc>
      </w:tr>
      <w:tr w:rsidR="00866EB6" w:rsidRPr="003E0C42" w:rsidTr="00E70562">
        <w:trPr>
          <w:trHeight w:val="519"/>
        </w:trPr>
        <w:tc>
          <w:tcPr>
            <w:tcW w:w="799"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12.55-15.00</w:t>
            </w:r>
          </w:p>
          <w:p w:rsidR="00866EB6" w:rsidRPr="003E0C42" w:rsidRDefault="00866EB6" w:rsidP="003E0C42">
            <w:pPr>
              <w:spacing w:line="360" w:lineRule="auto"/>
            </w:pPr>
          </w:p>
        </w:tc>
        <w:tc>
          <w:tcPr>
            <w:tcW w:w="2005"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Подготовка ко сну, дневной сон</w:t>
            </w:r>
          </w:p>
        </w:tc>
        <w:tc>
          <w:tcPr>
            <w:tcW w:w="2196"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Совместная деятельность в режимном моменте (подготовка ко сну).</w:t>
            </w:r>
          </w:p>
        </w:tc>
      </w:tr>
      <w:tr w:rsidR="00866EB6" w:rsidRPr="003E0C42" w:rsidTr="00E70562">
        <w:trPr>
          <w:trHeight w:val="452"/>
        </w:trPr>
        <w:tc>
          <w:tcPr>
            <w:tcW w:w="799"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15.00-15.10</w:t>
            </w:r>
          </w:p>
          <w:p w:rsidR="00866EB6" w:rsidRPr="003E0C42" w:rsidRDefault="00866EB6" w:rsidP="003E0C42">
            <w:pPr>
              <w:spacing w:line="360" w:lineRule="auto"/>
            </w:pPr>
          </w:p>
        </w:tc>
        <w:tc>
          <w:tcPr>
            <w:tcW w:w="2005"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Постепенный подъем, воздушные, водные процедуры</w:t>
            </w:r>
          </w:p>
        </w:tc>
        <w:tc>
          <w:tcPr>
            <w:tcW w:w="2196"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Совместная деятельность в режимном моменте</w:t>
            </w:r>
          </w:p>
        </w:tc>
      </w:tr>
      <w:tr w:rsidR="00866EB6" w:rsidRPr="003E0C42" w:rsidTr="00E70562">
        <w:trPr>
          <w:trHeight w:val="520"/>
        </w:trPr>
        <w:tc>
          <w:tcPr>
            <w:tcW w:w="799"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15.10-15.25</w:t>
            </w:r>
          </w:p>
        </w:tc>
        <w:tc>
          <w:tcPr>
            <w:tcW w:w="2005"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Подготовка к полднику, полдник</w:t>
            </w:r>
          </w:p>
        </w:tc>
        <w:tc>
          <w:tcPr>
            <w:tcW w:w="2196"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Совместная деятельность в режимном моменте</w:t>
            </w:r>
          </w:p>
        </w:tc>
      </w:tr>
      <w:tr w:rsidR="00866EB6" w:rsidRPr="003E0C42" w:rsidTr="00E70562">
        <w:trPr>
          <w:trHeight w:val="520"/>
        </w:trPr>
        <w:tc>
          <w:tcPr>
            <w:tcW w:w="799"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15.25 –15.40</w:t>
            </w:r>
          </w:p>
        </w:tc>
        <w:tc>
          <w:tcPr>
            <w:tcW w:w="2005"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Подготовка к НОД, дежурство, самостоятельная деятельность</w:t>
            </w:r>
          </w:p>
        </w:tc>
        <w:tc>
          <w:tcPr>
            <w:tcW w:w="2196"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Совместная организованная деятельность. Самостоятельная деятельность детей.</w:t>
            </w:r>
          </w:p>
          <w:p w:rsidR="00866EB6" w:rsidRPr="003E0C42" w:rsidRDefault="00866EB6" w:rsidP="003E0C42">
            <w:pPr>
              <w:spacing w:line="360" w:lineRule="auto"/>
            </w:pPr>
            <w:r w:rsidRPr="003E0C42">
              <w:t>Индивидуальная работа</w:t>
            </w:r>
          </w:p>
        </w:tc>
      </w:tr>
      <w:tr w:rsidR="00866EB6" w:rsidRPr="003E0C42" w:rsidTr="00E70562">
        <w:trPr>
          <w:trHeight w:val="238"/>
        </w:trPr>
        <w:tc>
          <w:tcPr>
            <w:tcW w:w="799"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15.40-16.05</w:t>
            </w:r>
          </w:p>
          <w:p w:rsidR="00866EB6" w:rsidRPr="003E0C42" w:rsidRDefault="00866EB6" w:rsidP="003E0C42">
            <w:pPr>
              <w:spacing w:line="360" w:lineRule="auto"/>
            </w:pPr>
          </w:p>
        </w:tc>
        <w:tc>
          <w:tcPr>
            <w:tcW w:w="2005"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Организованная образовательная деятельность</w:t>
            </w:r>
          </w:p>
        </w:tc>
        <w:tc>
          <w:tcPr>
            <w:tcW w:w="2196"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Совместная организованная деятельность</w:t>
            </w:r>
          </w:p>
        </w:tc>
      </w:tr>
      <w:tr w:rsidR="00866EB6" w:rsidRPr="003E0C42" w:rsidTr="00E70562">
        <w:trPr>
          <w:trHeight w:val="352"/>
        </w:trPr>
        <w:tc>
          <w:tcPr>
            <w:tcW w:w="799"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16.05-16.45</w:t>
            </w:r>
          </w:p>
          <w:p w:rsidR="00866EB6" w:rsidRPr="003E0C42" w:rsidRDefault="00866EB6" w:rsidP="003E0C42">
            <w:pPr>
              <w:spacing w:line="360" w:lineRule="auto"/>
            </w:pPr>
          </w:p>
        </w:tc>
        <w:tc>
          <w:tcPr>
            <w:tcW w:w="2005"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Игры</w:t>
            </w:r>
          </w:p>
        </w:tc>
        <w:tc>
          <w:tcPr>
            <w:tcW w:w="2196"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Самостоятельная деятельность детей.</w:t>
            </w:r>
          </w:p>
          <w:p w:rsidR="00866EB6" w:rsidRPr="003E0C42" w:rsidRDefault="00866EB6" w:rsidP="003E0C42">
            <w:pPr>
              <w:spacing w:line="360" w:lineRule="auto"/>
            </w:pPr>
            <w:r w:rsidRPr="003E0C42">
              <w:t>Индивидуальная коррекционная работа</w:t>
            </w:r>
          </w:p>
        </w:tc>
      </w:tr>
      <w:tr w:rsidR="00866EB6" w:rsidRPr="003E0C42" w:rsidTr="00E70562">
        <w:trPr>
          <w:trHeight w:val="801"/>
        </w:trPr>
        <w:tc>
          <w:tcPr>
            <w:tcW w:w="799"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16.45-17.05</w:t>
            </w:r>
          </w:p>
          <w:p w:rsidR="00866EB6" w:rsidRPr="003E0C42" w:rsidRDefault="00866EB6" w:rsidP="003E0C42">
            <w:pPr>
              <w:spacing w:line="360" w:lineRule="auto"/>
            </w:pPr>
          </w:p>
          <w:p w:rsidR="00866EB6" w:rsidRPr="003E0C42" w:rsidRDefault="00866EB6" w:rsidP="003E0C42">
            <w:pPr>
              <w:spacing w:line="360" w:lineRule="auto"/>
            </w:pPr>
          </w:p>
        </w:tc>
        <w:tc>
          <w:tcPr>
            <w:tcW w:w="2005"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Подготовка к ужину, ужин</w:t>
            </w:r>
          </w:p>
        </w:tc>
        <w:tc>
          <w:tcPr>
            <w:tcW w:w="2196"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Совместная деятельность в режимном моменте, самостоятельная деятельность детей.</w:t>
            </w:r>
          </w:p>
        </w:tc>
      </w:tr>
      <w:tr w:rsidR="00866EB6" w:rsidRPr="003E0C42" w:rsidTr="00E70562">
        <w:trPr>
          <w:trHeight w:val="801"/>
        </w:trPr>
        <w:tc>
          <w:tcPr>
            <w:tcW w:w="799"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17.05-17.15</w:t>
            </w:r>
          </w:p>
        </w:tc>
        <w:tc>
          <w:tcPr>
            <w:tcW w:w="2005"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Самостоятельная деятельность детей, игры</w:t>
            </w:r>
          </w:p>
        </w:tc>
        <w:tc>
          <w:tcPr>
            <w:tcW w:w="2196"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 xml:space="preserve">Самостоятельная деятельность детей, совместная деятельность </w:t>
            </w:r>
            <w:r w:rsidRPr="003E0C42">
              <w:lastRenderedPageBreak/>
              <w:t>педагога с детьми, индивидуальная работа</w:t>
            </w:r>
          </w:p>
        </w:tc>
      </w:tr>
      <w:tr w:rsidR="00866EB6" w:rsidRPr="003E0C42" w:rsidTr="00E70562">
        <w:trPr>
          <w:trHeight w:val="779"/>
        </w:trPr>
        <w:tc>
          <w:tcPr>
            <w:tcW w:w="799"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lastRenderedPageBreak/>
              <w:t>17.15-19.00</w:t>
            </w:r>
          </w:p>
          <w:p w:rsidR="00866EB6" w:rsidRPr="003E0C42" w:rsidRDefault="00866EB6" w:rsidP="003E0C42">
            <w:pPr>
              <w:spacing w:line="360" w:lineRule="auto"/>
            </w:pPr>
          </w:p>
          <w:p w:rsidR="00866EB6" w:rsidRPr="003E0C42" w:rsidRDefault="00866EB6" w:rsidP="003E0C42">
            <w:pPr>
              <w:spacing w:line="360" w:lineRule="auto"/>
            </w:pPr>
          </w:p>
        </w:tc>
        <w:tc>
          <w:tcPr>
            <w:tcW w:w="2005"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Подготовка к прогулке, прогулка</w:t>
            </w:r>
          </w:p>
        </w:tc>
        <w:tc>
          <w:tcPr>
            <w:tcW w:w="2196"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Совместная деятельность в режимном моменте (одевание), самостоятельная деятельность детей</w:t>
            </w:r>
          </w:p>
        </w:tc>
      </w:tr>
    </w:tbl>
    <w:p w:rsidR="00866EB6" w:rsidRPr="003E0C42" w:rsidRDefault="00866EB6" w:rsidP="003E0C42">
      <w:pPr>
        <w:spacing w:line="360" w:lineRule="auto"/>
        <w:rPr>
          <w:u w:val="single"/>
        </w:rPr>
      </w:pPr>
    </w:p>
    <w:p w:rsidR="00866EB6" w:rsidRPr="003E0C42" w:rsidRDefault="00866EB6" w:rsidP="003E0C42">
      <w:pPr>
        <w:spacing w:line="360" w:lineRule="auto"/>
        <w:rPr>
          <w:b/>
        </w:rPr>
      </w:pPr>
      <w:r w:rsidRPr="003E0C42">
        <w:rPr>
          <w:b/>
        </w:rPr>
        <w:t>Перечень основных видов организованной деятельности.</w:t>
      </w:r>
    </w:p>
    <w:tbl>
      <w:tblPr>
        <w:tblW w:w="5000" w:type="pct"/>
        <w:tblLook w:val="0000" w:firstRow="0" w:lastRow="0" w:firstColumn="0" w:lastColumn="0" w:noHBand="0" w:noVBand="0"/>
      </w:tblPr>
      <w:tblGrid>
        <w:gridCol w:w="7421"/>
        <w:gridCol w:w="1640"/>
      </w:tblGrid>
      <w:tr w:rsidR="00866EB6" w:rsidRPr="003E0C42" w:rsidTr="00E70562">
        <w:tc>
          <w:tcPr>
            <w:tcW w:w="4095"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Виды организованной деятельности</w:t>
            </w:r>
          </w:p>
        </w:tc>
        <w:tc>
          <w:tcPr>
            <w:tcW w:w="905"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Кол-во</w:t>
            </w:r>
          </w:p>
        </w:tc>
      </w:tr>
      <w:tr w:rsidR="00866EB6" w:rsidRPr="003E0C42" w:rsidTr="00E70562">
        <w:tc>
          <w:tcPr>
            <w:tcW w:w="4095"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pPr>
            <w:r w:rsidRPr="003E0C42">
              <w:t>Познавательное развитие: познавательно-исследовательская и продуктивная (конструктивная) деятельность.</w:t>
            </w:r>
          </w:p>
          <w:p w:rsidR="00866EB6" w:rsidRPr="003E0C42" w:rsidRDefault="00866EB6" w:rsidP="003E0C42">
            <w:pPr>
              <w:spacing w:line="360" w:lineRule="auto"/>
            </w:pPr>
            <w:r w:rsidRPr="003E0C42">
              <w:t>Формирование элементарных математических представлений. Формирование целостной картины мира. Речевое развитие</w:t>
            </w:r>
          </w:p>
          <w:p w:rsidR="00866EB6" w:rsidRPr="003E0C42" w:rsidRDefault="00866EB6" w:rsidP="003E0C42">
            <w:pPr>
              <w:spacing w:line="360" w:lineRule="auto"/>
            </w:pPr>
            <w:r w:rsidRPr="003E0C42">
              <w:t>Подготовка к обучению грамоте</w:t>
            </w:r>
          </w:p>
        </w:tc>
        <w:tc>
          <w:tcPr>
            <w:tcW w:w="905"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1</w:t>
            </w:r>
          </w:p>
          <w:p w:rsidR="00866EB6" w:rsidRPr="003E0C42" w:rsidRDefault="00866EB6" w:rsidP="003E0C42">
            <w:pPr>
              <w:spacing w:line="360" w:lineRule="auto"/>
            </w:pPr>
          </w:p>
          <w:p w:rsidR="00866EB6" w:rsidRPr="003E0C42" w:rsidRDefault="00866EB6" w:rsidP="003E0C42">
            <w:pPr>
              <w:spacing w:line="360" w:lineRule="auto"/>
            </w:pPr>
            <w:r w:rsidRPr="003E0C42">
              <w:t>2</w:t>
            </w:r>
          </w:p>
          <w:p w:rsidR="00866EB6" w:rsidRPr="003E0C42" w:rsidRDefault="00866EB6" w:rsidP="003E0C42">
            <w:pPr>
              <w:spacing w:line="360" w:lineRule="auto"/>
            </w:pPr>
            <w:r w:rsidRPr="003E0C42">
              <w:t>1</w:t>
            </w:r>
          </w:p>
          <w:p w:rsidR="00866EB6" w:rsidRPr="003E0C42" w:rsidRDefault="00866EB6" w:rsidP="003E0C42">
            <w:pPr>
              <w:spacing w:line="360" w:lineRule="auto"/>
            </w:pPr>
            <w:r w:rsidRPr="003E0C42">
              <w:t>1</w:t>
            </w:r>
          </w:p>
        </w:tc>
      </w:tr>
      <w:tr w:rsidR="00866EB6" w:rsidRPr="003E0C42" w:rsidTr="00E70562">
        <w:tc>
          <w:tcPr>
            <w:tcW w:w="4095" w:type="pct"/>
            <w:vMerge w:val="restart"/>
            <w:tcBorders>
              <w:top w:val="single" w:sz="4" w:space="0" w:color="000000"/>
              <w:left w:val="single" w:sz="4" w:space="0" w:color="000000"/>
            </w:tcBorders>
            <w:shd w:val="clear" w:color="auto" w:fill="auto"/>
          </w:tcPr>
          <w:p w:rsidR="00866EB6" w:rsidRPr="003E0C42" w:rsidRDefault="00866EB6" w:rsidP="003E0C42">
            <w:pPr>
              <w:spacing w:line="360" w:lineRule="auto"/>
            </w:pPr>
            <w:r w:rsidRPr="003E0C42">
              <w:t>Художественно-эстетическое развитие</w:t>
            </w:r>
          </w:p>
          <w:p w:rsidR="00866EB6" w:rsidRPr="003E0C42" w:rsidRDefault="00866EB6" w:rsidP="003E0C42">
            <w:pPr>
              <w:spacing w:line="360" w:lineRule="auto"/>
            </w:pPr>
            <w:r w:rsidRPr="003E0C42">
              <w:t>Рисование.</w:t>
            </w:r>
          </w:p>
          <w:p w:rsidR="00866EB6" w:rsidRPr="003E0C42" w:rsidRDefault="00866EB6" w:rsidP="003E0C42">
            <w:pPr>
              <w:spacing w:line="360" w:lineRule="auto"/>
            </w:pPr>
            <w:r w:rsidRPr="003E0C42">
              <w:t>Лепка</w:t>
            </w:r>
          </w:p>
          <w:p w:rsidR="00866EB6" w:rsidRPr="003E0C42" w:rsidRDefault="00866EB6" w:rsidP="003E0C42">
            <w:pPr>
              <w:spacing w:line="360" w:lineRule="auto"/>
            </w:pPr>
            <w:r w:rsidRPr="003E0C42">
              <w:t>Аппликация</w:t>
            </w:r>
          </w:p>
          <w:p w:rsidR="00866EB6" w:rsidRPr="003E0C42" w:rsidRDefault="00866EB6" w:rsidP="003E0C42">
            <w:pPr>
              <w:spacing w:line="360" w:lineRule="auto"/>
            </w:pPr>
            <w:r w:rsidRPr="003E0C42">
              <w:t>Музыка</w:t>
            </w:r>
          </w:p>
        </w:tc>
        <w:tc>
          <w:tcPr>
            <w:tcW w:w="905"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p>
          <w:p w:rsidR="00866EB6" w:rsidRPr="003E0C42" w:rsidRDefault="00866EB6" w:rsidP="003E0C42">
            <w:pPr>
              <w:spacing w:line="360" w:lineRule="auto"/>
            </w:pPr>
            <w:r w:rsidRPr="003E0C42">
              <w:t>2</w:t>
            </w:r>
          </w:p>
        </w:tc>
      </w:tr>
      <w:tr w:rsidR="00866EB6" w:rsidRPr="003E0C42" w:rsidTr="00E70562">
        <w:tc>
          <w:tcPr>
            <w:tcW w:w="4095" w:type="pct"/>
            <w:vMerge/>
            <w:tcBorders>
              <w:left w:val="single" w:sz="4" w:space="0" w:color="000000"/>
            </w:tcBorders>
            <w:shd w:val="clear" w:color="auto" w:fill="auto"/>
          </w:tcPr>
          <w:p w:rsidR="00866EB6" w:rsidRPr="003E0C42" w:rsidRDefault="00866EB6" w:rsidP="003E0C42">
            <w:pPr>
              <w:spacing w:line="360" w:lineRule="auto"/>
            </w:pPr>
          </w:p>
        </w:tc>
        <w:tc>
          <w:tcPr>
            <w:tcW w:w="905"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0,5</w:t>
            </w:r>
          </w:p>
        </w:tc>
      </w:tr>
      <w:tr w:rsidR="00866EB6" w:rsidRPr="003E0C42" w:rsidTr="00E70562">
        <w:tc>
          <w:tcPr>
            <w:tcW w:w="4095" w:type="pct"/>
            <w:vMerge/>
            <w:tcBorders>
              <w:left w:val="single" w:sz="4" w:space="0" w:color="000000"/>
            </w:tcBorders>
            <w:shd w:val="clear" w:color="auto" w:fill="auto"/>
          </w:tcPr>
          <w:p w:rsidR="00866EB6" w:rsidRPr="003E0C42" w:rsidRDefault="00866EB6" w:rsidP="003E0C42">
            <w:pPr>
              <w:spacing w:line="360" w:lineRule="auto"/>
            </w:pPr>
          </w:p>
        </w:tc>
        <w:tc>
          <w:tcPr>
            <w:tcW w:w="905"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0,5</w:t>
            </w:r>
          </w:p>
        </w:tc>
      </w:tr>
      <w:tr w:rsidR="00866EB6" w:rsidRPr="003E0C42" w:rsidTr="00E70562">
        <w:tc>
          <w:tcPr>
            <w:tcW w:w="4095" w:type="pct"/>
            <w:vMerge/>
            <w:tcBorders>
              <w:left w:val="single" w:sz="4" w:space="0" w:color="000000"/>
              <w:bottom w:val="single" w:sz="4" w:space="0" w:color="000000"/>
            </w:tcBorders>
            <w:shd w:val="clear" w:color="auto" w:fill="auto"/>
          </w:tcPr>
          <w:p w:rsidR="00866EB6" w:rsidRPr="003E0C42" w:rsidRDefault="00866EB6" w:rsidP="003E0C42">
            <w:pPr>
              <w:spacing w:line="360" w:lineRule="auto"/>
            </w:pPr>
          </w:p>
        </w:tc>
        <w:tc>
          <w:tcPr>
            <w:tcW w:w="905"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2</w:t>
            </w:r>
          </w:p>
        </w:tc>
      </w:tr>
      <w:tr w:rsidR="00866EB6" w:rsidRPr="003E0C42" w:rsidTr="00E70562">
        <w:trPr>
          <w:trHeight w:val="330"/>
        </w:trPr>
        <w:tc>
          <w:tcPr>
            <w:tcW w:w="4095" w:type="pct"/>
            <w:vMerge w:val="restart"/>
            <w:tcBorders>
              <w:top w:val="single" w:sz="4" w:space="0" w:color="000000"/>
              <w:left w:val="single" w:sz="4" w:space="0" w:color="000000"/>
            </w:tcBorders>
            <w:shd w:val="clear" w:color="auto" w:fill="auto"/>
          </w:tcPr>
          <w:p w:rsidR="00866EB6" w:rsidRPr="003E0C42" w:rsidRDefault="00866EB6" w:rsidP="003E0C42">
            <w:pPr>
              <w:spacing w:line="360" w:lineRule="auto"/>
            </w:pPr>
            <w:r w:rsidRPr="003E0C42">
              <w:t>Физическое развитие</w:t>
            </w:r>
          </w:p>
          <w:p w:rsidR="00866EB6" w:rsidRPr="003E0C42" w:rsidRDefault="00866EB6" w:rsidP="003E0C42">
            <w:pPr>
              <w:spacing w:line="360" w:lineRule="auto"/>
            </w:pPr>
            <w:r w:rsidRPr="003E0C42">
              <w:t>Физическая культура</w:t>
            </w:r>
          </w:p>
          <w:p w:rsidR="00866EB6" w:rsidRPr="003E0C42" w:rsidRDefault="00866EB6" w:rsidP="003E0C42">
            <w:pPr>
              <w:spacing w:line="360" w:lineRule="auto"/>
            </w:pPr>
            <w:r w:rsidRPr="003E0C42">
              <w:t>Бассейн</w:t>
            </w:r>
          </w:p>
        </w:tc>
        <w:tc>
          <w:tcPr>
            <w:tcW w:w="905"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p>
        </w:tc>
      </w:tr>
      <w:tr w:rsidR="00866EB6" w:rsidRPr="003E0C42" w:rsidTr="00E70562">
        <w:trPr>
          <w:trHeight w:val="330"/>
        </w:trPr>
        <w:tc>
          <w:tcPr>
            <w:tcW w:w="4095" w:type="pct"/>
            <w:vMerge/>
            <w:tcBorders>
              <w:left w:val="single" w:sz="4" w:space="0" w:color="000000"/>
            </w:tcBorders>
            <w:shd w:val="clear" w:color="auto" w:fill="auto"/>
          </w:tcPr>
          <w:p w:rsidR="00866EB6" w:rsidRPr="003E0C42" w:rsidRDefault="00866EB6" w:rsidP="003E0C42">
            <w:pPr>
              <w:spacing w:line="360" w:lineRule="auto"/>
            </w:pPr>
          </w:p>
        </w:tc>
        <w:tc>
          <w:tcPr>
            <w:tcW w:w="905"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2</w:t>
            </w:r>
          </w:p>
        </w:tc>
      </w:tr>
      <w:tr w:rsidR="00866EB6" w:rsidRPr="003E0C42" w:rsidTr="00E70562">
        <w:trPr>
          <w:trHeight w:val="300"/>
        </w:trPr>
        <w:tc>
          <w:tcPr>
            <w:tcW w:w="4095" w:type="pct"/>
            <w:vMerge/>
            <w:tcBorders>
              <w:left w:val="single" w:sz="4" w:space="0" w:color="000000"/>
              <w:bottom w:val="single" w:sz="4" w:space="0" w:color="000000"/>
            </w:tcBorders>
            <w:shd w:val="clear" w:color="auto" w:fill="auto"/>
          </w:tcPr>
          <w:p w:rsidR="00866EB6" w:rsidRPr="003E0C42" w:rsidRDefault="00866EB6" w:rsidP="003E0C42">
            <w:pPr>
              <w:spacing w:line="360" w:lineRule="auto"/>
            </w:pPr>
          </w:p>
        </w:tc>
        <w:tc>
          <w:tcPr>
            <w:tcW w:w="905"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2</w:t>
            </w:r>
          </w:p>
        </w:tc>
      </w:tr>
      <w:tr w:rsidR="00866EB6" w:rsidRPr="003E0C42" w:rsidTr="00E70562">
        <w:trPr>
          <w:trHeight w:val="330"/>
        </w:trPr>
        <w:tc>
          <w:tcPr>
            <w:tcW w:w="4095" w:type="pct"/>
            <w:tcBorders>
              <w:left w:val="single" w:sz="4" w:space="0" w:color="000000"/>
              <w:bottom w:val="single" w:sz="4" w:space="0" w:color="000000"/>
            </w:tcBorders>
            <w:shd w:val="clear" w:color="auto" w:fill="auto"/>
          </w:tcPr>
          <w:p w:rsidR="00866EB6" w:rsidRPr="003E0C42" w:rsidRDefault="00866EB6" w:rsidP="003E0C42">
            <w:pPr>
              <w:spacing w:line="360" w:lineRule="auto"/>
            </w:pPr>
            <w:r w:rsidRPr="003E0C42">
              <w:t>Коррекционное развитие</w:t>
            </w:r>
          </w:p>
        </w:tc>
        <w:tc>
          <w:tcPr>
            <w:tcW w:w="905" w:type="pct"/>
            <w:tcBorders>
              <w:left w:val="single" w:sz="4" w:space="0" w:color="000000"/>
              <w:bottom w:val="single" w:sz="4" w:space="0" w:color="000000"/>
              <w:right w:val="single" w:sz="4" w:space="0" w:color="000000"/>
            </w:tcBorders>
            <w:shd w:val="clear" w:color="auto" w:fill="auto"/>
          </w:tcPr>
          <w:p w:rsidR="00866EB6" w:rsidRPr="003E0C42" w:rsidRDefault="00EC3D0A" w:rsidP="003E0C42">
            <w:pPr>
              <w:spacing w:line="360" w:lineRule="auto"/>
            </w:pPr>
            <w:r w:rsidRPr="003E0C42">
              <w:t>3</w:t>
            </w:r>
          </w:p>
        </w:tc>
      </w:tr>
      <w:tr w:rsidR="00866EB6" w:rsidRPr="003E0C42" w:rsidTr="00E70562">
        <w:trPr>
          <w:trHeight w:val="195"/>
        </w:trPr>
        <w:tc>
          <w:tcPr>
            <w:tcW w:w="4095" w:type="pct"/>
            <w:tcBorders>
              <w:top w:val="single" w:sz="4" w:space="0" w:color="000000"/>
              <w:left w:val="single" w:sz="4" w:space="0" w:color="000000"/>
              <w:bottom w:val="single" w:sz="4" w:space="0" w:color="000000"/>
            </w:tcBorders>
            <w:shd w:val="clear" w:color="auto" w:fill="auto"/>
          </w:tcPr>
          <w:p w:rsidR="00866EB6" w:rsidRPr="003E0C42" w:rsidRDefault="00866EB6" w:rsidP="003E0C42">
            <w:pPr>
              <w:spacing w:line="360" w:lineRule="auto"/>
              <w:rPr>
                <w:bCs/>
              </w:rPr>
            </w:pPr>
            <w:r w:rsidRPr="003E0C42">
              <w:rPr>
                <w:bCs/>
              </w:rPr>
              <w:t>Общее количество</w:t>
            </w:r>
          </w:p>
        </w:tc>
        <w:tc>
          <w:tcPr>
            <w:tcW w:w="905" w:type="pct"/>
            <w:tcBorders>
              <w:top w:val="single" w:sz="4" w:space="0" w:color="000000"/>
              <w:left w:val="single" w:sz="4" w:space="0" w:color="000000"/>
              <w:bottom w:val="single" w:sz="4" w:space="0" w:color="000000"/>
              <w:right w:val="single" w:sz="4" w:space="0" w:color="000000"/>
            </w:tcBorders>
            <w:shd w:val="clear" w:color="auto" w:fill="auto"/>
          </w:tcPr>
          <w:p w:rsidR="00866EB6" w:rsidRPr="003E0C42" w:rsidRDefault="00866EB6" w:rsidP="003E0C42">
            <w:pPr>
              <w:spacing w:line="360" w:lineRule="auto"/>
            </w:pPr>
            <w:r w:rsidRPr="003E0C42">
              <w:t>1</w:t>
            </w:r>
            <w:r w:rsidR="00EC3D0A" w:rsidRPr="003E0C42">
              <w:t>7</w:t>
            </w:r>
          </w:p>
        </w:tc>
      </w:tr>
    </w:tbl>
    <w:p w:rsidR="00866EB6" w:rsidRPr="003E0C42" w:rsidRDefault="00866EB6" w:rsidP="003E0C42">
      <w:pPr>
        <w:spacing w:line="360" w:lineRule="auto"/>
        <w:rPr>
          <w:b/>
        </w:rPr>
      </w:pPr>
    </w:p>
    <w:p w:rsidR="00866EB6" w:rsidRPr="003E0C42" w:rsidRDefault="00866EB6" w:rsidP="003E0C42">
      <w:pPr>
        <w:spacing w:line="360" w:lineRule="auto"/>
        <w:rPr>
          <w:b/>
        </w:rPr>
      </w:pPr>
    </w:p>
    <w:p w:rsidR="00866EB6" w:rsidRPr="003E0C42" w:rsidRDefault="004C45E6" w:rsidP="003E0C42">
      <w:pPr>
        <w:spacing w:line="360" w:lineRule="auto"/>
        <w:rPr>
          <w:b/>
        </w:rPr>
      </w:pPr>
      <w:r>
        <w:rPr>
          <w:b/>
        </w:rPr>
        <w:t>2.5.2</w:t>
      </w:r>
      <w:r w:rsidR="00866EB6" w:rsidRPr="003E0C42">
        <w:rPr>
          <w:b/>
        </w:rPr>
        <w:t>.  Специальные образовательные программы и технологии, используемые в коррекционно-развивающем процессе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5492"/>
        <w:gridCol w:w="3009"/>
      </w:tblGrid>
      <w:tr w:rsidR="00866EB6" w:rsidRPr="003E0C42" w:rsidTr="00E70562">
        <w:tc>
          <w:tcPr>
            <w:tcW w:w="560" w:type="dxa"/>
            <w:shd w:val="clear" w:color="auto" w:fill="auto"/>
          </w:tcPr>
          <w:p w:rsidR="00866EB6" w:rsidRPr="003E0C42" w:rsidRDefault="00866EB6" w:rsidP="003E0C42">
            <w:pPr>
              <w:spacing w:line="360" w:lineRule="auto"/>
              <w:rPr>
                <w:b/>
              </w:rPr>
            </w:pPr>
            <w:r w:rsidRPr="003E0C42">
              <w:rPr>
                <w:b/>
              </w:rPr>
              <w:t>№</w:t>
            </w:r>
          </w:p>
          <w:p w:rsidR="00866EB6" w:rsidRPr="003E0C42" w:rsidRDefault="00866EB6" w:rsidP="003E0C42">
            <w:pPr>
              <w:spacing w:line="360" w:lineRule="auto"/>
              <w:rPr>
                <w:b/>
              </w:rPr>
            </w:pPr>
            <w:r w:rsidRPr="003E0C42">
              <w:rPr>
                <w:b/>
              </w:rPr>
              <w:t>п/п</w:t>
            </w:r>
          </w:p>
        </w:tc>
        <w:tc>
          <w:tcPr>
            <w:tcW w:w="5848" w:type="dxa"/>
            <w:shd w:val="clear" w:color="auto" w:fill="auto"/>
          </w:tcPr>
          <w:p w:rsidR="00866EB6" w:rsidRPr="003E0C42" w:rsidRDefault="00866EB6" w:rsidP="003E0C42">
            <w:pPr>
              <w:spacing w:line="360" w:lineRule="auto"/>
              <w:rPr>
                <w:b/>
              </w:rPr>
            </w:pPr>
            <w:r w:rsidRPr="003E0C42">
              <w:rPr>
                <w:b/>
              </w:rPr>
              <w:t>Название программы,</w:t>
            </w:r>
          </w:p>
          <w:p w:rsidR="00866EB6" w:rsidRPr="003E0C42" w:rsidRDefault="00866EB6" w:rsidP="003E0C42">
            <w:pPr>
              <w:spacing w:line="360" w:lineRule="auto"/>
              <w:rPr>
                <w:b/>
              </w:rPr>
            </w:pPr>
            <w:r w:rsidRPr="003E0C42">
              <w:rPr>
                <w:b/>
              </w:rPr>
              <w:t>методических разработок</w:t>
            </w:r>
          </w:p>
        </w:tc>
        <w:tc>
          <w:tcPr>
            <w:tcW w:w="3163" w:type="dxa"/>
            <w:shd w:val="clear" w:color="auto" w:fill="auto"/>
          </w:tcPr>
          <w:p w:rsidR="00866EB6" w:rsidRPr="003E0C42" w:rsidRDefault="00866EB6" w:rsidP="003E0C42">
            <w:pPr>
              <w:spacing w:line="360" w:lineRule="auto"/>
              <w:rPr>
                <w:b/>
              </w:rPr>
            </w:pPr>
            <w:r w:rsidRPr="003E0C42">
              <w:rPr>
                <w:b/>
              </w:rPr>
              <w:t>Направление</w:t>
            </w:r>
          </w:p>
        </w:tc>
      </w:tr>
      <w:tr w:rsidR="00866EB6" w:rsidRPr="003E0C42" w:rsidTr="00E70562">
        <w:trPr>
          <w:trHeight w:val="1105"/>
        </w:trPr>
        <w:tc>
          <w:tcPr>
            <w:tcW w:w="560" w:type="dxa"/>
            <w:shd w:val="clear" w:color="auto" w:fill="auto"/>
          </w:tcPr>
          <w:p w:rsidR="00866EB6" w:rsidRPr="003E0C42" w:rsidRDefault="00866EB6" w:rsidP="003E0C42">
            <w:pPr>
              <w:spacing w:line="360" w:lineRule="auto"/>
            </w:pPr>
            <w:r w:rsidRPr="003E0C42">
              <w:t>1.</w:t>
            </w:r>
          </w:p>
        </w:tc>
        <w:tc>
          <w:tcPr>
            <w:tcW w:w="5848" w:type="dxa"/>
            <w:shd w:val="clear" w:color="auto" w:fill="auto"/>
          </w:tcPr>
          <w:p w:rsidR="00866EB6" w:rsidRPr="003E0C42" w:rsidRDefault="00866EB6" w:rsidP="003E0C42">
            <w:pPr>
              <w:spacing w:line="360" w:lineRule="auto"/>
            </w:pPr>
            <w:r w:rsidRPr="003E0C42">
              <w:t>Филичева Т.Б., Чиркина Г.В. «Программа логопедической работы по преодолению фонетико-фонематического недоразвития у детей». -  М.: «Просвещение», 2009</w:t>
            </w:r>
          </w:p>
        </w:tc>
        <w:tc>
          <w:tcPr>
            <w:tcW w:w="3163" w:type="dxa"/>
            <w:shd w:val="clear" w:color="auto" w:fill="auto"/>
          </w:tcPr>
          <w:p w:rsidR="00866EB6" w:rsidRPr="003E0C42" w:rsidRDefault="00866EB6" w:rsidP="003E0C42">
            <w:pPr>
              <w:spacing w:line="360" w:lineRule="auto"/>
            </w:pPr>
            <w:r w:rsidRPr="003E0C42">
              <w:t>Коррекционная, для детей с нарушениями речи</w:t>
            </w:r>
          </w:p>
        </w:tc>
      </w:tr>
      <w:tr w:rsidR="00866EB6" w:rsidRPr="003E0C42" w:rsidTr="00E70562">
        <w:trPr>
          <w:trHeight w:val="1066"/>
        </w:trPr>
        <w:tc>
          <w:tcPr>
            <w:tcW w:w="560" w:type="dxa"/>
            <w:shd w:val="clear" w:color="auto" w:fill="auto"/>
          </w:tcPr>
          <w:p w:rsidR="00866EB6" w:rsidRPr="003E0C42" w:rsidRDefault="00866EB6" w:rsidP="003E0C42">
            <w:pPr>
              <w:spacing w:line="360" w:lineRule="auto"/>
            </w:pPr>
            <w:r w:rsidRPr="003E0C42">
              <w:lastRenderedPageBreak/>
              <w:t>2.</w:t>
            </w:r>
          </w:p>
        </w:tc>
        <w:tc>
          <w:tcPr>
            <w:tcW w:w="5848" w:type="dxa"/>
            <w:shd w:val="clear" w:color="auto" w:fill="auto"/>
          </w:tcPr>
          <w:p w:rsidR="00866EB6" w:rsidRPr="003E0C42" w:rsidRDefault="00866EB6" w:rsidP="003E0C42">
            <w:pPr>
              <w:spacing w:line="360" w:lineRule="auto"/>
            </w:pPr>
            <w:r w:rsidRPr="003E0C42">
              <w:t>Филичева Т.Б., Чиркина Г.В., Туманова Т.В. «Программа логопедической работы по преодолению общего недоразвития речи у детей». -  М.: «Просвещение», 2009</w:t>
            </w:r>
          </w:p>
        </w:tc>
        <w:tc>
          <w:tcPr>
            <w:tcW w:w="3163" w:type="dxa"/>
            <w:shd w:val="clear" w:color="auto" w:fill="auto"/>
          </w:tcPr>
          <w:p w:rsidR="00866EB6" w:rsidRPr="003E0C42" w:rsidRDefault="00866EB6" w:rsidP="003E0C42">
            <w:pPr>
              <w:spacing w:line="360" w:lineRule="auto"/>
            </w:pPr>
            <w:r w:rsidRPr="003E0C42">
              <w:t>Коррекционная, для детей с нарушениями речи</w:t>
            </w:r>
          </w:p>
        </w:tc>
      </w:tr>
      <w:tr w:rsidR="00866EB6" w:rsidRPr="003E0C42" w:rsidTr="00E70562">
        <w:trPr>
          <w:trHeight w:val="603"/>
        </w:trPr>
        <w:tc>
          <w:tcPr>
            <w:tcW w:w="560" w:type="dxa"/>
            <w:shd w:val="clear" w:color="auto" w:fill="auto"/>
          </w:tcPr>
          <w:p w:rsidR="00866EB6" w:rsidRPr="003E0C42" w:rsidRDefault="00866EB6" w:rsidP="003E0C42">
            <w:pPr>
              <w:spacing w:line="360" w:lineRule="auto"/>
            </w:pPr>
            <w:r w:rsidRPr="003E0C42">
              <w:t>3</w:t>
            </w:r>
          </w:p>
        </w:tc>
        <w:tc>
          <w:tcPr>
            <w:tcW w:w="5848" w:type="dxa"/>
            <w:shd w:val="clear" w:color="auto" w:fill="auto"/>
          </w:tcPr>
          <w:p w:rsidR="00866EB6" w:rsidRPr="003E0C42" w:rsidRDefault="00866EB6" w:rsidP="003E0C42">
            <w:pPr>
              <w:spacing w:line="360" w:lineRule="auto"/>
            </w:pPr>
            <w:r w:rsidRPr="003E0C42">
              <w:t>Миронова С.А. «Программа логопедической работы с заикающимися детьми».  - М.: «Просвещение», 2009</w:t>
            </w:r>
          </w:p>
        </w:tc>
        <w:tc>
          <w:tcPr>
            <w:tcW w:w="3163" w:type="dxa"/>
            <w:shd w:val="clear" w:color="auto" w:fill="auto"/>
          </w:tcPr>
          <w:p w:rsidR="00866EB6" w:rsidRPr="003E0C42" w:rsidRDefault="00866EB6" w:rsidP="003E0C42">
            <w:pPr>
              <w:spacing w:line="360" w:lineRule="auto"/>
            </w:pPr>
            <w:r w:rsidRPr="003E0C42">
              <w:t>Коррекционная, для детей с нарушениями речи</w:t>
            </w:r>
          </w:p>
        </w:tc>
      </w:tr>
      <w:tr w:rsidR="00866EB6" w:rsidRPr="003E0C42" w:rsidTr="00E70562">
        <w:trPr>
          <w:trHeight w:val="1111"/>
        </w:trPr>
        <w:tc>
          <w:tcPr>
            <w:tcW w:w="560" w:type="dxa"/>
            <w:shd w:val="clear" w:color="auto" w:fill="auto"/>
          </w:tcPr>
          <w:p w:rsidR="00866EB6" w:rsidRPr="003E0C42" w:rsidRDefault="00866EB6" w:rsidP="003E0C42">
            <w:pPr>
              <w:spacing w:line="360" w:lineRule="auto"/>
            </w:pPr>
            <w:r w:rsidRPr="003E0C42">
              <w:t>4</w:t>
            </w:r>
          </w:p>
        </w:tc>
        <w:tc>
          <w:tcPr>
            <w:tcW w:w="5848" w:type="dxa"/>
            <w:shd w:val="clear" w:color="auto" w:fill="auto"/>
          </w:tcPr>
          <w:p w:rsidR="00866EB6" w:rsidRPr="003E0C42" w:rsidRDefault="00866EB6" w:rsidP="003E0C42">
            <w:pPr>
              <w:spacing w:line="360" w:lineRule="auto"/>
            </w:pPr>
            <w:r w:rsidRPr="003E0C42">
              <w:t>Чиркина Г.В., Лагутина А.В. «Программа логопедической работы с детьми овладевающими русским (неродным) языком». -  М.: «Просвещение», 2009</w:t>
            </w:r>
          </w:p>
        </w:tc>
        <w:tc>
          <w:tcPr>
            <w:tcW w:w="3163" w:type="dxa"/>
            <w:shd w:val="clear" w:color="auto" w:fill="auto"/>
          </w:tcPr>
          <w:p w:rsidR="00866EB6" w:rsidRPr="003E0C42" w:rsidRDefault="00866EB6" w:rsidP="003E0C42">
            <w:pPr>
              <w:spacing w:line="360" w:lineRule="auto"/>
            </w:pPr>
            <w:r w:rsidRPr="003E0C42">
              <w:t>Коррекционная, для детей с нарушениями речи</w:t>
            </w:r>
          </w:p>
        </w:tc>
      </w:tr>
      <w:tr w:rsidR="00866EB6" w:rsidRPr="003E0C42" w:rsidTr="00E70562">
        <w:tc>
          <w:tcPr>
            <w:tcW w:w="560" w:type="dxa"/>
            <w:shd w:val="clear" w:color="auto" w:fill="auto"/>
          </w:tcPr>
          <w:p w:rsidR="00866EB6" w:rsidRPr="003E0C42" w:rsidRDefault="00866EB6" w:rsidP="003E0C42">
            <w:pPr>
              <w:spacing w:line="360" w:lineRule="auto"/>
            </w:pPr>
            <w:r w:rsidRPr="003E0C42">
              <w:t>5</w:t>
            </w:r>
          </w:p>
        </w:tc>
        <w:tc>
          <w:tcPr>
            <w:tcW w:w="5848" w:type="dxa"/>
            <w:shd w:val="clear" w:color="auto" w:fill="auto"/>
          </w:tcPr>
          <w:p w:rsidR="00866EB6" w:rsidRPr="003E0C42" w:rsidRDefault="00866EB6" w:rsidP="003E0C42">
            <w:pPr>
              <w:spacing w:line="360" w:lineRule="auto"/>
            </w:pPr>
            <w:r w:rsidRPr="003E0C42">
              <w:t>Каше Г.А. «Подготовка к школе детей с недостатками речи». - М.: «Просвещение», 1985</w:t>
            </w:r>
          </w:p>
        </w:tc>
        <w:tc>
          <w:tcPr>
            <w:tcW w:w="3163" w:type="dxa"/>
            <w:shd w:val="clear" w:color="auto" w:fill="auto"/>
          </w:tcPr>
          <w:p w:rsidR="00866EB6" w:rsidRPr="003E0C42" w:rsidRDefault="00866EB6" w:rsidP="003E0C42">
            <w:pPr>
              <w:spacing w:line="360" w:lineRule="auto"/>
            </w:pPr>
            <w:r w:rsidRPr="003E0C42">
              <w:t>Коррекционная, для детей с нарушениями речи</w:t>
            </w:r>
          </w:p>
        </w:tc>
      </w:tr>
      <w:tr w:rsidR="00866EB6" w:rsidRPr="003E0C42" w:rsidTr="00E70562">
        <w:tc>
          <w:tcPr>
            <w:tcW w:w="560" w:type="dxa"/>
            <w:shd w:val="clear" w:color="auto" w:fill="auto"/>
          </w:tcPr>
          <w:p w:rsidR="00866EB6" w:rsidRPr="003E0C42" w:rsidRDefault="00866EB6" w:rsidP="003E0C42">
            <w:pPr>
              <w:spacing w:line="360" w:lineRule="auto"/>
            </w:pPr>
            <w:r w:rsidRPr="003E0C42">
              <w:t>6</w:t>
            </w:r>
          </w:p>
        </w:tc>
        <w:tc>
          <w:tcPr>
            <w:tcW w:w="5848" w:type="dxa"/>
            <w:shd w:val="clear" w:color="auto" w:fill="auto"/>
          </w:tcPr>
          <w:p w:rsidR="00866EB6" w:rsidRPr="003E0C42" w:rsidRDefault="00866EB6" w:rsidP="003E0C42">
            <w:pPr>
              <w:spacing w:line="360" w:lineRule="auto"/>
            </w:pPr>
            <w:r w:rsidRPr="003E0C42">
              <w:t>Каше Г.А., Филичева Т.Б. «Программа обучения детей с недоразвитием фонетического строя речи». - М.: «Просвещение», 2008</w:t>
            </w:r>
          </w:p>
        </w:tc>
        <w:tc>
          <w:tcPr>
            <w:tcW w:w="3163" w:type="dxa"/>
            <w:shd w:val="clear" w:color="auto" w:fill="auto"/>
          </w:tcPr>
          <w:p w:rsidR="00866EB6" w:rsidRPr="003E0C42" w:rsidRDefault="00866EB6" w:rsidP="003E0C42">
            <w:pPr>
              <w:spacing w:line="360" w:lineRule="auto"/>
            </w:pPr>
            <w:r w:rsidRPr="003E0C42">
              <w:t>Коррекционная, для детей с нарушениями речи</w:t>
            </w:r>
          </w:p>
        </w:tc>
      </w:tr>
      <w:tr w:rsidR="00866EB6" w:rsidRPr="003E0C42" w:rsidTr="00E70562">
        <w:tc>
          <w:tcPr>
            <w:tcW w:w="560" w:type="dxa"/>
            <w:shd w:val="clear" w:color="auto" w:fill="auto"/>
          </w:tcPr>
          <w:p w:rsidR="00866EB6" w:rsidRPr="003E0C42" w:rsidRDefault="00866EB6" w:rsidP="003E0C42">
            <w:pPr>
              <w:spacing w:line="360" w:lineRule="auto"/>
            </w:pPr>
            <w:r w:rsidRPr="003E0C42">
              <w:t>7</w:t>
            </w:r>
          </w:p>
        </w:tc>
        <w:tc>
          <w:tcPr>
            <w:tcW w:w="5848" w:type="dxa"/>
            <w:shd w:val="clear" w:color="auto" w:fill="auto"/>
          </w:tcPr>
          <w:p w:rsidR="00866EB6" w:rsidRPr="003E0C42" w:rsidRDefault="00866EB6" w:rsidP="003E0C42">
            <w:pPr>
              <w:spacing w:line="360" w:lineRule="auto"/>
            </w:pPr>
            <w:r w:rsidRPr="003E0C42">
              <w:t>Нищева Н.В. Система коррекционной работы в логопедической группе для детей с ОНР. – СПБ.:ДЕТСТВО_ПРЕСС, 2003</w:t>
            </w:r>
          </w:p>
        </w:tc>
        <w:tc>
          <w:tcPr>
            <w:tcW w:w="3163" w:type="dxa"/>
            <w:shd w:val="clear" w:color="auto" w:fill="auto"/>
          </w:tcPr>
          <w:p w:rsidR="00866EB6" w:rsidRPr="003E0C42" w:rsidRDefault="00866EB6" w:rsidP="003E0C42">
            <w:pPr>
              <w:spacing w:line="360" w:lineRule="auto"/>
            </w:pPr>
            <w:r w:rsidRPr="003E0C42">
              <w:t>Коррекционная, для детей с нарушениями речи</w:t>
            </w:r>
          </w:p>
        </w:tc>
      </w:tr>
      <w:tr w:rsidR="00866EB6" w:rsidRPr="003E0C42" w:rsidTr="00E70562">
        <w:tc>
          <w:tcPr>
            <w:tcW w:w="560" w:type="dxa"/>
            <w:shd w:val="clear" w:color="auto" w:fill="auto"/>
          </w:tcPr>
          <w:p w:rsidR="00866EB6" w:rsidRPr="003E0C42" w:rsidRDefault="00866EB6" w:rsidP="003E0C42">
            <w:pPr>
              <w:spacing w:line="360" w:lineRule="auto"/>
            </w:pPr>
            <w:r w:rsidRPr="003E0C42">
              <w:t>8</w:t>
            </w:r>
          </w:p>
        </w:tc>
        <w:tc>
          <w:tcPr>
            <w:tcW w:w="5848" w:type="dxa"/>
            <w:shd w:val="clear" w:color="auto" w:fill="auto"/>
          </w:tcPr>
          <w:p w:rsidR="00866EB6" w:rsidRPr="003E0C42" w:rsidRDefault="00866EB6" w:rsidP="003E0C42">
            <w:pPr>
              <w:spacing w:line="360" w:lineRule="auto"/>
            </w:pPr>
            <w:r w:rsidRPr="003E0C42">
              <w:t>Гомзяк О.С. «Говорим правильно в 5-6 лет. Конспекты занятий: 1, 2, 3 периоды обучения». -  М.: «ГНОМ и Д», 2009</w:t>
            </w:r>
          </w:p>
        </w:tc>
        <w:tc>
          <w:tcPr>
            <w:tcW w:w="3163" w:type="dxa"/>
            <w:shd w:val="clear" w:color="auto" w:fill="auto"/>
          </w:tcPr>
          <w:p w:rsidR="00866EB6" w:rsidRPr="003E0C42" w:rsidRDefault="00866EB6" w:rsidP="003E0C42">
            <w:pPr>
              <w:spacing w:line="360" w:lineRule="auto"/>
            </w:pPr>
            <w:r w:rsidRPr="003E0C42">
              <w:t>Коррекционная, для детей с нарушениями речи</w:t>
            </w:r>
          </w:p>
        </w:tc>
      </w:tr>
      <w:tr w:rsidR="00866EB6" w:rsidRPr="003E0C42" w:rsidTr="00E70562">
        <w:tc>
          <w:tcPr>
            <w:tcW w:w="560" w:type="dxa"/>
            <w:shd w:val="clear" w:color="auto" w:fill="auto"/>
          </w:tcPr>
          <w:p w:rsidR="00866EB6" w:rsidRPr="003E0C42" w:rsidRDefault="00866EB6" w:rsidP="003E0C42">
            <w:pPr>
              <w:spacing w:line="360" w:lineRule="auto"/>
            </w:pPr>
            <w:r w:rsidRPr="003E0C42">
              <w:t>9</w:t>
            </w:r>
          </w:p>
        </w:tc>
        <w:tc>
          <w:tcPr>
            <w:tcW w:w="5848" w:type="dxa"/>
            <w:shd w:val="clear" w:color="auto" w:fill="auto"/>
          </w:tcPr>
          <w:p w:rsidR="00866EB6" w:rsidRPr="003E0C42" w:rsidRDefault="00866EB6" w:rsidP="003E0C42">
            <w:pPr>
              <w:spacing w:line="360" w:lineRule="auto"/>
            </w:pPr>
            <w:r w:rsidRPr="003E0C42">
              <w:t>Гомзяк О.С. «Говорим правильно в 5-6 лет. Конспекты занятий по развитию связной речи в старшей логогруппе». -  М.: «ГНОМ и Д», 2009</w:t>
            </w:r>
          </w:p>
        </w:tc>
        <w:tc>
          <w:tcPr>
            <w:tcW w:w="3163" w:type="dxa"/>
            <w:shd w:val="clear" w:color="auto" w:fill="auto"/>
          </w:tcPr>
          <w:p w:rsidR="00866EB6" w:rsidRPr="003E0C42" w:rsidRDefault="00866EB6" w:rsidP="003E0C42">
            <w:pPr>
              <w:spacing w:line="360" w:lineRule="auto"/>
            </w:pPr>
            <w:r w:rsidRPr="003E0C42">
              <w:t>Коррекционная, для детей с нарушениями речи</w:t>
            </w:r>
          </w:p>
        </w:tc>
      </w:tr>
      <w:tr w:rsidR="00866EB6" w:rsidRPr="003E0C42" w:rsidTr="00E70562">
        <w:trPr>
          <w:trHeight w:val="1040"/>
        </w:trPr>
        <w:tc>
          <w:tcPr>
            <w:tcW w:w="560" w:type="dxa"/>
            <w:shd w:val="clear" w:color="auto" w:fill="auto"/>
          </w:tcPr>
          <w:p w:rsidR="00866EB6" w:rsidRPr="003E0C42" w:rsidRDefault="00866EB6" w:rsidP="003E0C42">
            <w:pPr>
              <w:spacing w:line="360" w:lineRule="auto"/>
            </w:pPr>
            <w:r w:rsidRPr="003E0C42">
              <w:t>10</w:t>
            </w:r>
          </w:p>
          <w:p w:rsidR="00866EB6" w:rsidRPr="003E0C42" w:rsidRDefault="00866EB6" w:rsidP="003E0C42">
            <w:pPr>
              <w:spacing w:line="360" w:lineRule="auto"/>
            </w:pPr>
          </w:p>
        </w:tc>
        <w:tc>
          <w:tcPr>
            <w:tcW w:w="5848" w:type="dxa"/>
            <w:shd w:val="clear" w:color="auto" w:fill="auto"/>
          </w:tcPr>
          <w:p w:rsidR="00866EB6" w:rsidRPr="003E0C42" w:rsidRDefault="00866EB6" w:rsidP="003E0C42">
            <w:pPr>
              <w:spacing w:line="360" w:lineRule="auto"/>
            </w:pPr>
            <w:r w:rsidRPr="003E0C42">
              <w:t>Гомзяк О.С. «Говорим правильно 6-7 лет. Конспекты занятий по развитию связной речи в подготовительной логогруппе». -  М.: «ГНОМ и Д», 2009</w:t>
            </w:r>
          </w:p>
        </w:tc>
        <w:tc>
          <w:tcPr>
            <w:tcW w:w="3163" w:type="dxa"/>
            <w:shd w:val="clear" w:color="auto" w:fill="auto"/>
          </w:tcPr>
          <w:p w:rsidR="00866EB6" w:rsidRPr="003E0C42" w:rsidRDefault="00866EB6" w:rsidP="003E0C42">
            <w:pPr>
              <w:spacing w:line="360" w:lineRule="auto"/>
            </w:pPr>
            <w:r w:rsidRPr="003E0C42">
              <w:t>Коррекционная, для детей с нарушениями речи</w:t>
            </w:r>
          </w:p>
        </w:tc>
      </w:tr>
      <w:tr w:rsidR="00866EB6" w:rsidRPr="003E0C42" w:rsidTr="00E70562">
        <w:tc>
          <w:tcPr>
            <w:tcW w:w="560" w:type="dxa"/>
            <w:shd w:val="clear" w:color="auto" w:fill="auto"/>
          </w:tcPr>
          <w:p w:rsidR="00866EB6" w:rsidRPr="003E0C42" w:rsidRDefault="00866EB6" w:rsidP="003E0C42">
            <w:pPr>
              <w:spacing w:line="360" w:lineRule="auto"/>
            </w:pPr>
            <w:r w:rsidRPr="003E0C42">
              <w:t>11</w:t>
            </w:r>
          </w:p>
        </w:tc>
        <w:tc>
          <w:tcPr>
            <w:tcW w:w="5848" w:type="dxa"/>
            <w:shd w:val="clear" w:color="auto" w:fill="auto"/>
          </w:tcPr>
          <w:p w:rsidR="00866EB6" w:rsidRPr="003E0C42" w:rsidRDefault="00866EB6" w:rsidP="003E0C42">
            <w:pPr>
              <w:spacing w:line="360" w:lineRule="auto"/>
            </w:pPr>
            <w:r w:rsidRPr="003E0C42">
              <w:t>Гомзяк О.С. «Говорим правильно 6-7 лет. Конспекты фрональных занятий 1.2.3 периоды обучения в подготовительной к школе логогруппе», М.: «ГНОМ и Д», 2009</w:t>
            </w:r>
          </w:p>
        </w:tc>
        <w:tc>
          <w:tcPr>
            <w:tcW w:w="3163" w:type="dxa"/>
            <w:shd w:val="clear" w:color="auto" w:fill="auto"/>
          </w:tcPr>
          <w:p w:rsidR="00866EB6" w:rsidRPr="003E0C42" w:rsidRDefault="00866EB6" w:rsidP="003E0C42">
            <w:pPr>
              <w:spacing w:line="360" w:lineRule="auto"/>
            </w:pPr>
            <w:r w:rsidRPr="003E0C42">
              <w:t>Коррекционная, для детей с нарушениями речи</w:t>
            </w:r>
          </w:p>
        </w:tc>
      </w:tr>
      <w:tr w:rsidR="00866EB6" w:rsidRPr="003E0C42" w:rsidTr="00E70562">
        <w:tc>
          <w:tcPr>
            <w:tcW w:w="560" w:type="dxa"/>
            <w:shd w:val="clear" w:color="auto" w:fill="auto"/>
          </w:tcPr>
          <w:p w:rsidR="00866EB6" w:rsidRPr="003E0C42" w:rsidRDefault="00866EB6" w:rsidP="003E0C42">
            <w:pPr>
              <w:spacing w:line="360" w:lineRule="auto"/>
            </w:pPr>
            <w:r w:rsidRPr="003E0C42">
              <w:lastRenderedPageBreak/>
              <w:t>12</w:t>
            </w:r>
          </w:p>
        </w:tc>
        <w:tc>
          <w:tcPr>
            <w:tcW w:w="5848" w:type="dxa"/>
            <w:shd w:val="clear" w:color="auto" w:fill="auto"/>
          </w:tcPr>
          <w:p w:rsidR="00866EB6" w:rsidRPr="003E0C42" w:rsidRDefault="00866EB6" w:rsidP="003E0C42">
            <w:pPr>
              <w:spacing w:line="360" w:lineRule="auto"/>
            </w:pPr>
            <w:r w:rsidRPr="003E0C42">
              <w:t>Зотова В.А. Адаптированная  программа «Коррекционно – развивающая работа для детей с  тяжелыми нарушениями речи», 2015г.</w:t>
            </w:r>
          </w:p>
        </w:tc>
        <w:tc>
          <w:tcPr>
            <w:tcW w:w="3163" w:type="dxa"/>
            <w:shd w:val="clear" w:color="auto" w:fill="auto"/>
          </w:tcPr>
          <w:p w:rsidR="00866EB6" w:rsidRPr="003E0C42" w:rsidRDefault="00866EB6" w:rsidP="003E0C42">
            <w:pPr>
              <w:spacing w:line="360" w:lineRule="auto"/>
            </w:pPr>
            <w:r w:rsidRPr="003E0C42">
              <w:t>Коррекционная, для детей с нарушениями речи</w:t>
            </w:r>
          </w:p>
        </w:tc>
      </w:tr>
      <w:tr w:rsidR="00866EB6" w:rsidRPr="003E0C42" w:rsidTr="00E70562">
        <w:tc>
          <w:tcPr>
            <w:tcW w:w="560" w:type="dxa"/>
            <w:shd w:val="clear" w:color="auto" w:fill="auto"/>
          </w:tcPr>
          <w:p w:rsidR="00866EB6" w:rsidRPr="003E0C42" w:rsidRDefault="00866EB6" w:rsidP="003E0C42">
            <w:pPr>
              <w:spacing w:line="360" w:lineRule="auto"/>
            </w:pPr>
            <w:r w:rsidRPr="003E0C42">
              <w:t>13</w:t>
            </w:r>
          </w:p>
        </w:tc>
        <w:tc>
          <w:tcPr>
            <w:tcW w:w="5848" w:type="dxa"/>
            <w:shd w:val="clear" w:color="auto" w:fill="auto"/>
          </w:tcPr>
          <w:p w:rsidR="00866EB6" w:rsidRPr="003E0C42" w:rsidRDefault="00866EB6" w:rsidP="003E0C42">
            <w:pPr>
              <w:spacing w:line="360" w:lineRule="auto"/>
            </w:pPr>
            <w:r w:rsidRPr="003E0C42">
              <w:t>Козырева О.В. «Лечебная физкультура для дошкольников» (при нарушениях опорно-двигательного аппарата): пособие для инструкторов ЛФК. – М.: Просвещение, 2006</w:t>
            </w:r>
          </w:p>
        </w:tc>
        <w:tc>
          <w:tcPr>
            <w:tcW w:w="3163" w:type="dxa"/>
            <w:shd w:val="clear" w:color="auto" w:fill="auto"/>
          </w:tcPr>
          <w:p w:rsidR="00866EB6" w:rsidRPr="003E0C42" w:rsidRDefault="00866EB6" w:rsidP="003E0C42">
            <w:pPr>
              <w:spacing w:line="360" w:lineRule="auto"/>
            </w:pPr>
            <w:r w:rsidRPr="003E0C42">
              <w:t>Коррекционная,  для детей с НОДА</w:t>
            </w:r>
          </w:p>
        </w:tc>
      </w:tr>
      <w:tr w:rsidR="00866EB6" w:rsidRPr="003E0C42" w:rsidTr="00E70562">
        <w:tc>
          <w:tcPr>
            <w:tcW w:w="560" w:type="dxa"/>
            <w:shd w:val="clear" w:color="auto" w:fill="auto"/>
          </w:tcPr>
          <w:p w:rsidR="00866EB6" w:rsidRPr="003E0C42" w:rsidRDefault="00866EB6" w:rsidP="003E0C42">
            <w:pPr>
              <w:spacing w:line="360" w:lineRule="auto"/>
            </w:pPr>
            <w:r w:rsidRPr="003E0C42">
              <w:t>14</w:t>
            </w:r>
          </w:p>
        </w:tc>
        <w:tc>
          <w:tcPr>
            <w:tcW w:w="5848" w:type="dxa"/>
            <w:shd w:val="clear" w:color="auto" w:fill="auto"/>
          </w:tcPr>
          <w:p w:rsidR="00866EB6" w:rsidRPr="003E0C42" w:rsidRDefault="00866EB6" w:rsidP="003E0C42">
            <w:pPr>
              <w:spacing w:line="360" w:lineRule="auto"/>
            </w:pPr>
            <w:r w:rsidRPr="003E0C42">
              <w:t>Каштанова Г.В., Мамаева Е.Г. «Лечебная физкультура и массаж»: практическое пособие. – М.: Просвещение, 2009</w:t>
            </w:r>
          </w:p>
        </w:tc>
        <w:tc>
          <w:tcPr>
            <w:tcW w:w="3163" w:type="dxa"/>
            <w:shd w:val="clear" w:color="auto" w:fill="auto"/>
          </w:tcPr>
          <w:p w:rsidR="00866EB6" w:rsidRPr="003E0C42" w:rsidRDefault="00866EB6" w:rsidP="003E0C42">
            <w:pPr>
              <w:spacing w:line="360" w:lineRule="auto"/>
            </w:pPr>
            <w:r w:rsidRPr="003E0C42">
              <w:t>Коррекционная,  для детей с НОДА</w:t>
            </w:r>
          </w:p>
        </w:tc>
      </w:tr>
      <w:tr w:rsidR="00866EB6" w:rsidRPr="003E0C42" w:rsidTr="00E70562">
        <w:tc>
          <w:tcPr>
            <w:tcW w:w="560" w:type="dxa"/>
            <w:shd w:val="clear" w:color="auto" w:fill="auto"/>
          </w:tcPr>
          <w:p w:rsidR="00866EB6" w:rsidRPr="003E0C42" w:rsidRDefault="00866EB6" w:rsidP="003E0C42">
            <w:pPr>
              <w:spacing w:line="360" w:lineRule="auto"/>
            </w:pPr>
            <w:r w:rsidRPr="003E0C42">
              <w:t>15</w:t>
            </w:r>
          </w:p>
        </w:tc>
        <w:tc>
          <w:tcPr>
            <w:tcW w:w="5848" w:type="dxa"/>
            <w:shd w:val="clear" w:color="auto" w:fill="auto"/>
          </w:tcPr>
          <w:p w:rsidR="00866EB6" w:rsidRPr="003E0C42" w:rsidRDefault="00866EB6" w:rsidP="003E0C42">
            <w:pPr>
              <w:spacing w:line="360" w:lineRule="auto"/>
            </w:pPr>
            <w:r w:rsidRPr="003E0C42">
              <w:t>Садовникова Н.К. Адаптированная программа «Коррекционно-развивающая работа для детей с НОДА», 2014</w:t>
            </w:r>
          </w:p>
        </w:tc>
        <w:tc>
          <w:tcPr>
            <w:tcW w:w="3163" w:type="dxa"/>
            <w:shd w:val="clear" w:color="auto" w:fill="auto"/>
          </w:tcPr>
          <w:p w:rsidR="00866EB6" w:rsidRPr="003E0C42" w:rsidRDefault="00866EB6" w:rsidP="003E0C42">
            <w:pPr>
              <w:spacing w:line="360" w:lineRule="auto"/>
            </w:pPr>
            <w:r w:rsidRPr="003E0C42">
              <w:t>Коррекционная,  для детей с НОДА</w:t>
            </w:r>
          </w:p>
        </w:tc>
      </w:tr>
    </w:tbl>
    <w:p w:rsidR="00866EB6" w:rsidRPr="003E0C42" w:rsidRDefault="00866EB6" w:rsidP="003E0C42">
      <w:pPr>
        <w:spacing w:line="360" w:lineRule="auto"/>
        <w:rPr>
          <w:b/>
        </w:rPr>
      </w:pPr>
    </w:p>
    <w:p w:rsidR="00866EB6" w:rsidRPr="003E0C42" w:rsidRDefault="00866EB6" w:rsidP="00540464">
      <w:pPr>
        <w:spacing w:line="360" w:lineRule="auto"/>
        <w:jc w:val="both"/>
        <w:rPr>
          <w:b/>
        </w:rPr>
      </w:pPr>
    </w:p>
    <w:p w:rsidR="00A058C9" w:rsidRPr="00C05A94" w:rsidRDefault="004B231A" w:rsidP="00CE627A">
      <w:pPr>
        <w:pStyle w:val="a5"/>
        <w:numPr>
          <w:ilvl w:val="1"/>
          <w:numId w:val="36"/>
        </w:numPr>
        <w:spacing w:line="360" w:lineRule="auto"/>
        <w:jc w:val="both"/>
        <w:rPr>
          <w:b/>
        </w:rPr>
      </w:pPr>
      <w:r w:rsidRPr="00C05A94">
        <w:rPr>
          <w:b/>
        </w:rPr>
        <w:t>Часть, формируемая участниками образовательных отношений</w:t>
      </w:r>
    </w:p>
    <w:p w:rsidR="0032118F" w:rsidRDefault="004B231A" w:rsidP="0032118F">
      <w:pPr>
        <w:spacing w:line="360" w:lineRule="auto"/>
        <w:jc w:val="both"/>
      </w:pPr>
      <w:r w:rsidRPr="004B231A">
        <w:t>Боль</w:t>
      </w:r>
      <w:r>
        <w:t>шая социальная значимость образовательных учреждений ОАО «РЖД» требует развития образовательных учреждений как единой корпоративной образовательной сети ОАО «РЖД», обеспечивающей повышение качества дошкольного образования, выполнения функций профессиональной ориентации воспитанников на профессии железнодорожного транспорта.</w:t>
      </w:r>
      <w:r w:rsidR="00887B5C">
        <w:t xml:space="preserve"> В Концепции развития системы дошкольного и общего образования ОАО «РЖД» (2010-2015гг.) (утверждена распоряжением ОАО «РЖД» от 3.05.2010г. №1019р) определена стратегия и приоритеты политики ОАО «РЖД» в сфере дошкольного и общего образования. </w:t>
      </w:r>
      <w:r w:rsidR="00C05A94">
        <w:t>В Детском</w:t>
      </w:r>
      <w:r w:rsidR="0019142D">
        <w:t xml:space="preserve"> сад</w:t>
      </w:r>
      <w:r w:rsidR="00C05A94">
        <w:t>у</w:t>
      </w:r>
      <w:r w:rsidR="0019142D">
        <w:t xml:space="preserve"> №48 ОАО «РЖД» </w:t>
      </w:r>
      <w:r w:rsidR="00C05A94">
        <w:t>решаются следующие стратегические задачи:</w:t>
      </w:r>
    </w:p>
    <w:p w:rsidR="00C05A94" w:rsidRDefault="00C05A94" w:rsidP="0032118F">
      <w:pPr>
        <w:spacing w:line="360" w:lineRule="auto"/>
        <w:jc w:val="both"/>
      </w:pPr>
      <w:r>
        <w:t>- повышение качества образования на основе совершенствования технологий образования, преемственности образовательных программ и запросов работников/родителей ОАО «РЖД»;</w:t>
      </w:r>
    </w:p>
    <w:p w:rsidR="007238CC" w:rsidRDefault="007238CC" w:rsidP="0032118F">
      <w:pPr>
        <w:spacing w:line="360" w:lineRule="auto"/>
        <w:jc w:val="both"/>
      </w:pPr>
      <w:r>
        <w:t>- внедрение здовьесберегающих технологий, способствующих сохранению и укреплению здоровья воспитанников;</w:t>
      </w:r>
    </w:p>
    <w:p w:rsidR="004B231A" w:rsidRDefault="00C05A94" w:rsidP="00540464">
      <w:pPr>
        <w:spacing w:line="360" w:lineRule="auto"/>
        <w:jc w:val="both"/>
      </w:pPr>
      <w:r>
        <w:t>- достижение нового качества профориентационной работы на профессии, востребованные компанией ОАО «РЖД».</w:t>
      </w:r>
    </w:p>
    <w:p w:rsidR="00B806F7" w:rsidRDefault="00B806F7" w:rsidP="00540464">
      <w:pPr>
        <w:spacing w:line="360" w:lineRule="auto"/>
        <w:jc w:val="both"/>
      </w:pPr>
      <w:r>
        <w:t>Ежегодно составляется План мероприятий по выполнению Программы действий по реализации Концепции развития системы дошкольного образования, с проведением мониторинга результативности.</w:t>
      </w:r>
    </w:p>
    <w:p w:rsidR="00C05A94" w:rsidRPr="004B231A" w:rsidRDefault="00C05A94" w:rsidP="00540464">
      <w:pPr>
        <w:spacing w:line="360" w:lineRule="auto"/>
        <w:jc w:val="both"/>
      </w:pPr>
    </w:p>
    <w:p w:rsidR="00D27260" w:rsidRPr="003E0C42" w:rsidRDefault="004B231A" w:rsidP="00540464">
      <w:pPr>
        <w:spacing w:line="360" w:lineRule="auto"/>
        <w:jc w:val="both"/>
        <w:rPr>
          <w:b/>
        </w:rPr>
      </w:pPr>
      <w:r w:rsidRPr="004B231A">
        <w:rPr>
          <w:b/>
        </w:rPr>
        <w:t xml:space="preserve">2.6.1. </w:t>
      </w:r>
      <w:r>
        <w:rPr>
          <w:b/>
        </w:rPr>
        <w:t>Профессиональная ориентация воспитанников на профессии железнодорожного транспорта.</w:t>
      </w:r>
    </w:p>
    <w:p w:rsidR="00301C8A" w:rsidRPr="003E0C42" w:rsidRDefault="00301C8A" w:rsidP="00540464">
      <w:pPr>
        <w:spacing w:line="360" w:lineRule="auto"/>
        <w:jc w:val="both"/>
      </w:pPr>
      <w:r w:rsidRPr="004C45E6">
        <w:rPr>
          <w:b/>
          <w:iCs/>
        </w:rPr>
        <w:t>Цель</w:t>
      </w:r>
      <w:r w:rsidRPr="003E0C42">
        <w:rPr>
          <w:i/>
          <w:iCs/>
        </w:rPr>
        <w:t>:</w:t>
      </w:r>
      <w:r w:rsidRPr="003E0C42">
        <w:t xml:space="preserve"> </w:t>
      </w:r>
      <w:r w:rsidR="00C05A94">
        <w:t xml:space="preserve">Выстраивание в образовательном </w:t>
      </w:r>
      <w:r w:rsidRPr="003E0C42">
        <w:t>учреждении целенаправленной, систематической работы по ранней профессиональной ориентации на профессии железнодорожников.</w:t>
      </w:r>
    </w:p>
    <w:p w:rsidR="00301C8A" w:rsidRPr="004C45E6" w:rsidRDefault="00301C8A" w:rsidP="00540464">
      <w:pPr>
        <w:spacing w:line="360" w:lineRule="auto"/>
        <w:jc w:val="both"/>
        <w:rPr>
          <w:b/>
        </w:rPr>
      </w:pPr>
      <w:r w:rsidRPr="004C45E6">
        <w:rPr>
          <w:b/>
          <w:iCs/>
        </w:rPr>
        <w:t>Задачи:</w:t>
      </w:r>
    </w:p>
    <w:p w:rsidR="00301C8A" w:rsidRPr="003E0C42" w:rsidRDefault="00301C8A" w:rsidP="00540464">
      <w:pPr>
        <w:spacing w:line="360" w:lineRule="auto"/>
        <w:jc w:val="both"/>
      </w:pPr>
      <w:r w:rsidRPr="003E0C42">
        <w:t>1. Познакомить воспитанников с историей развития железной дороги и ее ролью в современном обществе.</w:t>
      </w:r>
    </w:p>
    <w:p w:rsidR="00301C8A" w:rsidRPr="003E0C42" w:rsidRDefault="00301C8A" w:rsidP="00540464">
      <w:pPr>
        <w:spacing w:line="360" w:lineRule="auto"/>
        <w:jc w:val="both"/>
      </w:pPr>
      <w:r w:rsidRPr="003E0C42">
        <w:t>2. Формировать систему знаний детей о видах железнодорожного транспорта и разнообразии железнодорожных профессий.</w:t>
      </w:r>
    </w:p>
    <w:p w:rsidR="00301C8A" w:rsidRPr="003E0C42" w:rsidRDefault="00301C8A" w:rsidP="00540464">
      <w:pPr>
        <w:spacing w:line="360" w:lineRule="auto"/>
        <w:jc w:val="both"/>
      </w:pPr>
      <w:r w:rsidRPr="003E0C42">
        <w:t>3. Создать предметно-развивающую среду, способствующую освоению знаний о железной дороге и становлению устойчивого интереса к профессиям железнодорожников.</w:t>
      </w:r>
    </w:p>
    <w:p w:rsidR="00301C8A" w:rsidRPr="003E0C42" w:rsidRDefault="00301C8A" w:rsidP="00540464">
      <w:pPr>
        <w:spacing w:line="360" w:lineRule="auto"/>
        <w:jc w:val="both"/>
      </w:pPr>
      <w:r w:rsidRPr="003E0C42">
        <w:t>4. Формирование элементарных представлений об общественной значимости той или иной железнодорожной профессии.</w:t>
      </w:r>
    </w:p>
    <w:p w:rsidR="00301C8A" w:rsidRPr="003E0C42" w:rsidRDefault="00301C8A" w:rsidP="00540464">
      <w:pPr>
        <w:spacing w:line="360" w:lineRule="auto"/>
        <w:jc w:val="both"/>
      </w:pPr>
      <w:r w:rsidRPr="003E0C42">
        <w:t>5. Сформировать практические навыки безопасного поведения детей вблизи железнодорожных объектов.</w:t>
      </w:r>
    </w:p>
    <w:p w:rsidR="00301C8A" w:rsidRPr="003E0C42" w:rsidRDefault="00301C8A" w:rsidP="00540464">
      <w:pPr>
        <w:spacing w:line="360" w:lineRule="auto"/>
        <w:jc w:val="both"/>
      </w:pPr>
      <w:r w:rsidRPr="003E0C42">
        <w:t>6. Активизировать мотивационные и волевые процессы детей дошкольного возраста, непосредственно влияющие на эффективное формирование эмоционально-положительного отношения к профессии железнодорожников.</w:t>
      </w:r>
    </w:p>
    <w:p w:rsidR="00301C8A" w:rsidRPr="003E0C42" w:rsidRDefault="00301C8A" w:rsidP="00540464">
      <w:pPr>
        <w:spacing w:line="360" w:lineRule="auto"/>
        <w:jc w:val="both"/>
      </w:pPr>
      <w:r w:rsidRPr="003E0C42">
        <w:t>7.  Координировать условия ДОУ и семьи для создания  оптимальных условий сознательного выбора будущей железнодорожной специальности детей.</w:t>
      </w:r>
    </w:p>
    <w:p w:rsidR="00301C8A" w:rsidRPr="003E0C42" w:rsidRDefault="00301C8A" w:rsidP="00540464">
      <w:pPr>
        <w:spacing w:line="360" w:lineRule="auto"/>
        <w:jc w:val="both"/>
      </w:pPr>
      <w:r w:rsidRPr="003E0C42">
        <w:t>8. Активизировать пропагандистскую деятельность среди родителей посредством включения в воспитательно-образовательный процесс.</w:t>
      </w:r>
    </w:p>
    <w:p w:rsidR="00301C8A" w:rsidRPr="003E0C42" w:rsidRDefault="00301C8A" w:rsidP="00540464">
      <w:pPr>
        <w:spacing w:line="360" w:lineRule="auto"/>
        <w:jc w:val="both"/>
      </w:pPr>
      <w:r w:rsidRPr="003E0C42">
        <w:t>9. Способствовать воспитанию у детей гордости за своих родителей, работающих на железнодорожном транспорте.</w:t>
      </w:r>
    </w:p>
    <w:p w:rsidR="00301C8A" w:rsidRPr="003E0C42" w:rsidRDefault="00301C8A" w:rsidP="00540464">
      <w:pPr>
        <w:spacing w:line="360" w:lineRule="auto"/>
        <w:jc w:val="both"/>
      </w:pPr>
      <w:r w:rsidRPr="003E0C42">
        <w:t>10. Организовать активное взаимодействие детского сада с учреждениями и предприятиями ОАО “Российские железные дороги”.</w:t>
      </w:r>
    </w:p>
    <w:p w:rsidR="00301C8A" w:rsidRPr="003E0C42" w:rsidRDefault="00301C8A" w:rsidP="00540464">
      <w:pPr>
        <w:spacing w:line="360" w:lineRule="auto"/>
        <w:jc w:val="both"/>
      </w:pPr>
    </w:p>
    <w:p w:rsidR="00301C8A" w:rsidRPr="003E0C42" w:rsidRDefault="00301C8A" w:rsidP="00540464">
      <w:pPr>
        <w:spacing w:line="360" w:lineRule="auto"/>
        <w:jc w:val="both"/>
      </w:pPr>
      <w:r w:rsidRPr="003E0C42">
        <w:t>Поставленные учреждением цели и задачи по ранней профориентации осуществляются по следующим направлениям:</w:t>
      </w:r>
    </w:p>
    <w:p w:rsidR="00301C8A" w:rsidRPr="003E0C42" w:rsidRDefault="00301C8A" w:rsidP="00540464">
      <w:pPr>
        <w:spacing w:line="360" w:lineRule="auto"/>
        <w:jc w:val="both"/>
      </w:pPr>
      <w:r w:rsidRPr="003E0C42">
        <w:t>1. Разработка комплексной методической базы профориентационной работы</w:t>
      </w:r>
      <w:r w:rsidR="00D27260" w:rsidRPr="003E0C42">
        <w:t xml:space="preserve"> в учреждении. Это направление </w:t>
      </w:r>
      <w:r w:rsidRPr="003E0C42">
        <w:t>осуществляется через:</w:t>
      </w:r>
    </w:p>
    <w:p w:rsidR="00301C8A" w:rsidRPr="003E0C42" w:rsidRDefault="00D27260" w:rsidP="00540464">
      <w:pPr>
        <w:spacing w:line="360" w:lineRule="auto"/>
        <w:jc w:val="both"/>
      </w:pPr>
      <w:r w:rsidRPr="003E0C42">
        <w:lastRenderedPageBreak/>
        <w:t>- Годовое планирование </w:t>
      </w:r>
      <w:r w:rsidR="00301C8A" w:rsidRPr="003E0C42">
        <w:t>методической работы дошкольного учреждения  с педагогическим кадрами по вопросу «Формирование детских представлений о труде железнодорожников и значимости их труда».</w:t>
      </w:r>
    </w:p>
    <w:p w:rsidR="00301C8A" w:rsidRPr="003E0C42" w:rsidRDefault="00301C8A" w:rsidP="00540464">
      <w:pPr>
        <w:spacing w:line="360" w:lineRule="auto"/>
        <w:jc w:val="both"/>
      </w:pPr>
      <w:r w:rsidRPr="003E0C42">
        <w:t>- Пер</w:t>
      </w:r>
      <w:r w:rsidR="00D27260" w:rsidRPr="003E0C42">
        <w:t>спективное планирование работы </w:t>
      </w:r>
      <w:r w:rsidRPr="003E0C42">
        <w:t>во всех возрастных группах по ранней профориентации.</w:t>
      </w:r>
    </w:p>
    <w:p w:rsidR="00301C8A" w:rsidRPr="003E0C42" w:rsidRDefault="00301C8A" w:rsidP="00540464">
      <w:pPr>
        <w:spacing w:line="360" w:lineRule="auto"/>
        <w:jc w:val="both"/>
      </w:pPr>
      <w:r w:rsidRPr="003E0C42">
        <w:t>- Разработку планов работы кружка и вед</w:t>
      </w:r>
      <w:r w:rsidR="00D27260" w:rsidRPr="003E0C42">
        <w:t>ение </w:t>
      </w:r>
      <w:r w:rsidRPr="003E0C42">
        <w:t>кружковой работы на железнодорожную тематику «Юный железнодорожник.</w:t>
      </w:r>
    </w:p>
    <w:p w:rsidR="00301C8A" w:rsidRPr="003E0C42" w:rsidRDefault="00D27260" w:rsidP="00540464">
      <w:pPr>
        <w:spacing w:line="360" w:lineRule="auto"/>
        <w:jc w:val="both"/>
      </w:pPr>
      <w:r w:rsidRPr="003E0C42">
        <w:t>- Разработку перспективных </w:t>
      </w:r>
      <w:r w:rsidR="00301C8A" w:rsidRPr="003E0C42">
        <w:t>планов работы творческой группы по ранней профориентации дошкольников.</w:t>
      </w:r>
    </w:p>
    <w:p w:rsidR="00301C8A" w:rsidRPr="003E0C42" w:rsidRDefault="00301C8A" w:rsidP="00540464">
      <w:pPr>
        <w:spacing w:line="360" w:lineRule="auto"/>
        <w:jc w:val="both"/>
      </w:pPr>
      <w:r w:rsidRPr="003E0C42">
        <w:t>- Разработку долгосрочных проектов «Мы будущие железнодорожники», «Ориентация детей дошкольного возраста на профессии железнодорожного транспорта в речевой коррекционной деятельности» является развитие лекси</w:t>
      </w:r>
      <w:r w:rsidR="00D27260" w:rsidRPr="003E0C42">
        <w:t xml:space="preserve">ко-грамматического строя речи, </w:t>
      </w:r>
      <w:r w:rsidRPr="003E0C42">
        <w:t>развитие связной речи, обогащение словаря в процессе ознакомления дошкольников с железнодорожными профессиями».</w:t>
      </w:r>
    </w:p>
    <w:p w:rsidR="00301C8A" w:rsidRPr="003E0C42" w:rsidRDefault="00301C8A" w:rsidP="00540464">
      <w:pPr>
        <w:spacing w:line="360" w:lineRule="auto"/>
        <w:jc w:val="both"/>
      </w:pPr>
      <w:r w:rsidRPr="003E0C42">
        <w:t>- Разработка серии конспектов различных занятий, игр, развлечений.</w:t>
      </w:r>
    </w:p>
    <w:p w:rsidR="00301C8A" w:rsidRPr="003E0C42" w:rsidRDefault="00301C8A" w:rsidP="00540464">
      <w:pPr>
        <w:spacing w:line="360" w:lineRule="auto"/>
        <w:jc w:val="both"/>
      </w:pPr>
      <w:r w:rsidRPr="003E0C42">
        <w:t>- разработку методиче</w:t>
      </w:r>
      <w:r w:rsidR="00D27260" w:rsidRPr="003E0C42">
        <w:t>ского пособия для воспитателей «Становление игровой </w:t>
      </w:r>
      <w:r w:rsidRPr="003E0C42">
        <w:t>деятельности у детей дошкольного возраста на основе ознакомления с железнодорожным транспортом».</w:t>
      </w:r>
    </w:p>
    <w:p w:rsidR="00301C8A" w:rsidRPr="003E0C42" w:rsidRDefault="00301C8A" w:rsidP="00540464">
      <w:pPr>
        <w:spacing w:line="360" w:lineRule="auto"/>
        <w:jc w:val="both"/>
      </w:pPr>
      <w:r w:rsidRPr="003E0C42">
        <w:t>- Подбор теоретического материала, направленного на повышение уровня знаний педагогов о железнодорожном транспорте.</w:t>
      </w:r>
    </w:p>
    <w:p w:rsidR="00301C8A" w:rsidRPr="003E0C42" w:rsidRDefault="00D27260" w:rsidP="00540464">
      <w:pPr>
        <w:spacing w:line="360" w:lineRule="auto"/>
        <w:jc w:val="both"/>
      </w:pPr>
      <w:r w:rsidRPr="003E0C42">
        <w:t>- Ежегодное проведение </w:t>
      </w:r>
      <w:r w:rsidR="00301C8A" w:rsidRPr="003E0C42">
        <w:t>педсоветов, семинаров, семинаров-практикумов, консультаций по железнодорожной тематике.</w:t>
      </w:r>
    </w:p>
    <w:p w:rsidR="00301C8A" w:rsidRPr="003E0C42" w:rsidRDefault="00301C8A" w:rsidP="00540464">
      <w:pPr>
        <w:spacing w:line="360" w:lineRule="auto"/>
        <w:jc w:val="both"/>
      </w:pPr>
      <w:r w:rsidRPr="003E0C42">
        <w:t>- Ежегодное проведение тематичес</w:t>
      </w:r>
      <w:r w:rsidR="00D27260" w:rsidRPr="003E0C42">
        <w:t>ких </w:t>
      </w:r>
      <w:r w:rsidRPr="003E0C42">
        <w:t>проверок «Ранняя профориентация дошкольников».</w:t>
      </w:r>
    </w:p>
    <w:p w:rsidR="00301C8A" w:rsidRPr="003E0C42" w:rsidRDefault="00D27260" w:rsidP="00540464">
      <w:pPr>
        <w:spacing w:line="360" w:lineRule="auto"/>
        <w:jc w:val="both"/>
      </w:pPr>
      <w:r w:rsidRPr="003E0C42">
        <w:t xml:space="preserve">- Проведение на базе ДОУ сетевых </w:t>
      </w:r>
      <w:r w:rsidR="00301C8A" w:rsidRPr="003E0C42">
        <w:t>методических объединений детских садов  Московской железной дороги на темы «Ранняя профориентация на железнодорожные профессии».</w:t>
      </w:r>
    </w:p>
    <w:p w:rsidR="00301C8A" w:rsidRPr="003E0C42" w:rsidRDefault="00301C8A" w:rsidP="00540464">
      <w:pPr>
        <w:spacing w:line="360" w:lineRule="auto"/>
        <w:jc w:val="both"/>
      </w:pPr>
      <w:r w:rsidRPr="003E0C42">
        <w:t>2. Создание полноценной предметно – развивающей среды путем:</w:t>
      </w:r>
    </w:p>
    <w:p w:rsidR="00301C8A" w:rsidRPr="003E0C42" w:rsidRDefault="00301C8A" w:rsidP="00540464">
      <w:pPr>
        <w:spacing w:line="360" w:lineRule="auto"/>
        <w:jc w:val="both"/>
      </w:pPr>
      <w:r w:rsidRPr="003E0C42">
        <w:t>- организации работы «Музея железнодорожного транспорта»,где проводятся циклы познавательных занятий, развлечения, встречи с родителями- железнодорожниками ;</w:t>
      </w:r>
    </w:p>
    <w:p w:rsidR="00301C8A" w:rsidRPr="003E0C42" w:rsidRDefault="00301C8A" w:rsidP="00540464">
      <w:pPr>
        <w:spacing w:line="360" w:lineRule="auto"/>
        <w:jc w:val="both"/>
      </w:pPr>
      <w:r w:rsidRPr="003E0C42">
        <w:t>- оформления в каждой возрастной группе железнодорожных уголков с наличием автоматических железных дорог, макетов железнодорожных станций и вокзалов, фотовыставки «Мои родители – железнодорожники», атрибутов для игр в железную дорогу, рабочих инструментов и  формы железнодорожников разных специальностей;</w:t>
      </w:r>
    </w:p>
    <w:p w:rsidR="00301C8A" w:rsidRPr="003E0C42" w:rsidRDefault="00301C8A" w:rsidP="00540464">
      <w:pPr>
        <w:spacing w:line="360" w:lineRule="auto"/>
        <w:jc w:val="both"/>
      </w:pPr>
      <w:r w:rsidRPr="003E0C42">
        <w:lastRenderedPageBreak/>
        <w:t>- создания в группах накопительных папок по ознакомлению с железной дорогой, куда вошли рисунки, фотографии, конспекты разных видов деятельности детей, загадки, кроссворды, стихотворения о железной дороге;</w:t>
      </w:r>
    </w:p>
    <w:p w:rsidR="00301C8A" w:rsidRPr="003E0C42" w:rsidRDefault="00301C8A" w:rsidP="00540464">
      <w:pPr>
        <w:spacing w:line="360" w:lineRule="auto"/>
        <w:jc w:val="both"/>
      </w:pPr>
      <w:r w:rsidRPr="003E0C42">
        <w:t>- оформления и постоянного обновления информационного  блока «Железнодорожные династии» — это семейные железнодорожные родословные, которые учат наших воспитанников гордиться профессией железнодорожника;</w:t>
      </w:r>
    </w:p>
    <w:p w:rsidR="00301C8A" w:rsidRPr="003E0C42" w:rsidRDefault="00301C8A" w:rsidP="00540464">
      <w:pPr>
        <w:spacing w:line="360" w:lineRule="auto"/>
        <w:jc w:val="both"/>
      </w:pPr>
      <w:r w:rsidRPr="003E0C42">
        <w:t>- пополнение атрибутов для организации сюжетно- ролевых и театрализованных игр с  железнодорожной тематикой;</w:t>
      </w:r>
    </w:p>
    <w:p w:rsidR="00301C8A" w:rsidRPr="003E0C42" w:rsidRDefault="00301C8A" w:rsidP="00540464">
      <w:pPr>
        <w:spacing w:line="360" w:lineRule="auto"/>
        <w:jc w:val="both"/>
      </w:pPr>
      <w:r w:rsidRPr="003E0C42">
        <w:t>- собрания  видеоматериалов: «Профессии на железнодорожном транспорте», «Предприятия железнодорожного транспорта России»;</w:t>
      </w:r>
    </w:p>
    <w:p w:rsidR="00301C8A" w:rsidRPr="003E0C42" w:rsidRDefault="00301C8A" w:rsidP="00540464">
      <w:pPr>
        <w:spacing w:line="360" w:lineRule="auto"/>
        <w:jc w:val="both"/>
      </w:pPr>
      <w:r w:rsidRPr="003E0C42">
        <w:t>- оформления  альбома «Почетные  железнодорожники  детского сада».</w:t>
      </w:r>
    </w:p>
    <w:p w:rsidR="00301C8A" w:rsidRPr="003E0C42" w:rsidRDefault="00301C8A" w:rsidP="00540464">
      <w:pPr>
        <w:spacing w:line="360" w:lineRule="auto"/>
        <w:jc w:val="both"/>
      </w:pPr>
      <w:r w:rsidRPr="003E0C42">
        <w:t>-оформления и систематическое обновление стенда  «Мы  и железная дорога».</w:t>
      </w:r>
    </w:p>
    <w:p w:rsidR="00301C8A" w:rsidRPr="003E0C42" w:rsidRDefault="00301C8A" w:rsidP="00540464">
      <w:pPr>
        <w:spacing w:line="360" w:lineRule="auto"/>
        <w:jc w:val="both"/>
      </w:pPr>
      <w:r w:rsidRPr="003E0C42">
        <w:t>3. Непосредственное ознакомление детей с железнодорожным транспортом и железнодорожными профессиями  стало результативным в учреждении благодаря:</w:t>
      </w:r>
    </w:p>
    <w:p w:rsidR="00301C8A" w:rsidRPr="003E0C42" w:rsidRDefault="00301C8A" w:rsidP="00540464">
      <w:pPr>
        <w:spacing w:line="360" w:lineRule="auto"/>
        <w:jc w:val="both"/>
      </w:pPr>
      <w:r w:rsidRPr="003E0C42">
        <w:t>-экскурсиям (на вокзал «Рязань-1», «Рязань-2», в Локомотивное Депо,  на железнодорожный мост). Именно благодаря тематическим экскурсиям дети познают окружающий мир, понимают важность железнодорожных профессий, знакомятся с разными видами транспорта;</w:t>
      </w:r>
    </w:p>
    <w:p w:rsidR="00301C8A" w:rsidRPr="003E0C42" w:rsidRDefault="00301C8A" w:rsidP="00540464">
      <w:pPr>
        <w:spacing w:line="360" w:lineRule="auto"/>
        <w:jc w:val="both"/>
      </w:pPr>
      <w:r w:rsidRPr="003E0C42">
        <w:t>-наблюдениям и  сопровождениям художественным словом, рассказами;</w:t>
      </w:r>
    </w:p>
    <w:p w:rsidR="00301C8A" w:rsidRPr="003E0C42" w:rsidRDefault="00301C8A" w:rsidP="00540464">
      <w:pPr>
        <w:spacing w:line="360" w:lineRule="auto"/>
        <w:jc w:val="both"/>
      </w:pPr>
      <w:r w:rsidRPr="003E0C42">
        <w:t>-встречам с родителями –железнодорожниками;</w:t>
      </w:r>
    </w:p>
    <w:p w:rsidR="00301C8A" w:rsidRPr="003E0C42" w:rsidRDefault="00301C8A" w:rsidP="00540464">
      <w:pPr>
        <w:spacing w:line="360" w:lineRule="auto"/>
        <w:jc w:val="both"/>
      </w:pPr>
      <w:r w:rsidRPr="003E0C42">
        <w:t>-рассматриванию фотография, иллюстраций, картин. слайдов, экспонатов  музея железнодорожного транспорта;</w:t>
      </w:r>
    </w:p>
    <w:p w:rsidR="00301C8A" w:rsidRPr="003E0C42" w:rsidRDefault="00301C8A" w:rsidP="00540464">
      <w:pPr>
        <w:spacing w:line="360" w:lineRule="auto"/>
        <w:jc w:val="both"/>
      </w:pPr>
      <w:r w:rsidRPr="003E0C42">
        <w:t>-просмотру видеофильмов;</w:t>
      </w:r>
    </w:p>
    <w:p w:rsidR="00301C8A" w:rsidRPr="003E0C42" w:rsidRDefault="00301C8A" w:rsidP="00540464">
      <w:pPr>
        <w:spacing w:line="360" w:lineRule="auto"/>
        <w:jc w:val="both"/>
      </w:pPr>
      <w:r w:rsidRPr="003E0C42">
        <w:t>-вовлечению родителей в непосредственную образовательную деятельность и их</w:t>
      </w:r>
    </w:p>
    <w:p w:rsidR="00301C8A" w:rsidRPr="003E0C42" w:rsidRDefault="00301C8A" w:rsidP="00540464">
      <w:pPr>
        <w:spacing w:line="360" w:lineRule="auto"/>
        <w:jc w:val="both"/>
      </w:pPr>
      <w:r w:rsidRPr="003E0C42">
        <w:t>рассказов о свой профессии;</w:t>
      </w:r>
    </w:p>
    <w:p w:rsidR="00301C8A" w:rsidRPr="003E0C42" w:rsidRDefault="00301C8A" w:rsidP="00540464">
      <w:pPr>
        <w:spacing w:line="360" w:lineRule="auto"/>
        <w:jc w:val="both"/>
      </w:pPr>
      <w:r w:rsidRPr="003E0C42">
        <w:t>-чтение художественной литературы и тд.</w:t>
      </w:r>
    </w:p>
    <w:p w:rsidR="00301C8A" w:rsidRPr="003E0C42" w:rsidRDefault="00301C8A" w:rsidP="00540464">
      <w:pPr>
        <w:spacing w:line="360" w:lineRule="auto"/>
        <w:jc w:val="both"/>
      </w:pPr>
      <w:r w:rsidRPr="003E0C42">
        <w:t>4. Выстраивание рефлексивной деятельности (изобразительной, речевой, игровой), направленной на активизацию представлений детей, полученных   в  результате ознакомления с железной дорогой и железнодорожными профессиями  в таких видах детской активности, как:</w:t>
      </w:r>
    </w:p>
    <w:p w:rsidR="00301C8A" w:rsidRPr="003E0C42" w:rsidRDefault="00301C8A" w:rsidP="00540464">
      <w:pPr>
        <w:spacing w:line="360" w:lineRule="auto"/>
        <w:jc w:val="both"/>
      </w:pPr>
      <w:r w:rsidRPr="003E0C42">
        <w:t>-сюжетное рисование после проведенных наблюдений, экскурсий на предприятия железнодорожного транспорта;</w:t>
      </w:r>
    </w:p>
    <w:p w:rsidR="00301C8A" w:rsidRPr="003E0C42" w:rsidRDefault="00301C8A" w:rsidP="00540464">
      <w:pPr>
        <w:spacing w:line="360" w:lineRule="auto"/>
        <w:jc w:val="both"/>
      </w:pPr>
      <w:r w:rsidRPr="003E0C42">
        <w:t>-конструирование, лепка, аппликация орудий труда, инструментов железнодорожников, сооружений, являющихся неотъемлемыми частями железнодорожных предприятий, оборудования, обеспечивающего безопасность движения;</w:t>
      </w:r>
    </w:p>
    <w:p w:rsidR="00301C8A" w:rsidRPr="003E0C42" w:rsidRDefault="00301C8A" w:rsidP="00540464">
      <w:pPr>
        <w:spacing w:line="360" w:lineRule="auto"/>
        <w:jc w:val="both"/>
      </w:pPr>
      <w:r w:rsidRPr="003E0C42">
        <w:lastRenderedPageBreak/>
        <w:t>-изготовление атрибутов для сюжетно-ролевых игр;</w:t>
      </w:r>
    </w:p>
    <w:p w:rsidR="00301C8A" w:rsidRPr="003E0C42" w:rsidRDefault="00301C8A" w:rsidP="00540464">
      <w:pPr>
        <w:spacing w:line="360" w:lineRule="auto"/>
        <w:jc w:val="both"/>
      </w:pPr>
      <w:r w:rsidRPr="003E0C42">
        <w:t>-составление рассказов из опыта иллюстрированных детскими рисунками, оформленных в детские книжки;</w:t>
      </w:r>
    </w:p>
    <w:p w:rsidR="00301C8A" w:rsidRPr="003E0C42" w:rsidRDefault="00301C8A" w:rsidP="00540464">
      <w:pPr>
        <w:spacing w:line="360" w:lineRule="auto"/>
        <w:jc w:val="both"/>
      </w:pPr>
      <w:r w:rsidRPr="003E0C42">
        <w:t>-выстраивание  макетов железнодорожных предприятий после серии экскурсий («локомотивное депо», «мост через железную дорогу» и тд.);</w:t>
      </w:r>
    </w:p>
    <w:p w:rsidR="00301C8A" w:rsidRPr="003E0C42" w:rsidRDefault="00301C8A" w:rsidP="00540464">
      <w:pPr>
        <w:spacing w:line="360" w:lineRule="auto"/>
        <w:jc w:val="both"/>
      </w:pPr>
      <w:r w:rsidRPr="003E0C42">
        <w:t>-конкурсы рисунка «Моя железная дорога»;</w:t>
      </w:r>
    </w:p>
    <w:p w:rsidR="00301C8A" w:rsidRPr="003E0C42" w:rsidRDefault="00301C8A" w:rsidP="00540464">
      <w:pPr>
        <w:spacing w:line="360" w:lineRule="auto"/>
        <w:jc w:val="both"/>
      </w:pPr>
      <w:r w:rsidRPr="003E0C42">
        <w:t>-КВН «Мы будущие железнодорожники», и тд.</w:t>
      </w:r>
    </w:p>
    <w:p w:rsidR="00301C8A" w:rsidRPr="003E0C42" w:rsidRDefault="00301C8A" w:rsidP="00540464">
      <w:pPr>
        <w:spacing w:line="360" w:lineRule="auto"/>
        <w:jc w:val="both"/>
      </w:pPr>
      <w:r w:rsidRPr="003E0C42">
        <w:t>5.Работа с родителями – важное направление в работе нашего учрежения. Работая в  этом направлении мы проводим следующие мероприятия:</w:t>
      </w:r>
    </w:p>
    <w:p w:rsidR="00301C8A" w:rsidRPr="003E0C42" w:rsidRDefault="00301C8A" w:rsidP="00540464">
      <w:pPr>
        <w:spacing w:line="360" w:lineRule="auto"/>
        <w:jc w:val="both"/>
      </w:pPr>
      <w:r w:rsidRPr="003E0C42">
        <w:t>- «Дни открытых дверей» для родителей;</w:t>
      </w:r>
    </w:p>
    <w:p w:rsidR="00301C8A" w:rsidRPr="003E0C42" w:rsidRDefault="00301C8A" w:rsidP="00540464">
      <w:pPr>
        <w:spacing w:line="360" w:lineRule="auto"/>
        <w:jc w:val="both"/>
      </w:pPr>
      <w:r w:rsidRPr="003E0C42">
        <w:t>-театрализованные представления «Веселое путешествие»;</w:t>
      </w:r>
    </w:p>
    <w:p w:rsidR="00301C8A" w:rsidRPr="003E0C42" w:rsidRDefault="00301C8A" w:rsidP="00540464">
      <w:pPr>
        <w:spacing w:line="360" w:lineRule="auto"/>
        <w:jc w:val="both"/>
      </w:pPr>
      <w:r w:rsidRPr="003E0C42">
        <w:t>-совместно с родителями конкурсы рисунков детей на железнодорожную тематику;</w:t>
      </w:r>
    </w:p>
    <w:p w:rsidR="00301C8A" w:rsidRPr="003E0C42" w:rsidRDefault="00301C8A" w:rsidP="00540464">
      <w:pPr>
        <w:spacing w:line="360" w:lineRule="auto"/>
        <w:jc w:val="both"/>
      </w:pPr>
      <w:r w:rsidRPr="003E0C42">
        <w:t>-спортивные конкурсы в старших группах: «Папа, мама, я – железнодорожная семья;</w:t>
      </w:r>
    </w:p>
    <w:p w:rsidR="00301C8A" w:rsidRPr="003E0C42" w:rsidRDefault="00301C8A" w:rsidP="00540464">
      <w:pPr>
        <w:spacing w:line="360" w:lineRule="auto"/>
        <w:jc w:val="both"/>
      </w:pPr>
      <w:r w:rsidRPr="003E0C42">
        <w:t>-  оформляем папки – передвижки    для родителей «Что рассказывать детям о железной дороге»;</w:t>
      </w:r>
    </w:p>
    <w:p w:rsidR="00301C8A" w:rsidRPr="003E0C42" w:rsidRDefault="00301C8A" w:rsidP="00540464">
      <w:pPr>
        <w:spacing w:line="360" w:lineRule="auto"/>
        <w:jc w:val="both"/>
      </w:pPr>
      <w:r w:rsidRPr="003E0C42">
        <w:t>-организовываем выставки детских  работ по изодеятельности: «Моя железная дорога», «Мои родители железнодорожники», «Рисуем железнодорожный транспорт»;</w:t>
      </w:r>
    </w:p>
    <w:p w:rsidR="00301C8A" w:rsidRPr="003E0C42" w:rsidRDefault="00301C8A" w:rsidP="00540464">
      <w:pPr>
        <w:spacing w:line="360" w:lineRule="auto"/>
        <w:jc w:val="both"/>
      </w:pPr>
      <w:r w:rsidRPr="003E0C42">
        <w:t>-самоиздание  мини-книг «Моя профессия – железнодорожник» родителей и воспитанников старших групп, где родители рассказывают о своих профессиях, помещают свои фотографии на рабочем месте, делают подборку стихов и песен о железной доге;</w:t>
      </w:r>
    </w:p>
    <w:p w:rsidR="00301C8A" w:rsidRPr="003E0C42" w:rsidRDefault="00301C8A" w:rsidP="00540464">
      <w:pPr>
        <w:spacing w:line="360" w:lineRule="auto"/>
        <w:jc w:val="both"/>
      </w:pPr>
      <w:r w:rsidRPr="003E0C42">
        <w:t>-анкетирование родителей.</w:t>
      </w:r>
    </w:p>
    <w:p w:rsidR="00301C8A" w:rsidRPr="003E0C42" w:rsidRDefault="00301C8A" w:rsidP="003E0C42">
      <w:pPr>
        <w:spacing w:line="360" w:lineRule="auto"/>
      </w:pPr>
      <w:r w:rsidRPr="003E0C42">
        <w:rPr>
          <w:b/>
          <w:bCs/>
        </w:rPr>
        <w:t>МЕТОДИЧЕСКАЯ РАБОТА С КАДРАМИ ПО ПРОБЛЕМЕ “ФОРМИРОВАНИЕ ПРЕДСТАВЛЕНИЙ О ЗНАЧИМОСТИ ТРУДА ЖЕЛЕЗНОДОРОЖНИКА”</w:t>
      </w:r>
    </w:p>
    <w:tbl>
      <w:tblPr>
        <w:tblW w:w="0" w:type="auto"/>
        <w:tblCellSpacing w:w="7" w:type="dxa"/>
        <w:tblBorders>
          <w:top w:val="outset" w:sz="6" w:space="0" w:color="auto"/>
          <w:left w:val="outset" w:sz="6" w:space="0" w:color="auto"/>
          <w:bottom w:val="outset" w:sz="6" w:space="0" w:color="auto"/>
          <w:right w:val="outset" w:sz="6" w:space="0" w:color="auto"/>
        </w:tblBorders>
        <w:tblLayout w:type="fixed"/>
        <w:tblCellMar>
          <w:top w:w="105" w:type="dxa"/>
          <w:left w:w="105" w:type="dxa"/>
          <w:bottom w:w="105" w:type="dxa"/>
          <w:right w:w="105" w:type="dxa"/>
        </w:tblCellMar>
        <w:tblLook w:val="04A0" w:firstRow="1" w:lastRow="0" w:firstColumn="1" w:lastColumn="0" w:noHBand="0" w:noVBand="1"/>
      </w:tblPr>
      <w:tblGrid>
        <w:gridCol w:w="1410"/>
        <w:gridCol w:w="2410"/>
        <w:gridCol w:w="1134"/>
        <w:gridCol w:w="1417"/>
        <w:gridCol w:w="1227"/>
        <w:gridCol w:w="1457"/>
      </w:tblGrid>
      <w:tr w:rsidR="00301C8A" w:rsidRPr="003E0C42" w:rsidTr="0019142D">
        <w:trPr>
          <w:tblCellSpacing w:w="7" w:type="dxa"/>
        </w:trPr>
        <w:tc>
          <w:tcPr>
            <w:tcW w:w="1389" w:type="dxa"/>
            <w:tcBorders>
              <w:top w:val="outset" w:sz="6" w:space="0" w:color="auto"/>
              <w:left w:val="outset" w:sz="6" w:space="0" w:color="auto"/>
              <w:bottom w:val="outset" w:sz="6" w:space="0" w:color="auto"/>
              <w:right w:val="outset" w:sz="6" w:space="0" w:color="auto"/>
            </w:tcBorders>
            <w:hideMark/>
          </w:tcPr>
          <w:p w:rsidR="00301C8A" w:rsidRPr="0019142D" w:rsidRDefault="00301C8A" w:rsidP="003E0C42">
            <w:pPr>
              <w:spacing w:line="360" w:lineRule="auto"/>
              <w:rPr>
                <w:sz w:val="20"/>
                <w:szCs w:val="20"/>
              </w:rPr>
            </w:pPr>
            <w:r w:rsidRPr="0019142D">
              <w:rPr>
                <w:b/>
                <w:bCs/>
                <w:sz w:val="20"/>
                <w:szCs w:val="20"/>
              </w:rPr>
              <w:t>Формы работы</w:t>
            </w:r>
          </w:p>
        </w:tc>
        <w:tc>
          <w:tcPr>
            <w:tcW w:w="2396" w:type="dxa"/>
            <w:tcBorders>
              <w:top w:val="outset" w:sz="6" w:space="0" w:color="auto"/>
              <w:left w:val="outset" w:sz="6" w:space="0" w:color="auto"/>
              <w:bottom w:val="outset" w:sz="6" w:space="0" w:color="auto"/>
              <w:right w:val="outset" w:sz="6" w:space="0" w:color="auto"/>
            </w:tcBorders>
            <w:hideMark/>
          </w:tcPr>
          <w:p w:rsidR="00301C8A" w:rsidRPr="0019142D" w:rsidRDefault="00301C8A" w:rsidP="003E0C42">
            <w:pPr>
              <w:spacing w:line="360" w:lineRule="auto"/>
              <w:rPr>
                <w:sz w:val="20"/>
                <w:szCs w:val="20"/>
              </w:rPr>
            </w:pPr>
            <w:r w:rsidRPr="0019142D">
              <w:rPr>
                <w:b/>
                <w:bCs/>
                <w:sz w:val="20"/>
                <w:szCs w:val="20"/>
              </w:rPr>
              <w:t>Тема, цель, содержание</w:t>
            </w:r>
          </w:p>
        </w:tc>
        <w:tc>
          <w:tcPr>
            <w:tcW w:w="1120" w:type="dxa"/>
            <w:tcBorders>
              <w:top w:val="outset" w:sz="6" w:space="0" w:color="auto"/>
              <w:left w:val="outset" w:sz="6" w:space="0" w:color="auto"/>
              <w:bottom w:val="outset" w:sz="6" w:space="0" w:color="auto"/>
              <w:right w:val="outset" w:sz="6" w:space="0" w:color="auto"/>
            </w:tcBorders>
            <w:hideMark/>
          </w:tcPr>
          <w:p w:rsidR="00301C8A" w:rsidRPr="0019142D" w:rsidRDefault="00301C8A" w:rsidP="003E0C42">
            <w:pPr>
              <w:spacing w:line="360" w:lineRule="auto"/>
              <w:rPr>
                <w:sz w:val="20"/>
                <w:szCs w:val="20"/>
              </w:rPr>
            </w:pPr>
            <w:r w:rsidRPr="0019142D">
              <w:rPr>
                <w:b/>
                <w:bCs/>
                <w:sz w:val="20"/>
                <w:szCs w:val="20"/>
              </w:rPr>
              <w:t>Участники</w:t>
            </w:r>
          </w:p>
        </w:tc>
        <w:tc>
          <w:tcPr>
            <w:tcW w:w="1403" w:type="dxa"/>
            <w:tcBorders>
              <w:top w:val="outset" w:sz="6" w:space="0" w:color="auto"/>
              <w:left w:val="outset" w:sz="6" w:space="0" w:color="auto"/>
              <w:bottom w:val="outset" w:sz="6" w:space="0" w:color="auto"/>
              <w:right w:val="outset" w:sz="6" w:space="0" w:color="auto"/>
            </w:tcBorders>
            <w:hideMark/>
          </w:tcPr>
          <w:p w:rsidR="00301C8A" w:rsidRPr="0019142D" w:rsidRDefault="00301C8A" w:rsidP="003E0C42">
            <w:pPr>
              <w:spacing w:line="360" w:lineRule="auto"/>
              <w:rPr>
                <w:sz w:val="20"/>
                <w:szCs w:val="20"/>
              </w:rPr>
            </w:pPr>
            <w:r w:rsidRPr="0019142D">
              <w:rPr>
                <w:b/>
                <w:bCs/>
                <w:sz w:val="20"/>
                <w:szCs w:val="20"/>
              </w:rPr>
              <w:t>Сроки проведения</w:t>
            </w:r>
          </w:p>
        </w:tc>
        <w:tc>
          <w:tcPr>
            <w:tcW w:w="1213" w:type="dxa"/>
            <w:tcBorders>
              <w:top w:val="outset" w:sz="6" w:space="0" w:color="auto"/>
              <w:left w:val="outset" w:sz="6" w:space="0" w:color="auto"/>
              <w:bottom w:val="outset" w:sz="6" w:space="0" w:color="auto"/>
              <w:right w:val="outset" w:sz="6" w:space="0" w:color="auto"/>
            </w:tcBorders>
            <w:hideMark/>
          </w:tcPr>
          <w:p w:rsidR="00301C8A" w:rsidRPr="0019142D" w:rsidRDefault="00301C8A" w:rsidP="003E0C42">
            <w:pPr>
              <w:spacing w:line="360" w:lineRule="auto"/>
              <w:rPr>
                <w:sz w:val="20"/>
                <w:szCs w:val="20"/>
              </w:rPr>
            </w:pPr>
            <w:r w:rsidRPr="0019142D">
              <w:rPr>
                <w:b/>
                <w:bCs/>
                <w:sz w:val="20"/>
                <w:szCs w:val="20"/>
              </w:rPr>
              <w:t>Ответственный</w:t>
            </w:r>
          </w:p>
        </w:tc>
        <w:tc>
          <w:tcPr>
            <w:tcW w:w="1436" w:type="dxa"/>
            <w:tcBorders>
              <w:top w:val="outset" w:sz="6" w:space="0" w:color="auto"/>
              <w:left w:val="outset" w:sz="6" w:space="0" w:color="auto"/>
              <w:bottom w:val="outset" w:sz="6" w:space="0" w:color="auto"/>
              <w:right w:val="outset" w:sz="6" w:space="0" w:color="auto"/>
            </w:tcBorders>
            <w:hideMark/>
          </w:tcPr>
          <w:p w:rsidR="00301C8A" w:rsidRPr="0019142D" w:rsidRDefault="00301C8A" w:rsidP="003E0C42">
            <w:pPr>
              <w:spacing w:line="360" w:lineRule="auto"/>
              <w:rPr>
                <w:sz w:val="20"/>
                <w:szCs w:val="20"/>
              </w:rPr>
            </w:pPr>
            <w:r w:rsidRPr="0019142D">
              <w:rPr>
                <w:b/>
                <w:bCs/>
                <w:sz w:val="20"/>
                <w:szCs w:val="20"/>
              </w:rPr>
              <w:t>Практический результат</w:t>
            </w:r>
          </w:p>
        </w:tc>
      </w:tr>
      <w:tr w:rsidR="00301C8A" w:rsidRPr="003E0C42" w:rsidTr="0019142D">
        <w:trPr>
          <w:tblCellSpacing w:w="7" w:type="dxa"/>
        </w:trPr>
        <w:tc>
          <w:tcPr>
            <w:tcW w:w="1389"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1. Оказание помощи: семинар</w:t>
            </w:r>
          </w:p>
        </w:tc>
        <w:tc>
          <w:tcPr>
            <w:tcW w:w="2396"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Тема Ознакомление с профессией железнодорожника в разных возрастных группах.</w:t>
            </w:r>
          </w:p>
          <w:p w:rsidR="00301C8A" w:rsidRPr="003E0C42" w:rsidRDefault="00301C8A" w:rsidP="003E0C42">
            <w:pPr>
              <w:spacing w:line="360" w:lineRule="auto"/>
            </w:pPr>
            <w:r w:rsidRPr="003E0C42">
              <w:t xml:space="preserve">Цель: систематизация </w:t>
            </w:r>
            <w:r w:rsidRPr="003E0C42">
              <w:lastRenderedPageBreak/>
              <w:t>знаний педагогов и обеспечение интегрированного подхода. (План семинара прилагается)</w:t>
            </w:r>
          </w:p>
        </w:tc>
        <w:tc>
          <w:tcPr>
            <w:tcW w:w="1120"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lastRenderedPageBreak/>
              <w:t>Все педагоги</w:t>
            </w:r>
          </w:p>
        </w:tc>
        <w:tc>
          <w:tcPr>
            <w:tcW w:w="1403"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 xml:space="preserve">В соответствии с годовым планом ознакомления </w:t>
            </w:r>
            <w:r w:rsidRPr="003E0C42">
              <w:lastRenderedPageBreak/>
              <w:t>дошкольников с железной дорогой планом</w:t>
            </w:r>
          </w:p>
        </w:tc>
        <w:tc>
          <w:tcPr>
            <w:tcW w:w="1213"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lastRenderedPageBreak/>
              <w:t>Зам.зав по УВР</w:t>
            </w:r>
          </w:p>
        </w:tc>
        <w:tc>
          <w:tcPr>
            <w:tcW w:w="1436"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 xml:space="preserve">План семинара, перспективное планирование по данной </w:t>
            </w:r>
            <w:r w:rsidRPr="003E0C42">
              <w:lastRenderedPageBreak/>
              <w:t>работе, перечень форм работы</w:t>
            </w:r>
          </w:p>
        </w:tc>
      </w:tr>
      <w:tr w:rsidR="00301C8A" w:rsidRPr="003E0C42" w:rsidTr="0019142D">
        <w:trPr>
          <w:tblCellSpacing w:w="7" w:type="dxa"/>
        </w:trPr>
        <w:tc>
          <w:tcPr>
            <w:tcW w:w="1389"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lastRenderedPageBreak/>
              <w:t>Консультации</w:t>
            </w:r>
          </w:p>
        </w:tc>
        <w:tc>
          <w:tcPr>
            <w:tcW w:w="2396"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Индивидуальные и групповые консультации по использованию эффективных форм работы с детьми.</w:t>
            </w:r>
          </w:p>
          <w:p w:rsidR="00301C8A" w:rsidRPr="003E0C42" w:rsidRDefault="00301C8A" w:rsidP="003E0C42">
            <w:pPr>
              <w:spacing w:line="360" w:lineRule="auto"/>
            </w:pPr>
            <w:r w:rsidRPr="003E0C42">
              <w:t>Цель: углубление знаний о современных подходах к решению проблемы</w:t>
            </w:r>
          </w:p>
        </w:tc>
        <w:tc>
          <w:tcPr>
            <w:tcW w:w="1120"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По запросам педагогов</w:t>
            </w:r>
          </w:p>
        </w:tc>
        <w:tc>
          <w:tcPr>
            <w:tcW w:w="1403"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В течение года</w:t>
            </w:r>
          </w:p>
        </w:tc>
        <w:tc>
          <w:tcPr>
            <w:tcW w:w="1213"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Зам.завв по УВР</w:t>
            </w:r>
          </w:p>
        </w:tc>
        <w:tc>
          <w:tcPr>
            <w:tcW w:w="1436"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p>
        </w:tc>
      </w:tr>
      <w:tr w:rsidR="00301C8A" w:rsidRPr="003E0C42" w:rsidTr="0019142D">
        <w:trPr>
          <w:tblCellSpacing w:w="7" w:type="dxa"/>
        </w:trPr>
        <w:tc>
          <w:tcPr>
            <w:tcW w:w="1389" w:type="dxa"/>
            <w:tcBorders>
              <w:top w:val="outset" w:sz="6" w:space="0" w:color="auto"/>
              <w:left w:val="outset" w:sz="6" w:space="0" w:color="auto"/>
              <w:bottom w:val="outset" w:sz="6" w:space="0" w:color="auto"/>
              <w:right w:val="outset" w:sz="6" w:space="0" w:color="auto"/>
            </w:tcBorders>
            <w:hideMark/>
          </w:tcPr>
          <w:p w:rsidR="00301C8A" w:rsidRPr="003E0C42" w:rsidRDefault="003F5D60" w:rsidP="003E0C42">
            <w:pPr>
              <w:spacing w:line="360" w:lineRule="auto"/>
            </w:pPr>
            <w:r>
              <w:t>Открытые просмот</w:t>
            </w:r>
            <w:r w:rsidR="00301C8A" w:rsidRPr="003E0C42">
              <w:t>ры</w:t>
            </w:r>
          </w:p>
        </w:tc>
        <w:tc>
          <w:tcPr>
            <w:tcW w:w="2396"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Занятия, работа вне занятий.</w:t>
            </w:r>
          </w:p>
          <w:p w:rsidR="00301C8A" w:rsidRPr="003E0C42" w:rsidRDefault="00301C8A" w:rsidP="003E0C42">
            <w:pPr>
              <w:spacing w:line="360" w:lineRule="auto"/>
            </w:pPr>
            <w:r w:rsidRPr="003E0C42">
              <w:t>Цель: формирование системных знаний о значимости труда железнодорожника, методика работы с детьми.</w:t>
            </w:r>
          </w:p>
          <w:p w:rsidR="00301C8A" w:rsidRPr="003E0C42" w:rsidRDefault="00301C8A" w:rsidP="003E0C42">
            <w:pPr>
              <w:spacing w:line="360" w:lineRule="auto"/>
            </w:pPr>
            <w:r w:rsidRPr="003E0C42">
              <w:t>Вопросы к анализу занятия и работы вне занятий.</w:t>
            </w:r>
          </w:p>
        </w:tc>
        <w:tc>
          <w:tcPr>
            <w:tcW w:w="1120"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Воспитатели, специалисты</w:t>
            </w:r>
          </w:p>
        </w:tc>
        <w:tc>
          <w:tcPr>
            <w:tcW w:w="1403"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В соответствии с годовым планом работы по ознакомлению дошкольников с железной дорогой</w:t>
            </w:r>
          </w:p>
        </w:tc>
        <w:tc>
          <w:tcPr>
            <w:tcW w:w="1213"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Заведующий, зам.зав по УВР</w:t>
            </w:r>
          </w:p>
        </w:tc>
        <w:tc>
          <w:tcPr>
            <w:tcW w:w="1436"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Конспекты занятий, других форм работы</w:t>
            </w:r>
          </w:p>
        </w:tc>
      </w:tr>
      <w:tr w:rsidR="00301C8A" w:rsidRPr="003E0C42" w:rsidTr="0019142D">
        <w:trPr>
          <w:tblCellSpacing w:w="7" w:type="dxa"/>
        </w:trPr>
        <w:tc>
          <w:tcPr>
            <w:tcW w:w="1389"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Самообразование</w:t>
            </w:r>
          </w:p>
        </w:tc>
        <w:tc>
          <w:tcPr>
            <w:tcW w:w="2396"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 xml:space="preserve">Темы: “Особенности ознакомления детей с трудом </w:t>
            </w:r>
            <w:r w:rsidRPr="003E0C42">
              <w:lastRenderedPageBreak/>
              <w:t>железнодорожников в разных возрастных группах”,</w:t>
            </w:r>
          </w:p>
          <w:p w:rsidR="00301C8A" w:rsidRPr="003E0C42" w:rsidRDefault="00301C8A" w:rsidP="003E0C42">
            <w:pPr>
              <w:spacing w:line="360" w:lineRule="auto"/>
            </w:pPr>
            <w:r w:rsidRPr="003E0C42">
              <w:t>“Формирование положительного отношения к труду железнодорожника”.</w:t>
            </w:r>
          </w:p>
          <w:p w:rsidR="00301C8A" w:rsidRPr="003E0C42" w:rsidRDefault="00301C8A" w:rsidP="003E0C42">
            <w:pPr>
              <w:spacing w:line="360" w:lineRule="auto"/>
            </w:pPr>
            <w:r w:rsidRPr="003E0C42">
              <w:t>Цель: расширить знания педагогов с учетом современных условий и социальных изменений.</w:t>
            </w:r>
          </w:p>
        </w:tc>
        <w:tc>
          <w:tcPr>
            <w:tcW w:w="1120"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lastRenderedPageBreak/>
              <w:t xml:space="preserve">По выбору </w:t>
            </w:r>
            <w:r w:rsidRPr="003E0C42">
              <w:lastRenderedPageBreak/>
              <w:t>педагогов</w:t>
            </w:r>
          </w:p>
        </w:tc>
        <w:tc>
          <w:tcPr>
            <w:tcW w:w="1403"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lastRenderedPageBreak/>
              <w:t>В течение года</w:t>
            </w:r>
          </w:p>
        </w:tc>
        <w:tc>
          <w:tcPr>
            <w:tcW w:w="1213"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 xml:space="preserve">Заведующий, </w:t>
            </w:r>
            <w:r w:rsidRPr="003E0C42">
              <w:lastRenderedPageBreak/>
              <w:t>зам.зав по УВР</w:t>
            </w:r>
          </w:p>
        </w:tc>
        <w:tc>
          <w:tcPr>
            <w:tcW w:w="1436"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lastRenderedPageBreak/>
              <w:t>Накопительная папка по теме</w:t>
            </w:r>
          </w:p>
        </w:tc>
      </w:tr>
      <w:tr w:rsidR="00301C8A" w:rsidRPr="003E0C42" w:rsidTr="0019142D">
        <w:trPr>
          <w:tblCellSpacing w:w="7" w:type="dxa"/>
        </w:trPr>
        <w:tc>
          <w:tcPr>
            <w:tcW w:w="1389"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lastRenderedPageBreak/>
              <w:t>Тематический контроль</w:t>
            </w:r>
          </w:p>
        </w:tc>
        <w:tc>
          <w:tcPr>
            <w:tcW w:w="2396"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Тема “Железная дорога – детям не игрушка”</w:t>
            </w:r>
          </w:p>
          <w:p w:rsidR="00301C8A" w:rsidRPr="003E0C42" w:rsidRDefault="00301C8A" w:rsidP="003E0C42">
            <w:pPr>
              <w:spacing w:line="360" w:lineRule="auto"/>
            </w:pPr>
            <w:r w:rsidRPr="003E0C42">
              <w:t>Цель: выполнение задач, интегрированный подход к организации работы по проблеме.</w:t>
            </w:r>
          </w:p>
          <w:p w:rsidR="00301C8A" w:rsidRPr="003E0C42" w:rsidRDefault="00301C8A" w:rsidP="003E0C42">
            <w:pPr>
              <w:spacing w:line="360" w:lineRule="auto"/>
            </w:pPr>
            <w:r w:rsidRPr="003E0C42">
              <w:t>План проведения тематической проверки прилагается</w:t>
            </w:r>
          </w:p>
        </w:tc>
        <w:tc>
          <w:tcPr>
            <w:tcW w:w="1120"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Воспитатели</w:t>
            </w:r>
          </w:p>
        </w:tc>
        <w:tc>
          <w:tcPr>
            <w:tcW w:w="1403"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В соответствии с годовым планом</w:t>
            </w:r>
          </w:p>
        </w:tc>
        <w:tc>
          <w:tcPr>
            <w:tcW w:w="1213"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Заведующий, воспитатель</w:t>
            </w:r>
          </w:p>
        </w:tc>
        <w:tc>
          <w:tcPr>
            <w:tcW w:w="1436"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Справка по итогам проверки</w:t>
            </w:r>
          </w:p>
        </w:tc>
      </w:tr>
      <w:tr w:rsidR="00301C8A" w:rsidRPr="003E0C42" w:rsidTr="0019142D">
        <w:trPr>
          <w:tblCellSpacing w:w="7" w:type="dxa"/>
        </w:trPr>
        <w:tc>
          <w:tcPr>
            <w:tcW w:w="1389"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Педсовет</w:t>
            </w:r>
          </w:p>
        </w:tc>
        <w:tc>
          <w:tcPr>
            <w:tcW w:w="2396"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Итоги тематической проверки</w:t>
            </w:r>
          </w:p>
          <w:p w:rsidR="00301C8A" w:rsidRPr="003E0C42" w:rsidRDefault="00301C8A" w:rsidP="003E0C42">
            <w:pPr>
              <w:spacing w:line="360" w:lineRule="auto"/>
            </w:pPr>
            <w:r w:rsidRPr="003E0C42">
              <w:t>Отчеты педагогов</w:t>
            </w:r>
          </w:p>
          <w:p w:rsidR="00301C8A" w:rsidRPr="003E0C42" w:rsidRDefault="00301C8A" w:rsidP="003E0C42">
            <w:pPr>
              <w:spacing w:line="360" w:lineRule="auto"/>
            </w:pPr>
            <w:r w:rsidRPr="003E0C42">
              <w:t xml:space="preserve">Ознакомление младших дошкольников с </w:t>
            </w:r>
            <w:r w:rsidRPr="003E0C42">
              <w:lastRenderedPageBreak/>
              <w:t>профессиями железнодорожников</w:t>
            </w:r>
          </w:p>
          <w:p w:rsidR="00301C8A" w:rsidRPr="003E0C42" w:rsidRDefault="00301C8A" w:rsidP="003E0C42">
            <w:pPr>
              <w:spacing w:line="360" w:lineRule="auto"/>
            </w:pPr>
            <w:r w:rsidRPr="003E0C42">
              <w:t>Ознакомление старших дошкольников с творческими профессиями на железной дороге</w:t>
            </w:r>
          </w:p>
          <w:p w:rsidR="00301C8A" w:rsidRPr="003E0C42" w:rsidRDefault="00301C8A" w:rsidP="003E0C42">
            <w:pPr>
              <w:spacing w:line="360" w:lineRule="auto"/>
            </w:pPr>
            <w:r w:rsidRPr="003E0C42">
              <w:t>Отражение труда железнодорожников в рисунках детей</w:t>
            </w:r>
          </w:p>
          <w:p w:rsidR="00301C8A" w:rsidRPr="003E0C42" w:rsidRDefault="00301C8A" w:rsidP="003E0C42">
            <w:pPr>
              <w:spacing w:line="360" w:lineRule="auto"/>
            </w:pPr>
            <w:r w:rsidRPr="003E0C42">
              <w:t>Обсуждение опыта работы по ознакомлению детей с профессиями родителей</w:t>
            </w:r>
          </w:p>
        </w:tc>
        <w:tc>
          <w:tcPr>
            <w:tcW w:w="1120"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lastRenderedPageBreak/>
              <w:t>Все педагоги</w:t>
            </w:r>
          </w:p>
        </w:tc>
        <w:tc>
          <w:tcPr>
            <w:tcW w:w="1403"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В соответствии с годовым планом</w:t>
            </w:r>
          </w:p>
        </w:tc>
        <w:tc>
          <w:tcPr>
            <w:tcW w:w="1213"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Заведующий, зам.зав по УВР</w:t>
            </w:r>
          </w:p>
        </w:tc>
        <w:tc>
          <w:tcPr>
            <w:tcW w:w="1436"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Решение педсовета</w:t>
            </w:r>
          </w:p>
          <w:p w:rsidR="00301C8A" w:rsidRPr="003E0C42" w:rsidRDefault="00301C8A" w:rsidP="003E0C42">
            <w:pPr>
              <w:spacing w:line="360" w:lineRule="auto"/>
            </w:pPr>
            <w:r w:rsidRPr="003E0C42">
              <w:t>Обобщенный опыт работы</w:t>
            </w:r>
          </w:p>
        </w:tc>
      </w:tr>
      <w:tr w:rsidR="00301C8A" w:rsidRPr="003E0C42" w:rsidTr="0019142D">
        <w:trPr>
          <w:tblCellSpacing w:w="7" w:type="dxa"/>
        </w:trPr>
        <w:tc>
          <w:tcPr>
            <w:tcW w:w="1389" w:type="dxa"/>
            <w:tcBorders>
              <w:top w:val="outset" w:sz="6" w:space="0" w:color="auto"/>
              <w:left w:val="outset" w:sz="6" w:space="0" w:color="auto"/>
              <w:bottom w:val="outset" w:sz="6" w:space="0" w:color="auto"/>
              <w:right w:val="outset" w:sz="6" w:space="0" w:color="auto"/>
            </w:tcBorders>
            <w:hideMark/>
          </w:tcPr>
          <w:p w:rsidR="00301C8A" w:rsidRPr="003E0C42" w:rsidRDefault="003F5D60" w:rsidP="003E0C42">
            <w:pPr>
              <w:spacing w:line="360" w:lineRule="auto"/>
            </w:pPr>
            <w:r>
              <w:lastRenderedPageBreak/>
              <w:t>Изучение, обобщение, рапространение и внедрение передово</w:t>
            </w:r>
            <w:r w:rsidR="00301C8A" w:rsidRPr="003E0C42">
              <w:t>го педагогического опыта</w:t>
            </w:r>
          </w:p>
        </w:tc>
        <w:tc>
          <w:tcPr>
            <w:tcW w:w="2396"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Начать создание опыта по формированию представлений о социальной значимости труда</w:t>
            </w:r>
          </w:p>
          <w:p w:rsidR="00301C8A" w:rsidRPr="003E0C42" w:rsidRDefault="00301C8A" w:rsidP="003E0C42">
            <w:pPr>
              <w:spacing w:line="360" w:lineRule="auto"/>
            </w:pPr>
            <w:r w:rsidRPr="003E0C42">
              <w:t>Оказать помощь в обобщении опыта работы по ознакомлению детей с трудом родителей</w:t>
            </w:r>
          </w:p>
        </w:tc>
        <w:tc>
          <w:tcPr>
            <w:tcW w:w="1120"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По предложению старшего воспитателя</w:t>
            </w:r>
          </w:p>
        </w:tc>
        <w:tc>
          <w:tcPr>
            <w:tcW w:w="1403"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В течение года</w:t>
            </w:r>
          </w:p>
          <w:p w:rsidR="00301C8A" w:rsidRPr="003E0C42" w:rsidRDefault="00301C8A" w:rsidP="003E0C42">
            <w:pPr>
              <w:spacing w:line="360" w:lineRule="auto"/>
            </w:pPr>
            <w:r w:rsidRPr="003E0C42">
              <w:t>В соответствии с годовым планом</w:t>
            </w:r>
          </w:p>
        </w:tc>
        <w:tc>
          <w:tcPr>
            <w:tcW w:w="1213"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Зам.зав по УВР</w:t>
            </w:r>
          </w:p>
        </w:tc>
        <w:tc>
          <w:tcPr>
            <w:tcW w:w="1436"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Опыт работы</w:t>
            </w:r>
          </w:p>
        </w:tc>
      </w:tr>
      <w:tr w:rsidR="00301C8A" w:rsidRPr="003E0C42" w:rsidTr="0019142D">
        <w:trPr>
          <w:tblCellSpacing w:w="7" w:type="dxa"/>
        </w:trPr>
        <w:tc>
          <w:tcPr>
            <w:tcW w:w="1389"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Создание условий</w:t>
            </w:r>
          </w:p>
        </w:tc>
        <w:tc>
          <w:tcPr>
            <w:tcW w:w="2396"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 xml:space="preserve">Приобретение дидактических игр и пособий, методической </w:t>
            </w:r>
            <w:r w:rsidRPr="003E0C42">
              <w:lastRenderedPageBreak/>
              <w:t>литературы по данной проблеме</w:t>
            </w:r>
          </w:p>
          <w:p w:rsidR="00301C8A" w:rsidRPr="003E0C42" w:rsidRDefault="00301C8A" w:rsidP="003E0C42">
            <w:pPr>
              <w:spacing w:line="360" w:lineRule="auto"/>
            </w:pPr>
            <w:r w:rsidRPr="003E0C42">
              <w:t>Изготовление пособий, атрибутов по профессии</w:t>
            </w:r>
          </w:p>
          <w:p w:rsidR="00301C8A" w:rsidRPr="003E0C42" w:rsidRDefault="00301C8A" w:rsidP="003E0C42">
            <w:pPr>
              <w:spacing w:line="360" w:lineRule="auto"/>
            </w:pPr>
            <w:r w:rsidRPr="003E0C42">
              <w:t>Иллюстративный материал, коллажи</w:t>
            </w:r>
          </w:p>
          <w:p w:rsidR="00301C8A" w:rsidRPr="003E0C42" w:rsidRDefault="00301C8A" w:rsidP="003E0C42">
            <w:pPr>
              <w:spacing w:line="360" w:lineRule="auto"/>
            </w:pPr>
            <w:r w:rsidRPr="003E0C42">
              <w:t>Оснащение игрушками, организация игрового пространства</w:t>
            </w:r>
          </w:p>
        </w:tc>
        <w:tc>
          <w:tcPr>
            <w:tcW w:w="1120"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lastRenderedPageBreak/>
              <w:t>Все педагоги</w:t>
            </w:r>
          </w:p>
        </w:tc>
        <w:tc>
          <w:tcPr>
            <w:tcW w:w="1403"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В течение года</w:t>
            </w:r>
          </w:p>
        </w:tc>
        <w:tc>
          <w:tcPr>
            <w:tcW w:w="1213"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Заведующий, зам.зав по УВР</w:t>
            </w:r>
          </w:p>
        </w:tc>
        <w:tc>
          <w:tcPr>
            <w:tcW w:w="1436"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Выставка игр, пособий литературы</w:t>
            </w:r>
          </w:p>
        </w:tc>
      </w:tr>
      <w:tr w:rsidR="00301C8A" w:rsidRPr="003E0C42" w:rsidTr="0019142D">
        <w:trPr>
          <w:tblCellSpacing w:w="7" w:type="dxa"/>
        </w:trPr>
        <w:tc>
          <w:tcPr>
            <w:tcW w:w="1389"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lastRenderedPageBreak/>
              <w:t>Формы взаимодействия с родителями</w:t>
            </w:r>
          </w:p>
        </w:tc>
        <w:tc>
          <w:tcPr>
            <w:tcW w:w="2396"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Неделя родительских профессий – выступление родителей, работающих в разных подразделениях железной дороги.</w:t>
            </w:r>
          </w:p>
          <w:p w:rsidR="00301C8A" w:rsidRPr="003E0C42" w:rsidRDefault="00301C8A" w:rsidP="003E0C42">
            <w:pPr>
              <w:spacing w:line="360" w:lineRule="auto"/>
            </w:pPr>
            <w:r w:rsidRPr="003E0C42">
              <w:t>Оформление фотогазет “Мой папа на работе”. “Мамы разные нужны, мамы всякие важны”, “Рабочие династии железнодорожников семьях наших детей”.</w:t>
            </w:r>
          </w:p>
        </w:tc>
        <w:tc>
          <w:tcPr>
            <w:tcW w:w="1120"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Педагоги, родители</w:t>
            </w:r>
          </w:p>
        </w:tc>
        <w:tc>
          <w:tcPr>
            <w:tcW w:w="1403"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В соответствии с годовым планом</w:t>
            </w:r>
          </w:p>
        </w:tc>
        <w:tc>
          <w:tcPr>
            <w:tcW w:w="1213"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Зам.зав по УВР</w:t>
            </w:r>
          </w:p>
        </w:tc>
        <w:tc>
          <w:tcPr>
            <w:tcW w:w="1436"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Обобщенный материал по анкетированию, фотографии участия родителей в неделе родительских профессий, фотовыставки</w:t>
            </w:r>
          </w:p>
        </w:tc>
      </w:tr>
      <w:tr w:rsidR="00301C8A" w:rsidRPr="003E0C42" w:rsidTr="0019142D">
        <w:trPr>
          <w:tblCellSpacing w:w="7" w:type="dxa"/>
        </w:trPr>
        <w:tc>
          <w:tcPr>
            <w:tcW w:w="1389"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lastRenderedPageBreak/>
              <w:t>Формы работы со школой и другими организациями</w:t>
            </w:r>
          </w:p>
        </w:tc>
        <w:tc>
          <w:tcPr>
            <w:tcW w:w="2396"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Практическая конференция</w:t>
            </w:r>
          </w:p>
          <w:p w:rsidR="00301C8A" w:rsidRPr="003E0C42" w:rsidRDefault="00301C8A" w:rsidP="003E0C42">
            <w:pPr>
              <w:spacing w:line="360" w:lineRule="auto"/>
            </w:pPr>
            <w:r w:rsidRPr="003E0C42">
              <w:t>Тема “Преемственность в работе детского сада и школы №17 в формировании у детей осознанного отношения к труду железнодорожника”</w:t>
            </w:r>
          </w:p>
          <w:p w:rsidR="00301C8A" w:rsidRPr="003E0C42" w:rsidRDefault="00301C8A" w:rsidP="003E0C42">
            <w:pPr>
              <w:spacing w:line="360" w:lineRule="auto"/>
            </w:pPr>
            <w:r w:rsidRPr="003E0C42">
              <w:t>Экскурсии на вокзал, беседы с железнодорожниками о значимости их труда.</w:t>
            </w:r>
          </w:p>
          <w:p w:rsidR="00301C8A" w:rsidRPr="003E0C42" w:rsidRDefault="00301C8A" w:rsidP="003E0C42">
            <w:pPr>
              <w:spacing w:line="360" w:lineRule="auto"/>
            </w:pPr>
            <w:r w:rsidRPr="003E0C42">
              <w:t>Посещение музея с выставкой “Железнодорожники-участники Великой Отечественной войны”,</w:t>
            </w:r>
          </w:p>
          <w:p w:rsidR="00301C8A" w:rsidRPr="003E0C42" w:rsidRDefault="00301C8A" w:rsidP="003E0C42">
            <w:pPr>
              <w:spacing w:line="360" w:lineRule="auto"/>
            </w:pPr>
            <w:r w:rsidRPr="003E0C42">
              <w:t>Посещение детской библиотеки для ознакомления с литературой, повествующей о железной дороге.</w:t>
            </w:r>
          </w:p>
          <w:p w:rsidR="00301C8A" w:rsidRPr="003E0C42" w:rsidRDefault="00301C8A" w:rsidP="003E0C42">
            <w:pPr>
              <w:spacing w:line="360" w:lineRule="auto"/>
            </w:pPr>
            <w:r w:rsidRPr="003E0C42">
              <w:t>Цель: использование ближайшего окружения детского сада в решении проблемы.</w:t>
            </w:r>
          </w:p>
        </w:tc>
        <w:tc>
          <w:tcPr>
            <w:tcW w:w="1120" w:type="dxa"/>
            <w:tcBorders>
              <w:top w:val="outset" w:sz="6" w:space="0" w:color="auto"/>
              <w:left w:val="outset" w:sz="6" w:space="0" w:color="auto"/>
              <w:bottom w:val="outset" w:sz="6" w:space="0" w:color="auto"/>
              <w:right w:val="outset" w:sz="6" w:space="0" w:color="auto"/>
            </w:tcBorders>
            <w:hideMark/>
          </w:tcPr>
          <w:p w:rsidR="003F5D60" w:rsidRDefault="00301C8A" w:rsidP="003E0C42">
            <w:pPr>
              <w:spacing w:line="360" w:lineRule="auto"/>
            </w:pPr>
            <w:r w:rsidRPr="003E0C42">
              <w:t>Воспитатели, учителя</w:t>
            </w:r>
            <w:r w:rsidR="003F5D60">
              <w:t>,</w:t>
            </w:r>
          </w:p>
          <w:p w:rsidR="00301C8A" w:rsidRPr="003E0C42" w:rsidRDefault="003F5D60" w:rsidP="003E0C42">
            <w:pPr>
              <w:spacing w:line="360" w:lineRule="auto"/>
            </w:pPr>
            <w:r>
              <w:t>работники музея и библио</w:t>
            </w:r>
            <w:r w:rsidR="00301C8A" w:rsidRPr="003E0C42">
              <w:t>теки</w:t>
            </w:r>
          </w:p>
        </w:tc>
        <w:tc>
          <w:tcPr>
            <w:tcW w:w="1403"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В соответствии с годовым планом</w:t>
            </w:r>
          </w:p>
        </w:tc>
        <w:tc>
          <w:tcPr>
            <w:tcW w:w="1213"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Зам.зав по УВР, завуч по начальным классам</w:t>
            </w:r>
          </w:p>
        </w:tc>
        <w:tc>
          <w:tcPr>
            <w:tcW w:w="1436"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Рекомендации конференции, выступления из опыта работы</w:t>
            </w:r>
          </w:p>
          <w:p w:rsidR="00301C8A" w:rsidRPr="003E0C42" w:rsidRDefault="00301C8A" w:rsidP="003E0C42">
            <w:pPr>
              <w:spacing w:line="360" w:lineRule="auto"/>
            </w:pPr>
            <w:r w:rsidRPr="003E0C42">
              <w:t>Фотографии</w:t>
            </w:r>
          </w:p>
        </w:tc>
      </w:tr>
      <w:tr w:rsidR="00301C8A" w:rsidRPr="003E0C42" w:rsidTr="0019142D">
        <w:trPr>
          <w:tblCellSpacing w:w="7" w:type="dxa"/>
        </w:trPr>
        <w:tc>
          <w:tcPr>
            <w:tcW w:w="1389"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lastRenderedPageBreak/>
              <w:t>Другие формы</w:t>
            </w:r>
          </w:p>
        </w:tc>
        <w:tc>
          <w:tcPr>
            <w:tcW w:w="2396"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Проекты:</w:t>
            </w:r>
          </w:p>
          <w:p w:rsidR="00301C8A" w:rsidRPr="003E0C42" w:rsidRDefault="00301C8A" w:rsidP="003E0C42">
            <w:pPr>
              <w:spacing w:line="360" w:lineRule="auto"/>
            </w:pPr>
            <w:r w:rsidRPr="003E0C42">
              <w:t>“Работа моих родителей”, “Трудовая слава моей семьи”, “Человек славен трудом”. Работа творческой группы: разработка рекомендаций по комплексному подходу в реализации проблемы.</w:t>
            </w:r>
          </w:p>
          <w:p w:rsidR="00301C8A" w:rsidRPr="003E0C42" w:rsidRDefault="00301C8A" w:rsidP="003E0C42">
            <w:pPr>
              <w:spacing w:line="360" w:lineRule="auto"/>
            </w:pPr>
            <w:r w:rsidRPr="003E0C42">
              <w:t>Цель: разработка и использование инновационных подходов при ознакомлении с трудом взрослых, поиск эффективных форм</w:t>
            </w:r>
          </w:p>
        </w:tc>
        <w:tc>
          <w:tcPr>
            <w:tcW w:w="1120"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Педагоги, родите-ли</w:t>
            </w:r>
          </w:p>
        </w:tc>
        <w:tc>
          <w:tcPr>
            <w:tcW w:w="1403"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В течение года</w:t>
            </w:r>
          </w:p>
        </w:tc>
        <w:tc>
          <w:tcPr>
            <w:tcW w:w="1213"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Зам.зав по УВР</w:t>
            </w:r>
          </w:p>
        </w:tc>
        <w:tc>
          <w:tcPr>
            <w:tcW w:w="1436" w:type="dxa"/>
            <w:tcBorders>
              <w:top w:val="outset" w:sz="6" w:space="0" w:color="auto"/>
              <w:left w:val="outset" w:sz="6" w:space="0" w:color="auto"/>
              <w:bottom w:val="outset" w:sz="6" w:space="0" w:color="auto"/>
              <w:right w:val="outset" w:sz="6" w:space="0" w:color="auto"/>
            </w:tcBorders>
            <w:hideMark/>
          </w:tcPr>
          <w:p w:rsidR="00301C8A" w:rsidRPr="003E0C42" w:rsidRDefault="00301C8A" w:rsidP="003E0C42">
            <w:pPr>
              <w:spacing w:line="360" w:lineRule="auto"/>
            </w:pPr>
            <w:r w:rsidRPr="003E0C42">
              <w:t>Результаты проектной деятельности групп</w:t>
            </w:r>
          </w:p>
          <w:p w:rsidR="00301C8A" w:rsidRPr="003E0C42" w:rsidRDefault="00301C8A" w:rsidP="003E0C42">
            <w:pPr>
              <w:spacing w:line="360" w:lineRule="auto"/>
            </w:pPr>
            <w:r w:rsidRPr="003E0C42">
              <w:t>Рекомендац</w:t>
            </w:r>
          </w:p>
        </w:tc>
      </w:tr>
    </w:tbl>
    <w:p w:rsidR="00301C8A" w:rsidRPr="003E0C42" w:rsidRDefault="00301C8A" w:rsidP="003E0C42">
      <w:pPr>
        <w:spacing w:line="360" w:lineRule="auto"/>
      </w:pPr>
    </w:p>
    <w:p w:rsidR="00C05A94" w:rsidRPr="00C05A94" w:rsidRDefault="00C05A94" w:rsidP="00C05A94">
      <w:pPr>
        <w:spacing w:line="360" w:lineRule="auto"/>
        <w:rPr>
          <w:b/>
        </w:rPr>
      </w:pPr>
      <w:r w:rsidRPr="00C05A94">
        <w:rPr>
          <w:b/>
        </w:rPr>
        <w:t>2.6.2.</w:t>
      </w:r>
      <w:r>
        <w:rPr>
          <w:b/>
        </w:rPr>
        <w:t xml:space="preserve"> </w:t>
      </w:r>
      <w:r w:rsidRPr="00C05A94">
        <w:rPr>
          <w:b/>
        </w:rPr>
        <w:t>Использование Аква аэробики в работе с детьми старшего дошкольного возраста по обучению плаванию</w:t>
      </w:r>
      <w:r w:rsidR="00B806F7">
        <w:rPr>
          <w:b/>
        </w:rPr>
        <w:t>.</w:t>
      </w:r>
    </w:p>
    <w:p w:rsidR="007238CC" w:rsidRDefault="007238CC" w:rsidP="007238CC">
      <w:pPr>
        <w:spacing w:line="360" w:lineRule="auto"/>
      </w:pPr>
      <w:r>
        <w:t>Внедрение в образовательный процесс здоровьесберегающих технологий для осуществления физического развития воспитанников –одно из направлений по достижению цели и решению задач развития системы дошкольного образования ОАО «РЖД», и в частности Детского сада №48 ОАО «РЖД».</w:t>
      </w:r>
    </w:p>
    <w:p w:rsidR="007238CC" w:rsidRPr="007238CC" w:rsidRDefault="007238CC" w:rsidP="007238CC">
      <w:pPr>
        <w:spacing w:line="360" w:lineRule="auto"/>
      </w:pPr>
      <w:r w:rsidRPr="007238CC">
        <w:t xml:space="preserve">Плавание является уникальным видом физических упражнений, превосходным средством для развития и совершенствования физических качеств ребенка дошкольного возраста и оказывает существенное влияние на состояние его здоровья. Это одна из эффективнейших форм закаливания и профилактика многих заболеваний. Занятия плаванием имеют огромное воспитательное значение. Они создают условия </w:t>
      </w:r>
      <w:r w:rsidRPr="007238CC">
        <w:lastRenderedPageBreak/>
        <w:t>для формирования личности. А также приобщают детей к спортивному плаванию и другим видам спорта, ориентируют на выбор профессии, хобби.</w:t>
      </w:r>
    </w:p>
    <w:p w:rsidR="007238CC" w:rsidRDefault="00C05A94" w:rsidP="00C05A94">
      <w:pPr>
        <w:spacing w:line="360" w:lineRule="auto"/>
      </w:pPr>
      <w:r w:rsidRPr="00C05A94">
        <w:t xml:space="preserve">Программа дополнительного образования детей </w:t>
      </w:r>
      <w:r w:rsidR="007238CC" w:rsidRPr="007238CC">
        <w:t xml:space="preserve">«Аква аэробика» </w:t>
      </w:r>
      <w:r w:rsidRPr="00C05A94">
        <w:t xml:space="preserve">разработана на основе работы Н.Ж.Булгаковой «Водные виды спорта», рекомендованной Министерством образования Российской Федерации. </w:t>
      </w:r>
    </w:p>
    <w:p w:rsidR="00C05A94" w:rsidRPr="00C05A94" w:rsidRDefault="00C05A94" w:rsidP="00C05A94">
      <w:pPr>
        <w:spacing w:line="360" w:lineRule="auto"/>
      </w:pPr>
      <w:r w:rsidRPr="00C05A94">
        <w:t>Данная программа реализуется на базе образовательного учреждения Детского сада №48 ОАО «РЖД» и ориентирована на детей старшего дошкольного возраста (5-7лет).</w:t>
      </w:r>
    </w:p>
    <w:p w:rsidR="00C05A94" w:rsidRPr="00C05A94" w:rsidRDefault="00C05A94" w:rsidP="00C05A94">
      <w:pPr>
        <w:spacing w:line="360" w:lineRule="auto"/>
      </w:pPr>
      <w:r w:rsidRPr="00C05A94">
        <w:t xml:space="preserve">В процессе работы в бассейне дошкольного учреждения выяснилось, что дети разных возрастных групп испытывают определённые затруднения в овладении плавательными навыками. Малышам было трудно делать сильный продолжительный выдохов воду, что связано с физиологическими особенностями их органов дыхания, плохо усваивают погружение в воду с открытыми глазами, выдох в воду. Старшие дошкольники затрудняются в выполнении упражнений на всплывание и скольжение на груди и спине. Многие дети неправильно держат голову при плавании, не всегда согласовывают движения руки ног с дыханием. Для устранения этих недостатков и для достижения хороших результатов по обучению плаванию была выбрана </w:t>
      </w:r>
      <w:r w:rsidR="007238CC" w:rsidRPr="00C05A94">
        <w:t>Аква аэробика</w:t>
      </w:r>
      <w:r w:rsidRPr="00C05A94">
        <w:t>.</w:t>
      </w:r>
    </w:p>
    <w:p w:rsidR="00C05A94" w:rsidRPr="00C05A94" w:rsidRDefault="00C05A94" w:rsidP="00C05A94">
      <w:pPr>
        <w:spacing w:line="360" w:lineRule="auto"/>
      </w:pPr>
      <w:r w:rsidRPr="00C05A94">
        <w:t xml:space="preserve">Актуальностью выбранной темы заключается в том, что в последние годы заметно возросло количество физически ослабленных детей. Кроме того, их мышечная нагрузка уменьшается в силу объективных причин: у детей практически нет возможности играть в подвижные игры во время прогулок, да и некоторые родители чрезмерно </w:t>
      </w:r>
      <w:r w:rsidR="007238CC" w:rsidRPr="00C05A94">
        <w:t>увлекаются интеллектуальным</w:t>
      </w:r>
      <w:r w:rsidRPr="00C05A94">
        <w:t xml:space="preserve"> развитием своих детей</w:t>
      </w:r>
      <w:r w:rsidR="007238CC">
        <w:t>.</w:t>
      </w:r>
    </w:p>
    <w:p w:rsidR="00C05A94" w:rsidRPr="00C05A94" w:rsidRDefault="007238CC" w:rsidP="00C05A94">
      <w:pPr>
        <w:spacing w:line="360" w:lineRule="auto"/>
      </w:pPr>
      <w:r w:rsidRPr="00C05A94">
        <w:t>Аква аэробика</w:t>
      </w:r>
      <w:r w:rsidR="00C05A94" w:rsidRPr="00C05A94">
        <w:t xml:space="preserve"> – включает элементы плавания и синхронного плавания, водного поло, различных игр и эстафет на воде. В отличии от других видов физических упражнений </w:t>
      </w:r>
      <w:r w:rsidRPr="00C05A94">
        <w:t>Аква аэробика</w:t>
      </w:r>
      <w:r w:rsidR="00C05A94" w:rsidRPr="00C05A94">
        <w:t xml:space="preserve"> обеспечивает более высокий оздоровительный эффект. </w:t>
      </w:r>
      <w:r w:rsidRPr="00C05A94">
        <w:t>Аква аэробика</w:t>
      </w:r>
      <w:r w:rsidR="00C05A94" w:rsidRPr="00C05A94">
        <w:t>, так же</w:t>
      </w:r>
      <w:r w:rsidR="00B806F7">
        <w:t>,</w:t>
      </w:r>
      <w:r w:rsidR="00C05A94" w:rsidRPr="00C05A94">
        <w:t xml:space="preserve"> как и плавание, повышает сопротивляемость организма воздействию температурных колебаний, воспитывать стойкость к простудным заболеваниям. Во время занятий в воде мышцы конечностей напрягаются и расслабляются ритмично. Вып</w:t>
      </w:r>
      <w:r w:rsidR="00B806F7">
        <w:t xml:space="preserve">олнение статических упражнений </w:t>
      </w:r>
      <w:r w:rsidR="00C05A94" w:rsidRPr="00C05A94">
        <w:t xml:space="preserve">в воде способствует самовытяжению позвоночника, его естественной разгрузки, который в этом случае правильно формируется, вырабатывается хорошая осанка, при одновременном укреплении  всех групп мышц. Построение занятий в игровой форме с высоким уровнем положительных эмоций, а -это залог успешного обучения и воспитания, закаливающего эффекта и реализации других оздоровительных задач. Одной из особенностей </w:t>
      </w:r>
      <w:r w:rsidRPr="00C05A94">
        <w:t>Аква аэробики</w:t>
      </w:r>
      <w:r w:rsidR="00C05A94" w:rsidRPr="00C05A94">
        <w:t xml:space="preserve"> является выполнение упражнений в горизонтальном и вертикальном положении (в отличии от плавания). При</w:t>
      </w:r>
      <w:r w:rsidR="00B806F7">
        <w:t xml:space="preserve"> этом работают практически все </w:t>
      </w:r>
      <w:r w:rsidR="00C05A94" w:rsidRPr="00C05A94">
        <w:t xml:space="preserve">мышцы тела, что </w:t>
      </w:r>
      <w:r w:rsidR="00C05A94" w:rsidRPr="00C05A94">
        <w:lastRenderedPageBreak/>
        <w:t xml:space="preserve">способствует гармоничному развитию мускулатуры и подвижности в основных суставах. Давление воды на подкожное венозное русло, глубокое диафрагмальное дыхание и взвешенное состояние тела – все это способствует притоку крови к сердцу и в целом существенно облегчает его работу. Занятия </w:t>
      </w:r>
      <w:r w:rsidRPr="00C05A94">
        <w:t>Аква аэробикой</w:t>
      </w:r>
      <w:r w:rsidR="00C05A94" w:rsidRPr="00C05A94">
        <w:t xml:space="preserve"> помогают развивать такие качества, как сила, выносливость, гибкость и ловкость. Особенно велико их </w:t>
      </w:r>
      <w:r w:rsidR="00ED59B3" w:rsidRPr="00C05A94">
        <w:t>оздоровительное и</w:t>
      </w:r>
      <w:r w:rsidR="00C05A94" w:rsidRPr="00C05A94">
        <w:t xml:space="preserve"> укрепляющее воздействие на интенсивно развивающийся детский организм: формирование «мышечного корсета», Предупреждение искривления позвоночника, гармоничное развитие почти всех мышечных групп, особенно мышц плечевого пояса, рук, груди, живота, спины и ног; устранение повышенной возбудимости и раздражительности.</w:t>
      </w:r>
    </w:p>
    <w:p w:rsidR="00C05A94" w:rsidRPr="00C05A94" w:rsidRDefault="00C05A94" w:rsidP="00C05A94">
      <w:pPr>
        <w:spacing w:line="360" w:lineRule="auto"/>
      </w:pPr>
      <w:r w:rsidRPr="00ED59B3">
        <w:rPr>
          <w:b/>
        </w:rPr>
        <w:t>Цель</w:t>
      </w:r>
      <w:r w:rsidRPr="00C05A94">
        <w:t>: всестороннее физическое развитие ребёнка, совершенствование техники спортивного плавания, повышение двигательной активности дошкольников, способствование оздоровлению детей посредством создания хорошего настроения, приятных эмоций на занятиях по плаванию.</w:t>
      </w:r>
    </w:p>
    <w:p w:rsidR="00C05A94" w:rsidRPr="00C05A94" w:rsidRDefault="00C05A94" w:rsidP="00C05A94">
      <w:pPr>
        <w:spacing w:line="360" w:lineRule="auto"/>
      </w:pPr>
      <w:r w:rsidRPr="00C05A94">
        <w:t xml:space="preserve">Задачи программы по </w:t>
      </w:r>
      <w:r w:rsidR="00ED59B3" w:rsidRPr="00C05A94">
        <w:t>Аква аэробике</w:t>
      </w:r>
      <w:r w:rsidRPr="00C05A94">
        <w:t>:</w:t>
      </w:r>
    </w:p>
    <w:p w:rsidR="00C05A94" w:rsidRPr="00C05A94" w:rsidRDefault="00C05A94" w:rsidP="00C05A94">
      <w:pPr>
        <w:spacing w:line="360" w:lineRule="auto"/>
        <w:rPr>
          <w:i/>
        </w:rPr>
      </w:pPr>
      <w:r w:rsidRPr="00C05A94">
        <w:rPr>
          <w:i/>
        </w:rPr>
        <w:t>Оздоровительные задачи:</w:t>
      </w:r>
    </w:p>
    <w:p w:rsidR="00C05A94" w:rsidRPr="00C05A94" w:rsidRDefault="00C05A94" w:rsidP="00CE627A">
      <w:pPr>
        <w:numPr>
          <w:ilvl w:val="0"/>
          <w:numId w:val="69"/>
        </w:numPr>
        <w:spacing w:line="360" w:lineRule="auto"/>
      </w:pPr>
      <w:r w:rsidRPr="00C05A94">
        <w:t>Приобщать детей к здоровому образу жизни;</w:t>
      </w:r>
    </w:p>
    <w:p w:rsidR="00C05A94" w:rsidRPr="00C05A94" w:rsidRDefault="00C05A94" w:rsidP="00CE627A">
      <w:pPr>
        <w:numPr>
          <w:ilvl w:val="0"/>
          <w:numId w:val="69"/>
        </w:numPr>
        <w:spacing w:line="360" w:lineRule="auto"/>
      </w:pPr>
      <w:r w:rsidRPr="00C05A94">
        <w:t>Активизировать деятельность различных внутренних органов и систем;</w:t>
      </w:r>
    </w:p>
    <w:p w:rsidR="00C05A94" w:rsidRPr="00C05A94" w:rsidRDefault="00C05A94" w:rsidP="00CE627A">
      <w:pPr>
        <w:numPr>
          <w:ilvl w:val="0"/>
          <w:numId w:val="69"/>
        </w:numPr>
        <w:spacing w:line="360" w:lineRule="auto"/>
      </w:pPr>
      <w:r w:rsidRPr="00C05A94">
        <w:t>Снятие статического напряжения,</w:t>
      </w:r>
    </w:p>
    <w:p w:rsidR="00C05A94" w:rsidRPr="00C05A94" w:rsidRDefault="00C05A94" w:rsidP="00CE627A">
      <w:pPr>
        <w:numPr>
          <w:ilvl w:val="0"/>
          <w:numId w:val="69"/>
        </w:numPr>
        <w:spacing w:line="360" w:lineRule="auto"/>
      </w:pPr>
      <w:r w:rsidRPr="00C05A94">
        <w:t>Содействовать закаливанию организма, профилактике простудных заболеваний;</w:t>
      </w:r>
    </w:p>
    <w:p w:rsidR="00C05A94" w:rsidRPr="00C05A94" w:rsidRDefault="00C05A94" w:rsidP="00CE627A">
      <w:pPr>
        <w:numPr>
          <w:ilvl w:val="0"/>
          <w:numId w:val="69"/>
        </w:numPr>
        <w:spacing w:line="360" w:lineRule="auto"/>
      </w:pPr>
      <w:r w:rsidRPr="00C05A94">
        <w:t>Предупреждение искривления позвоночника и возникновения плоскостопия;</w:t>
      </w:r>
    </w:p>
    <w:p w:rsidR="00C05A94" w:rsidRPr="00C05A94" w:rsidRDefault="00C05A94" w:rsidP="00CE627A">
      <w:pPr>
        <w:numPr>
          <w:ilvl w:val="0"/>
          <w:numId w:val="69"/>
        </w:numPr>
        <w:spacing w:line="360" w:lineRule="auto"/>
      </w:pPr>
      <w:r w:rsidRPr="00C05A94">
        <w:t>Гармоничное развитие почти всех мышечных групп;</w:t>
      </w:r>
    </w:p>
    <w:p w:rsidR="00C05A94" w:rsidRPr="00C05A94" w:rsidRDefault="00C05A94" w:rsidP="00CE627A">
      <w:pPr>
        <w:numPr>
          <w:ilvl w:val="0"/>
          <w:numId w:val="69"/>
        </w:numPr>
        <w:spacing w:line="360" w:lineRule="auto"/>
      </w:pPr>
      <w:r w:rsidRPr="00C05A94">
        <w:t>Устранение повышенной возбудимости и раздражительности.</w:t>
      </w:r>
    </w:p>
    <w:p w:rsidR="00C05A94" w:rsidRPr="00ED59B3" w:rsidRDefault="00C05A94" w:rsidP="00C05A94">
      <w:pPr>
        <w:spacing w:line="360" w:lineRule="auto"/>
        <w:rPr>
          <w:i/>
        </w:rPr>
      </w:pPr>
      <w:r w:rsidRPr="00C05A94">
        <w:rPr>
          <w:i/>
        </w:rPr>
        <w:t xml:space="preserve">Образовательные задачи:    </w:t>
      </w:r>
    </w:p>
    <w:p w:rsidR="00C05A94" w:rsidRPr="00C05A94" w:rsidRDefault="00C05A94" w:rsidP="00CE627A">
      <w:pPr>
        <w:numPr>
          <w:ilvl w:val="0"/>
          <w:numId w:val="70"/>
        </w:numPr>
        <w:spacing w:line="360" w:lineRule="auto"/>
      </w:pPr>
      <w:r w:rsidRPr="00C05A94">
        <w:t>Формировать навыков выполнения плавательных действий, связанных с перемещением тела человека в водной среде;</w:t>
      </w:r>
    </w:p>
    <w:p w:rsidR="00C05A94" w:rsidRPr="00C05A94" w:rsidRDefault="00C05A94" w:rsidP="00CE627A">
      <w:pPr>
        <w:numPr>
          <w:ilvl w:val="0"/>
          <w:numId w:val="70"/>
        </w:numPr>
        <w:spacing w:line="360" w:lineRule="auto"/>
      </w:pPr>
      <w:r w:rsidRPr="00C05A94">
        <w:t>Развивать, выносливость, гибкость, силу, координацию движений, чувство равновесия;</w:t>
      </w:r>
    </w:p>
    <w:p w:rsidR="00C05A94" w:rsidRPr="00C05A94" w:rsidRDefault="00C05A94" w:rsidP="00CE627A">
      <w:pPr>
        <w:numPr>
          <w:ilvl w:val="0"/>
          <w:numId w:val="70"/>
        </w:numPr>
        <w:spacing w:line="360" w:lineRule="auto"/>
      </w:pPr>
      <w:r w:rsidRPr="00C05A94">
        <w:t>Развивать самоконтроль и самооценку при выполнении физических упражнений под музыку;</w:t>
      </w:r>
    </w:p>
    <w:p w:rsidR="00C05A94" w:rsidRPr="00C05A94" w:rsidRDefault="00C05A94" w:rsidP="00CE627A">
      <w:pPr>
        <w:numPr>
          <w:ilvl w:val="0"/>
          <w:numId w:val="70"/>
        </w:numPr>
        <w:spacing w:line="360" w:lineRule="auto"/>
      </w:pPr>
      <w:r w:rsidRPr="00C05A94">
        <w:t>Формировать преставления о своем теле, о способах сохранения своего здоровья.</w:t>
      </w:r>
    </w:p>
    <w:p w:rsidR="00C05A94" w:rsidRPr="00C05A94" w:rsidRDefault="00C05A94" w:rsidP="00C05A94">
      <w:pPr>
        <w:spacing w:line="360" w:lineRule="auto"/>
        <w:rPr>
          <w:i/>
        </w:rPr>
      </w:pPr>
      <w:r w:rsidRPr="00C05A94">
        <w:rPr>
          <w:i/>
        </w:rPr>
        <w:t>Воспитательные задачи:</w:t>
      </w:r>
    </w:p>
    <w:p w:rsidR="00C05A94" w:rsidRPr="00C05A94" w:rsidRDefault="00C05A94" w:rsidP="00CE627A">
      <w:pPr>
        <w:numPr>
          <w:ilvl w:val="0"/>
          <w:numId w:val="71"/>
        </w:numPr>
        <w:spacing w:line="360" w:lineRule="auto"/>
      </w:pPr>
      <w:r w:rsidRPr="00C05A94">
        <w:t>Прививать гигиенические навыки;</w:t>
      </w:r>
    </w:p>
    <w:p w:rsidR="00C05A94" w:rsidRPr="00C05A94" w:rsidRDefault="00C05A94" w:rsidP="00CE627A">
      <w:pPr>
        <w:numPr>
          <w:ilvl w:val="0"/>
          <w:numId w:val="71"/>
        </w:numPr>
        <w:spacing w:line="360" w:lineRule="auto"/>
      </w:pPr>
      <w:r w:rsidRPr="00C05A94">
        <w:lastRenderedPageBreak/>
        <w:t>Побуждать стремление к качественному выполнению движений;</w:t>
      </w:r>
    </w:p>
    <w:p w:rsidR="00C05A94" w:rsidRPr="00C05A94" w:rsidRDefault="00C05A94" w:rsidP="00CE627A">
      <w:pPr>
        <w:numPr>
          <w:ilvl w:val="0"/>
          <w:numId w:val="71"/>
        </w:numPr>
        <w:spacing w:line="360" w:lineRule="auto"/>
      </w:pPr>
      <w:r w:rsidRPr="00C05A94">
        <w:t>Создавать у детей радостное и бодрое настроение.</w:t>
      </w:r>
    </w:p>
    <w:p w:rsidR="00C05A94" w:rsidRPr="00C05A94" w:rsidRDefault="00C05A94" w:rsidP="00C05A94">
      <w:pPr>
        <w:spacing w:line="360" w:lineRule="auto"/>
        <w:rPr>
          <w:i/>
        </w:rPr>
      </w:pPr>
      <w:r w:rsidRPr="00C05A94">
        <w:rPr>
          <w:i/>
        </w:rPr>
        <w:t>Ожидаемые результаты:</w:t>
      </w:r>
    </w:p>
    <w:p w:rsidR="00C05A94" w:rsidRPr="00C05A94" w:rsidRDefault="00C05A94" w:rsidP="00C05A94">
      <w:pPr>
        <w:spacing w:line="360" w:lineRule="auto"/>
      </w:pPr>
      <w:r w:rsidRPr="00C05A94">
        <w:t>К концу 2-го года обучения, у детей 6-7 лет должны  быть сформированы: физические качества, навыки выполнения плавательных действий, связанных с перемещением тела в водной среде. Должно увеличиться количество детей с правильной осанкой,  улучшиться координация движений, улучшение физического здоровья за счёт повышения уровня сопротивляемости к простудному фактору у всех занимающихся. Совершенствование нервно-психических процессов. Дети должны обогатиться не только двигательным, но и эстетическим, эмоциональным, танцевальным, волевым опытом.</w:t>
      </w:r>
    </w:p>
    <w:p w:rsidR="000D40FC" w:rsidRDefault="00ED59B3" w:rsidP="003E0C42">
      <w:pPr>
        <w:spacing w:line="360" w:lineRule="auto"/>
        <w:rPr>
          <w:i/>
        </w:rPr>
      </w:pPr>
      <w:r w:rsidRPr="00ED59B3">
        <w:rPr>
          <w:i/>
        </w:rPr>
        <w:t>Конкретное содержание данного раздела представлено в Рабочей программе инс</w:t>
      </w:r>
      <w:r>
        <w:rPr>
          <w:i/>
        </w:rPr>
        <w:t xml:space="preserve">труктора по физической культуре </w:t>
      </w:r>
      <w:r w:rsidRPr="00ED59B3">
        <w:rPr>
          <w:i/>
        </w:rPr>
        <w:t>Детского сада №48 ОАО «РЖД»</w:t>
      </w:r>
    </w:p>
    <w:p w:rsidR="00ED59B3" w:rsidRPr="00ED59B3" w:rsidRDefault="00ED59B3" w:rsidP="00ED59B3">
      <w:pPr>
        <w:spacing w:line="360" w:lineRule="auto"/>
        <w:rPr>
          <w:b/>
          <w:bCs/>
          <w:iCs/>
        </w:rPr>
      </w:pPr>
      <w:r w:rsidRPr="00ED59B3">
        <w:rPr>
          <w:b/>
          <w:bCs/>
          <w:iCs/>
        </w:rPr>
        <w:t>Список используемой литературы</w:t>
      </w:r>
    </w:p>
    <w:p w:rsidR="00ED59B3" w:rsidRPr="00ED59B3" w:rsidRDefault="00ED59B3" w:rsidP="00CE627A">
      <w:pPr>
        <w:numPr>
          <w:ilvl w:val="0"/>
          <w:numId w:val="72"/>
        </w:numPr>
        <w:spacing w:line="360" w:lineRule="auto"/>
        <w:rPr>
          <w:bCs/>
          <w:iCs/>
        </w:rPr>
      </w:pPr>
      <w:r w:rsidRPr="00ED59B3">
        <w:rPr>
          <w:bCs/>
          <w:iCs/>
        </w:rPr>
        <w:t>Булгакова Н.Ж. Плавание: Пособие для инструктора – общественника / Н.Ж.Булгакова.- М.: Физкультура и спорт, 1984.-160 с.</w:t>
      </w:r>
    </w:p>
    <w:p w:rsidR="00ED59B3" w:rsidRPr="00ED59B3" w:rsidRDefault="00ED59B3" w:rsidP="00CE627A">
      <w:pPr>
        <w:numPr>
          <w:ilvl w:val="0"/>
          <w:numId w:val="72"/>
        </w:numPr>
        <w:spacing w:line="360" w:lineRule="auto"/>
        <w:rPr>
          <w:bCs/>
          <w:iCs/>
        </w:rPr>
      </w:pPr>
      <w:r w:rsidRPr="00ED59B3">
        <w:rPr>
          <w:bCs/>
          <w:iCs/>
        </w:rPr>
        <w:t>Волошина Л.Н.Воспитание двигательной культуры  дошкольников: Учебно-методическое пособие/Л.Н.Волошина. –  М.:АРКТИ, 2005.-108 с. (Развитие и воспитание).</w:t>
      </w:r>
    </w:p>
    <w:p w:rsidR="00ED59B3" w:rsidRPr="00ED59B3" w:rsidRDefault="00ED59B3" w:rsidP="00CE627A">
      <w:pPr>
        <w:numPr>
          <w:ilvl w:val="0"/>
          <w:numId w:val="72"/>
        </w:numPr>
        <w:spacing w:line="360" w:lineRule="auto"/>
        <w:rPr>
          <w:bCs/>
          <w:iCs/>
        </w:rPr>
      </w:pPr>
      <w:r w:rsidRPr="00ED59B3">
        <w:rPr>
          <w:bCs/>
          <w:iCs/>
        </w:rPr>
        <w:t>Галицина Н.С. Нетрадиционные занятия физкультуры в дошкольном образовательном учреждении / Н.С. Галицина.- М.:, 2005.-143с.</w:t>
      </w:r>
    </w:p>
    <w:p w:rsidR="00ED59B3" w:rsidRPr="00ED59B3" w:rsidRDefault="00ED59B3" w:rsidP="00CE627A">
      <w:pPr>
        <w:numPr>
          <w:ilvl w:val="0"/>
          <w:numId w:val="72"/>
        </w:numPr>
        <w:spacing w:line="360" w:lineRule="auto"/>
        <w:rPr>
          <w:bCs/>
          <w:iCs/>
        </w:rPr>
      </w:pPr>
      <w:r w:rsidRPr="00ED59B3">
        <w:rPr>
          <w:bCs/>
          <w:iCs/>
        </w:rPr>
        <w:t>Глазырина Л.Д. Физическая культура - дошкольникам: программа и программные требования: Пособие для педагогов дошкольных учреждений / Л.Д.Глазырина.- М.: Гуманитар. Изд. Центр ВЛАДОС,2004.-143 с.</w:t>
      </w:r>
    </w:p>
    <w:p w:rsidR="00ED59B3" w:rsidRPr="00ED59B3" w:rsidRDefault="00ED59B3" w:rsidP="00CE627A">
      <w:pPr>
        <w:numPr>
          <w:ilvl w:val="0"/>
          <w:numId w:val="72"/>
        </w:numPr>
        <w:spacing w:line="360" w:lineRule="auto"/>
        <w:rPr>
          <w:bCs/>
          <w:iCs/>
        </w:rPr>
      </w:pPr>
      <w:r w:rsidRPr="00ED59B3">
        <w:rPr>
          <w:bCs/>
          <w:iCs/>
        </w:rPr>
        <w:t>Козлов А.В. Плавание: Учебная программа/А.В.Козлов. - М.: Просвещение, 1993</w:t>
      </w:r>
    </w:p>
    <w:p w:rsidR="00ED59B3" w:rsidRPr="00ED59B3" w:rsidRDefault="00ED59B3" w:rsidP="00CE627A">
      <w:pPr>
        <w:numPr>
          <w:ilvl w:val="0"/>
          <w:numId w:val="72"/>
        </w:numPr>
        <w:spacing w:line="360" w:lineRule="auto"/>
        <w:rPr>
          <w:bCs/>
          <w:iCs/>
        </w:rPr>
      </w:pPr>
      <w:r w:rsidRPr="00ED59B3">
        <w:rPr>
          <w:bCs/>
          <w:iCs/>
        </w:rPr>
        <w:t>Левин Г. Плавание для малышей / Пер. с нем. Л.Е. Микулин. – М.: Физкультура и спорт,1974.-95 с.- ( Азбука спорта ).</w:t>
      </w:r>
    </w:p>
    <w:p w:rsidR="00ED59B3" w:rsidRPr="00ED59B3" w:rsidRDefault="00ED59B3" w:rsidP="00CE627A">
      <w:pPr>
        <w:numPr>
          <w:ilvl w:val="0"/>
          <w:numId w:val="72"/>
        </w:numPr>
        <w:spacing w:line="360" w:lineRule="auto"/>
        <w:rPr>
          <w:bCs/>
          <w:iCs/>
        </w:rPr>
      </w:pPr>
      <w:r w:rsidRPr="00ED59B3">
        <w:rPr>
          <w:bCs/>
          <w:iCs/>
        </w:rPr>
        <w:t>Макаренко Л.П. Юный пловец./Л.П.Макаренко. - М.:Физкультура и спорт, 1983.-288с.</w:t>
      </w:r>
    </w:p>
    <w:p w:rsidR="00ED59B3" w:rsidRPr="00ED59B3" w:rsidRDefault="00ED59B3" w:rsidP="00CE627A">
      <w:pPr>
        <w:numPr>
          <w:ilvl w:val="0"/>
          <w:numId w:val="72"/>
        </w:numPr>
        <w:spacing w:line="360" w:lineRule="auto"/>
        <w:rPr>
          <w:bCs/>
          <w:iCs/>
        </w:rPr>
      </w:pPr>
      <w:r w:rsidRPr="00ED59B3">
        <w:rPr>
          <w:bCs/>
          <w:iCs/>
        </w:rPr>
        <w:t>Осокина Т.И. Как учить детей плавать: Пособие для воспитателя детского сада / Т.И.Осокина. - М.: Просвещение, 1985.-80 с.</w:t>
      </w:r>
    </w:p>
    <w:p w:rsidR="00ED59B3" w:rsidRPr="00ED59B3" w:rsidRDefault="00ED59B3" w:rsidP="00CE627A">
      <w:pPr>
        <w:numPr>
          <w:ilvl w:val="0"/>
          <w:numId w:val="72"/>
        </w:numPr>
        <w:spacing w:line="360" w:lineRule="auto"/>
        <w:rPr>
          <w:bCs/>
          <w:iCs/>
        </w:rPr>
      </w:pPr>
      <w:r w:rsidRPr="00ED59B3">
        <w:rPr>
          <w:bCs/>
          <w:iCs/>
        </w:rPr>
        <w:t>Осокина Т.И., Тимофеева Е.А., Богина Т.Л. Обучение плаванию в детском саду: Книга для воспитателей детского сада и родителей/Т.И.Осокина, Е.А.Тимофеева, Т.Л. Богина. - М.: Просвещение, 1991.-158 с.</w:t>
      </w:r>
    </w:p>
    <w:p w:rsidR="00ED59B3" w:rsidRPr="00ED59B3" w:rsidRDefault="00ED59B3" w:rsidP="00CE627A">
      <w:pPr>
        <w:numPr>
          <w:ilvl w:val="0"/>
          <w:numId w:val="72"/>
        </w:numPr>
        <w:spacing w:line="360" w:lineRule="auto"/>
        <w:rPr>
          <w:bCs/>
          <w:iCs/>
        </w:rPr>
      </w:pPr>
      <w:r w:rsidRPr="00ED59B3">
        <w:rPr>
          <w:bCs/>
          <w:iCs/>
        </w:rPr>
        <w:t xml:space="preserve">Плавание-крепость здоровья /// Журнал Дошкольное воспитание. -2001.- № 6, 7.  </w:t>
      </w:r>
    </w:p>
    <w:p w:rsidR="00ED59B3" w:rsidRPr="00ED59B3" w:rsidRDefault="00ED59B3" w:rsidP="00CE627A">
      <w:pPr>
        <w:numPr>
          <w:ilvl w:val="0"/>
          <w:numId w:val="72"/>
        </w:numPr>
        <w:spacing w:line="360" w:lineRule="auto"/>
        <w:rPr>
          <w:bCs/>
          <w:iCs/>
        </w:rPr>
      </w:pPr>
      <w:r w:rsidRPr="00ED59B3">
        <w:rPr>
          <w:bCs/>
          <w:iCs/>
        </w:rPr>
        <w:lastRenderedPageBreak/>
        <w:t>Сажина С.Д.Составление рабочих учебных программ для ДОУ: Методическое рекомендации / С.Д.Сажина. – М.: ТЦ Сфера, 2008.- 112 с.- ( Библиотека руководителя ДОУ).</w:t>
      </w:r>
    </w:p>
    <w:p w:rsidR="00ED59B3" w:rsidRPr="00ED59B3" w:rsidRDefault="00ED59B3" w:rsidP="00CE627A">
      <w:pPr>
        <w:numPr>
          <w:ilvl w:val="0"/>
          <w:numId w:val="72"/>
        </w:numPr>
        <w:spacing w:line="360" w:lineRule="auto"/>
        <w:rPr>
          <w:bCs/>
          <w:iCs/>
        </w:rPr>
      </w:pPr>
      <w:r w:rsidRPr="00ED59B3">
        <w:rPr>
          <w:bCs/>
          <w:iCs/>
        </w:rPr>
        <w:t>Тарасова Т.А.Контроль физического состояния детей дошкольного возраста: Методические рекомендации для руководителей и педагогов  ДОУ / Т.А. Тарасова. - М.:ТЦ Сфера, 2005.-176 с.-(Приложение к журналу  «Управление ДОУ»).</w:t>
      </w:r>
    </w:p>
    <w:p w:rsidR="00ED59B3" w:rsidRPr="00ED59B3" w:rsidRDefault="00ED59B3" w:rsidP="00CE627A">
      <w:pPr>
        <w:numPr>
          <w:ilvl w:val="0"/>
          <w:numId w:val="72"/>
        </w:numPr>
        <w:spacing w:line="360" w:lineRule="auto"/>
        <w:rPr>
          <w:bCs/>
          <w:iCs/>
        </w:rPr>
      </w:pPr>
      <w:r w:rsidRPr="00ED59B3">
        <w:rPr>
          <w:bCs/>
          <w:iCs/>
        </w:rPr>
        <w:t>Маханева М.Д., Баранова Г.В. Фигурное плавание в детском саду. Методическое пособие. - М.: ТЦ Сфера, 2009. – 64 с. – (Синяя птица).</w:t>
      </w:r>
    </w:p>
    <w:p w:rsidR="00ED59B3" w:rsidRPr="00CD1858" w:rsidRDefault="00ED59B3" w:rsidP="00CE627A">
      <w:pPr>
        <w:numPr>
          <w:ilvl w:val="0"/>
          <w:numId w:val="72"/>
        </w:numPr>
        <w:spacing w:line="360" w:lineRule="auto"/>
        <w:rPr>
          <w:bCs/>
          <w:iCs/>
        </w:rPr>
      </w:pPr>
      <w:r w:rsidRPr="00ED59B3">
        <w:rPr>
          <w:bCs/>
          <w:iCs/>
        </w:rPr>
        <w:t>Петрова Н.Л., Баранов В. А. Плавание. Техника обучения детей с раннего возраста / Н.Л. Петрова, В.А. Баранов. – М.: «Издательство ФАИР», 2008.-120 с.</w:t>
      </w:r>
    </w:p>
    <w:p w:rsidR="00ED59B3" w:rsidRPr="00ED59B3" w:rsidRDefault="00ED59B3" w:rsidP="003E0C42">
      <w:pPr>
        <w:spacing w:line="360" w:lineRule="auto"/>
      </w:pPr>
    </w:p>
    <w:p w:rsidR="00CD1858" w:rsidRPr="00CD1858" w:rsidRDefault="00C05A94" w:rsidP="00CD1858">
      <w:pPr>
        <w:spacing w:line="360" w:lineRule="auto"/>
        <w:rPr>
          <w:b/>
          <w:bCs/>
        </w:rPr>
      </w:pPr>
      <w:r w:rsidRPr="00C05A94">
        <w:rPr>
          <w:b/>
        </w:rPr>
        <w:t xml:space="preserve">2.6.3. </w:t>
      </w:r>
      <w:r w:rsidR="00CD1858" w:rsidRPr="00CD1858">
        <w:rPr>
          <w:b/>
          <w:bCs/>
        </w:rPr>
        <w:t>Дополнител</w:t>
      </w:r>
      <w:r w:rsidR="00CD1858">
        <w:rPr>
          <w:b/>
          <w:bCs/>
        </w:rPr>
        <w:t>ьная общеразвивающая программа «Веселый английский</w:t>
      </w:r>
      <w:r w:rsidR="00CD1858" w:rsidRPr="00CD1858">
        <w:rPr>
          <w:b/>
          <w:bCs/>
        </w:rPr>
        <w:t>»</w:t>
      </w:r>
    </w:p>
    <w:p w:rsidR="00CD1858" w:rsidRDefault="00CD1858" w:rsidP="00CD1858">
      <w:pPr>
        <w:spacing w:line="360" w:lineRule="auto"/>
      </w:pPr>
      <w:r>
        <w:t>Стратегическими мотивами Концепции развития системы дошкольного и общего образования ОАО «РЖД» являются:</w:t>
      </w:r>
    </w:p>
    <w:p w:rsidR="00CD1858" w:rsidRDefault="00CD1858" w:rsidP="00CD1858">
      <w:pPr>
        <w:spacing w:line="360" w:lineRule="auto"/>
      </w:pPr>
      <w:r>
        <w:t>-удовлетворение образовательных потребностей/запросов работников (родителей) ОАО «РЖД»;</w:t>
      </w:r>
    </w:p>
    <w:p w:rsidR="00CD1858" w:rsidRDefault="00CD1858" w:rsidP="00CD1858">
      <w:pPr>
        <w:spacing w:line="360" w:lineRule="auto"/>
      </w:pPr>
      <w:r>
        <w:t>- обеспечение непрерывного образования в системе образовательных учреждений: детский сад-общеобразовательная школа-образовательное учреждение среднего или высшего профессионального образования.</w:t>
      </w:r>
    </w:p>
    <w:p w:rsidR="00FA57F7" w:rsidRDefault="00FA57F7" w:rsidP="00CD1858">
      <w:pPr>
        <w:spacing w:line="360" w:lineRule="auto"/>
      </w:pPr>
      <w:r>
        <w:t>По результатам маркетингового исследования потребителей образовательных услуг наибольшая потребность в дополнительной образовательной деятельности английским языком.</w:t>
      </w:r>
    </w:p>
    <w:p w:rsidR="00FA57F7" w:rsidRDefault="00FA57F7" w:rsidP="00CD1858">
      <w:pPr>
        <w:spacing w:line="360" w:lineRule="auto"/>
      </w:pPr>
      <w:r>
        <w:t>П</w:t>
      </w:r>
      <w:r w:rsidR="00CD1858" w:rsidRPr="00CD1858">
        <w:t xml:space="preserve">рограмма </w:t>
      </w:r>
      <w:r>
        <w:t xml:space="preserve">«Веселый английский» </w:t>
      </w:r>
      <w:r w:rsidR="00CD1858" w:rsidRPr="00CD1858">
        <w:t>имеет социально-п</w:t>
      </w:r>
      <w:r w:rsidR="00CD1858">
        <w:t xml:space="preserve">едагогическую направленность и </w:t>
      </w:r>
      <w:r w:rsidR="00CD1858" w:rsidRPr="00CD1858">
        <w:t>призвана обеспечить усвоение базовых основ английского языка, а также ознакомление с культурой, традициями и обычаями Великобритании.</w:t>
      </w:r>
      <w:r>
        <w:t xml:space="preserve"> </w:t>
      </w:r>
      <w:r w:rsidR="00CD1858" w:rsidRPr="00CD1858">
        <w:t xml:space="preserve">Актуальность изучения английского языка продиктована потребностями современного мира. </w:t>
      </w:r>
    </w:p>
    <w:p w:rsidR="00CD1858" w:rsidRDefault="00CD1858" w:rsidP="00FA57F7">
      <w:pPr>
        <w:spacing w:line="360" w:lineRule="auto"/>
      </w:pPr>
      <w:r w:rsidRPr="00CD1858">
        <w:t xml:space="preserve">Раннее обучение иностранного языка создает прекрасные возможности для того, чтобы вызвать интерес к языковому и культурному многообразию мира, уважение к языкам и культуре других народов, способствует развитию коммуникативно-речевого такта. </w:t>
      </w:r>
    </w:p>
    <w:p w:rsidR="00FA57F7" w:rsidRPr="00FA57F7" w:rsidRDefault="00FA57F7" w:rsidP="00FA57F7">
      <w:pPr>
        <w:spacing w:line="360" w:lineRule="auto"/>
      </w:pPr>
      <w:r w:rsidRPr="00FA57F7">
        <w:rPr>
          <w:b/>
        </w:rPr>
        <w:t>Цель</w:t>
      </w:r>
      <w:r w:rsidRPr="00FA57F7">
        <w:rPr>
          <w:b/>
          <w:bCs/>
        </w:rPr>
        <w:t xml:space="preserve"> </w:t>
      </w:r>
      <w:r w:rsidRPr="00FA57F7">
        <w:rPr>
          <w:b/>
        </w:rPr>
        <w:t>программы</w:t>
      </w:r>
      <w:r w:rsidRPr="00FA57F7">
        <w:t xml:space="preserve"> – создание условий для успешного развития у ребенка лингвистических способностей и первого опыта элементарных навыков говорения. </w:t>
      </w:r>
    </w:p>
    <w:p w:rsidR="00FA57F7" w:rsidRPr="00FA57F7" w:rsidRDefault="00FA57F7" w:rsidP="00FA57F7">
      <w:pPr>
        <w:spacing w:line="360" w:lineRule="auto"/>
        <w:rPr>
          <w:b/>
        </w:rPr>
      </w:pPr>
      <w:r w:rsidRPr="00FA57F7">
        <w:rPr>
          <w:b/>
        </w:rPr>
        <w:t>Задачи:</w:t>
      </w:r>
    </w:p>
    <w:p w:rsidR="00FA57F7" w:rsidRPr="00FA57F7" w:rsidRDefault="00FA57F7" w:rsidP="00FA57F7">
      <w:pPr>
        <w:spacing w:line="360" w:lineRule="auto"/>
        <w:rPr>
          <w:i/>
        </w:rPr>
      </w:pPr>
      <w:r w:rsidRPr="00FA57F7">
        <w:rPr>
          <w:i/>
        </w:rPr>
        <w:t>Обучающие:</w:t>
      </w:r>
    </w:p>
    <w:p w:rsidR="00FA57F7" w:rsidRPr="00FA57F7" w:rsidRDefault="00FA57F7" w:rsidP="00FA57F7">
      <w:pPr>
        <w:spacing w:line="360" w:lineRule="auto"/>
      </w:pPr>
      <w:r w:rsidRPr="00FA57F7">
        <w:lastRenderedPageBreak/>
        <w:t>- приобщить ребенка к самостоятельному решению коммуникативных задач на английском языке в рамках изученной тематики;</w:t>
      </w:r>
    </w:p>
    <w:p w:rsidR="00FA57F7" w:rsidRPr="00FA57F7" w:rsidRDefault="00FA57F7" w:rsidP="00FA57F7">
      <w:pPr>
        <w:spacing w:line="360" w:lineRule="auto"/>
      </w:pPr>
      <w:r w:rsidRPr="00FA57F7">
        <w:t>- формировать у учащихся речевую, языковую, социокультурную компетенцию;</w:t>
      </w:r>
    </w:p>
    <w:p w:rsidR="00FA57F7" w:rsidRPr="00FA57F7" w:rsidRDefault="00FA57F7" w:rsidP="00FA57F7">
      <w:pPr>
        <w:spacing w:line="360" w:lineRule="auto"/>
      </w:pPr>
      <w:r w:rsidRPr="00FA57F7">
        <w:t>- научить элементарной диалогической и монологической речи;</w:t>
      </w:r>
    </w:p>
    <w:p w:rsidR="00FA57F7" w:rsidRPr="00FA57F7" w:rsidRDefault="00FA57F7" w:rsidP="00FA57F7">
      <w:pPr>
        <w:spacing w:line="360" w:lineRule="auto"/>
      </w:pPr>
      <w:r w:rsidRPr="00FA57F7">
        <w:t>- изучить основы грамматики и практически отработать применения этих правил в устной разговорной речи;</w:t>
      </w:r>
    </w:p>
    <w:p w:rsidR="00FA57F7" w:rsidRPr="00FA57F7" w:rsidRDefault="00FA57F7" w:rsidP="00FA57F7">
      <w:pPr>
        <w:spacing w:line="360" w:lineRule="auto"/>
      </w:pPr>
      <w:r w:rsidRPr="00FA57F7">
        <w:t>- выработать у учащихся навыки правильного произношения английских звуков и правильного интонирования высказывания;</w:t>
      </w:r>
    </w:p>
    <w:p w:rsidR="00FA57F7" w:rsidRPr="00FA57F7" w:rsidRDefault="00FA57F7" w:rsidP="00FA57F7">
      <w:pPr>
        <w:spacing w:line="360" w:lineRule="auto"/>
        <w:rPr>
          <w:i/>
        </w:rPr>
      </w:pPr>
      <w:r w:rsidRPr="00FA57F7">
        <w:rPr>
          <w:i/>
        </w:rPr>
        <w:t>Развивающие:</w:t>
      </w:r>
    </w:p>
    <w:p w:rsidR="00FA57F7" w:rsidRPr="00FA57F7" w:rsidRDefault="00FA57F7" w:rsidP="00FA57F7">
      <w:pPr>
        <w:spacing w:line="360" w:lineRule="auto"/>
      </w:pPr>
      <w:r w:rsidRPr="00FA57F7">
        <w:t>- создать условия для полноценного и своевременного психологического развития ребенка;</w:t>
      </w:r>
    </w:p>
    <w:p w:rsidR="00FA57F7" w:rsidRPr="00FA57F7" w:rsidRDefault="00FA57F7" w:rsidP="00FA57F7">
      <w:pPr>
        <w:spacing w:line="360" w:lineRule="auto"/>
      </w:pPr>
      <w:r w:rsidRPr="00FA57F7">
        <w:t>- развивать мышление, память, воображение, волю;</w:t>
      </w:r>
    </w:p>
    <w:p w:rsidR="00FA57F7" w:rsidRPr="00FA57F7" w:rsidRDefault="00FA57F7" w:rsidP="00FA57F7">
      <w:pPr>
        <w:spacing w:line="360" w:lineRule="auto"/>
      </w:pPr>
      <w:r w:rsidRPr="00FA57F7">
        <w:t>- расширять кругозор;</w:t>
      </w:r>
    </w:p>
    <w:p w:rsidR="00FA57F7" w:rsidRPr="00FA57F7" w:rsidRDefault="00FA57F7" w:rsidP="00FA57F7">
      <w:pPr>
        <w:spacing w:line="360" w:lineRule="auto"/>
      </w:pPr>
      <w:r w:rsidRPr="00FA57F7">
        <w:t>- формировать мотивацию к познанию и творчеству;</w:t>
      </w:r>
    </w:p>
    <w:p w:rsidR="00FA57F7" w:rsidRPr="00FA57F7" w:rsidRDefault="00FA57F7" w:rsidP="00FA57F7">
      <w:pPr>
        <w:spacing w:line="360" w:lineRule="auto"/>
      </w:pPr>
      <w:r w:rsidRPr="00FA57F7">
        <w:t>- ознакомить с культурой, традициями и обычаями страны изучаемого языка;</w:t>
      </w:r>
    </w:p>
    <w:p w:rsidR="00FA57F7" w:rsidRPr="00FA57F7" w:rsidRDefault="00FA57F7" w:rsidP="00FA57F7">
      <w:pPr>
        <w:spacing w:line="360" w:lineRule="auto"/>
      </w:pPr>
      <w:r w:rsidRPr="00FA57F7">
        <w:t>- развивать фонематический слух;</w:t>
      </w:r>
    </w:p>
    <w:p w:rsidR="00FA57F7" w:rsidRPr="00FA57F7" w:rsidRDefault="00FA57F7" w:rsidP="00FA57F7">
      <w:pPr>
        <w:spacing w:line="360" w:lineRule="auto"/>
        <w:rPr>
          <w:i/>
        </w:rPr>
      </w:pPr>
      <w:r w:rsidRPr="00FA57F7">
        <w:rPr>
          <w:i/>
        </w:rPr>
        <w:t>Воспитательные:</w:t>
      </w:r>
    </w:p>
    <w:p w:rsidR="00FA57F7" w:rsidRPr="00FA57F7" w:rsidRDefault="00FA57F7" w:rsidP="00FA57F7">
      <w:pPr>
        <w:spacing w:line="360" w:lineRule="auto"/>
      </w:pPr>
      <w:r w:rsidRPr="00FA57F7">
        <w:t>- воспитывать у детей устойчивого интереса к изучению нового языка;</w:t>
      </w:r>
    </w:p>
    <w:p w:rsidR="00FA57F7" w:rsidRPr="00FA57F7" w:rsidRDefault="00FA57F7" w:rsidP="00FA57F7">
      <w:pPr>
        <w:spacing w:line="360" w:lineRule="auto"/>
      </w:pPr>
      <w:r w:rsidRPr="00FA57F7">
        <w:t>- воспитывать уважение к образу жизни людей страны изучаемого языка;</w:t>
      </w:r>
    </w:p>
    <w:p w:rsidR="00FA57F7" w:rsidRPr="00FA57F7" w:rsidRDefault="00FA57F7" w:rsidP="00FA57F7">
      <w:pPr>
        <w:spacing w:line="360" w:lineRule="auto"/>
      </w:pPr>
      <w:r w:rsidRPr="00FA57F7">
        <w:t xml:space="preserve">- воспитывать чувство толерантности. </w:t>
      </w:r>
    </w:p>
    <w:p w:rsidR="00FA57F7" w:rsidRPr="00FA57F7" w:rsidRDefault="00FA57F7" w:rsidP="00FA57F7">
      <w:pPr>
        <w:spacing w:line="360" w:lineRule="auto"/>
        <w:rPr>
          <w:b/>
        </w:rPr>
      </w:pPr>
      <w:r w:rsidRPr="00FA57F7">
        <w:rPr>
          <w:b/>
        </w:rPr>
        <w:t>Принципы обучения:</w:t>
      </w:r>
    </w:p>
    <w:p w:rsidR="00FA57F7" w:rsidRPr="00FA57F7" w:rsidRDefault="00FA57F7" w:rsidP="00FA57F7">
      <w:pPr>
        <w:spacing w:line="360" w:lineRule="auto"/>
      </w:pPr>
      <w:r w:rsidRPr="00FA57F7">
        <w:t xml:space="preserve">Данная программа обучения представляет собой игровую форму занятий. Обучение проводится с опорой на родной язык, но постепенно переходит на иностранный. Направлена программа на быстрое и качественное овладение разговорным английским языком (усвоение алфавита, правильно называть цвета, считать до 10, рассказывать о себе и своей и так далее). </w:t>
      </w:r>
    </w:p>
    <w:p w:rsidR="00FA57F7" w:rsidRPr="00FA57F7" w:rsidRDefault="00FA57F7" w:rsidP="00FA57F7">
      <w:pPr>
        <w:spacing w:line="360" w:lineRule="auto"/>
      </w:pPr>
      <w:r w:rsidRPr="00FA57F7">
        <w:t xml:space="preserve">Весь курс предполагает образовательный, воспитывающий и развивающий характер обучения и строится на таких принципах: </w:t>
      </w:r>
    </w:p>
    <w:p w:rsidR="00FA57F7" w:rsidRPr="00FA57F7" w:rsidRDefault="00FA57F7" w:rsidP="00CE627A">
      <w:pPr>
        <w:numPr>
          <w:ilvl w:val="0"/>
          <w:numId w:val="76"/>
        </w:numPr>
        <w:spacing w:line="360" w:lineRule="auto"/>
      </w:pPr>
      <w:r w:rsidRPr="00FA57F7">
        <w:t>коммуникативно-ориентированной направленности; </w:t>
      </w:r>
    </w:p>
    <w:p w:rsidR="00FA57F7" w:rsidRPr="00FA57F7" w:rsidRDefault="00FA57F7" w:rsidP="00CE627A">
      <w:pPr>
        <w:numPr>
          <w:ilvl w:val="0"/>
          <w:numId w:val="76"/>
        </w:numPr>
        <w:spacing w:line="360" w:lineRule="auto"/>
      </w:pPr>
      <w:r w:rsidRPr="00FA57F7">
        <w:t>дифференцированного и интегрированного обучения;</w:t>
      </w:r>
    </w:p>
    <w:p w:rsidR="00FA57F7" w:rsidRPr="00FA57F7" w:rsidRDefault="00FA57F7" w:rsidP="00CE627A">
      <w:pPr>
        <w:numPr>
          <w:ilvl w:val="0"/>
          <w:numId w:val="76"/>
        </w:numPr>
        <w:spacing w:line="360" w:lineRule="auto"/>
      </w:pPr>
      <w:r w:rsidRPr="00FA57F7">
        <w:t>учета родного языка;</w:t>
      </w:r>
    </w:p>
    <w:p w:rsidR="00FA57F7" w:rsidRPr="00FA57F7" w:rsidRDefault="00FA57F7" w:rsidP="00CE627A">
      <w:pPr>
        <w:numPr>
          <w:ilvl w:val="0"/>
          <w:numId w:val="76"/>
        </w:numPr>
        <w:spacing w:line="360" w:lineRule="auto"/>
      </w:pPr>
      <w:r w:rsidRPr="00FA57F7">
        <w:t>активности;</w:t>
      </w:r>
    </w:p>
    <w:p w:rsidR="00FA57F7" w:rsidRPr="00FA57F7" w:rsidRDefault="00FA57F7" w:rsidP="00CE627A">
      <w:pPr>
        <w:numPr>
          <w:ilvl w:val="0"/>
          <w:numId w:val="76"/>
        </w:numPr>
        <w:spacing w:line="360" w:lineRule="auto"/>
      </w:pPr>
      <w:r w:rsidRPr="00FA57F7">
        <w:t>наглядности.</w:t>
      </w:r>
    </w:p>
    <w:p w:rsidR="00FA57F7" w:rsidRPr="00FA57F7" w:rsidRDefault="00FA57F7" w:rsidP="00FA57F7">
      <w:pPr>
        <w:spacing w:line="360" w:lineRule="auto"/>
      </w:pPr>
      <w:r w:rsidRPr="00FA57F7">
        <w:br/>
        <w:t xml:space="preserve">          </w:t>
      </w:r>
    </w:p>
    <w:p w:rsidR="00FA57F7" w:rsidRPr="00FA57F7" w:rsidRDefault="00357B95" w:rsidP="00FA57F7">
      <w:pPr>
        <w:spacing w:line="360" w:lineRule="auto"/>
        <w:rPr>
          <w:b/>
        </w:rPr>
      </w:pPr>
      <w:r w:rsidRPr="00FA57F7">
        <w:rPr>
          <w:b/>
        </w:rPr>
        <w:lastRenderedPageBreak/>
        <w:t>Контингент детей</w:t>
      </w:r>
      <w:r>
        <w:rPr>
          <w:b/>
        </w:rPr>
        <w:t>:</w:t>
      </w:r>
      <w:r w:rsidR="00FA57F7" w:rsidRPr="00FA57F7">
        <w:rPr>
          <w:b/>
        </w:rPr>
        <w:t xml:space="preserve">  </w:t>
      </w:r>
    </w:p>
    <w:p w:rsidR="00FA57F7" w:rsidRPr="00FA57F7" w:rsidRDefault="00FA57F7" w:rsidP="00FA57F7">
      <w:pPr>
        <w:spacing w:line="360" w:lineRule="auto"/>
      </w:pPr>
      <w:r w:rsidRPr="00FA57F7">
        <w:t>П</w:t>
      </w:r>
      <w:r w:rsidR="00357B95">
        <w:t>рограмма разработана для детей 5-7</w:t>
      </w:r>
      <w:r w:rsidRPr="00FA57F7">
        <w:t xml:space="preserve"> лет.</w:t>
      </w:r>
    </w:p>
    <w:p w:rsidR="00FA57F7" w:rsidRPr="00FA57F7" w:rsidRDefault="00FA57F7" w:rsidP="00FA57F7">
      <w:pPr>
        <w:spacing w:line="360" w:lineRule="auto"/>
        <w:rPr>
          <w:b/>
        </w:rPr>
      </w:pPr>
      <w:r w:rsidRPr="00FA57F7">
        <w:rPr>
          <w:b/>
        </w:rPr>
        <w:t xml:space="preserve">Срок реализации программы – </w:t>
      </w:r>
      <w:r w:rsidR="00357B95">
        <w:t>2</w:t>
      </w:r>
      <w:r w:rsidRPr="00FA57F7">
        <w:t xml:space="preserve"> год</w:t>
      </w:r>
      <w:r w:rsidR="00357B95">
        <w:t>а</w:t>
      </w:r>
    </w:p>
    <w:p w:rsidR="00FA57F7" w:rsidRPr="00FA57F7" w:rsidRDefault="00357B95" w:rsidP="00FA57F7">
      <w:pPr>
        <w:spacing w:line="360" w:lineRule="auto"/>
        <w:rPr>
          <w:b/>
        </w:rPr>
      </w:pPr>
      <w:r>
        <w:rPr>
          <w:b/>
        </w:rPr>
        <w:t>Формы  и режим НОД</w:t>
      </w:r>
      <w:r w:rsidR="00FA57F7" w:rsidRPr="00FA57F7">
        <w:rPr>
          <w:b/>
        </w:rPr>
        <w:t>:</w:t>
      </w:r>
    </w:p>
    <w:p w:rsidR="00357B95" w:rsidRDefault="00FA57F7" w:rsidP="00FA57F7">
      <w:pPr>
        <w:spacing w:line="360" w:lineRule="auto"/>
      </w:pPr>
      <w:r w:rsidRPr="00FA57F7">
        <w:t>Ведущей формой организации является групповая. Наполняемос</w:t>
      </w:r>
      <w:r w:rsidR="00357B95">
        <w:t>ть групп – 8-12 человек. Непосредственно образовательная деятельность проводи</w:t>
      </w:r>
      <w:r w:rsidRPr="00FA57F7">
        <w:t xml:space="preserve">тся 2 раза в неделю, продолжительностью </w:t>
      </w:r>
      <w:r w:rsidR="00357B95">
        <w:t xml:space="preserve">25 минут в старшей группе и </w:t>
      </w:r>
      <w:r w:rsidRPr="00FA57F7">
        <w:t>30 минут</w:t>
      </w:r>
      <w:r w:rsidR="00357B95">
        <w:t xml:space="preserve"> в подготовительной.</w:t>
      </w:r>
    </w:p>
    <w:p w:rsidR="00FA57F7" w:rsidRPr="00FA57F7" w:rsidRDefault="00FA57F7" w:rsidP="00FA57F7">
      <w:pPr>
        <w:spacing w:line="360" w:lineRule="auto"/>
        <w:rPr>
          <w:b/>
        </w:rPr>
      </w:pPr>
      <w:r w:rsidRPr="00FA57F7">
        <w:rPr>
          <w:b/>
        </w:rPr>
        <w:t>Виды занятий</w:t>
      </w:r>
    </w:p>
    <w:p w:rsidR="00FA57F7" w:rsidRPr="00FA57F7" w:rsidRDefault="00FA57F7" w:rsidP="00FA57F7">
      <w:pPr>
        <w:spacing w:line="360" w:lineRule="auto"/>
      </w:pPr>
      <w:r w:rsidRPr="00FA57F7">
        <w:t>Учебный материал подается в игровой форме, не утомительной для ребенка. Различные творческие задания будут способствовать развитию воображения и помогут лучше усвоить пройденный материал на занятии. Обучение проводится с опорой на родной язык, но постепенно переходит на иностранный. Направлена программа на быстрое и качественное овладение разговорным английским языком (усвоение алфавита, правильно называть цвета, считать до 10, рассказывать о себе и своей семье и так далее). Ребенку придется прослушивать сказки, дорисовывать предметы и придумывать рифмовки, раскрашивать, соединять точки, находить спрятавшихся зверюшек, делать аппликации и многое другое. На каждом занятии дети разучивают стишки, пословицы, песни либо рифмовки которые построены на словах и фразах, уже усвоенных ребенком. Таким образом, данная программа основывается на «коммуникативной методике». При помощи коммуникативного метода у детей развивается умение говорить и воспринимать речь на слух. В процессе общения осваивается и грамматика. Сначала ребенок запоминает слова и выражения, а потом начинает понимать различие между языковыми формами: единственным и множественным числом, прошедшим и настоящим временем. Дети сразу учатся говорить правильно.</w:t>
      </w:r>
    </w:p>
    <w:p w:rsidR="00FA57F7" w:rsidRPr="00FA57F7" w:rsidRDefault="00FA57F7" w:rsidP="00FA57F7">
      <w:pPr>
        <w:spacing w:line="360" w:lineRule="auto"/>
        <w:rPr>
          <w:b/>
        </w:rPr>
      </w:pPr>
      <w:r w:rsidRPr="00FA57F7">
        <w:rPr>
          <w:b/>
        </w:rPr>
        <w:t xml:space="preserve">Методы  и приемы: </w:t>
      </w:r>
    </w:p>
    <w:p w:rsidR="00FA57F7" w:rsidRPr="00FA57F7" w:rsidRDefault="00FA57F7" w:rsidP="00FA57F7">
      <w:pPr>
        <w:spacing w:line="360" w:lineRule="auto"/>
      </w:pPr>
      <w:r w:rsidRPr="00FA57F7">
        <w:t>К основным методам следует отнести ознакомление, тренировку и применение. Сопутствующим, поскольку он присутствует в каждом из основных методов, является контроль, включающий коррекцию и оценку. Через показ и объяснение осуществляется ознакомление ребенка с учебным материалом, понимание и осознание его, а также создается готовность к осуществлению тренировки, позволяющей формировать необходимые языковые и речевые навыки. При использовании метода тренировки особое место отводится контролю, так как происходит формирование навыка, действие с учебным материалом должно быть доведено до автоматизма. Педагог осуществляет контроль во время наблюдения за работой детей либо по средствам тестов.</w:t>
      </w:r>
    </w:p>
    <w:p w:rsidR="00FA57F7" w:rsidRPr="00FA57F7" w:rsidRDefault="00FA57F7" w:rsidP="00FA57F7">
      <w:pPr>
        <w:spacing w:line="360" w:lineRule="auto"/>
      </w:pPr>
    </w:p>
    <w:p w:rsidR="00FA57F7" w:rsidRPr="00FA57F7" w:rsidRDefault="00FA57F7" w:rsidP="00FA57F7">
      <w:pPr>
        <w:spacing w:line="360" w:lineRule="auto"/>
        <w:rPr>
          <w:b/>
        </w:rPr>
      </w:pPr>
      <w:r w:rsidRPr="00FA57F7">
        <w:rPr>
          <w:b/>
        </w:rPr>
        <w:lastRenderedPageBreak/>
        <w:t>Групповые занятия имеют следующую структуру:</w:t>
      </w:r>
    </w:p>
    <w:p w:rsidR="00FA57F7" w:rsidRPr="00FA57F7" w:rsidRDefault="00FA57F7" w:rsidP="00FA57F7">
      <w:pPr>
        <w:spacing w:line="360" w:lineRule="auto"/>
        <w:rPr>
          <w:u w:val="single"/>
        </w:rPr>
      </w:pPr>
      <w:r w:rsidRPr="00FA57F7">
        <w:rPr>
          <w:u w:val="single"/>
        </w:rPr>
        <w:t>Вводная часть:</w:t>
      </w:r>
    </w:p>
    <w:p w:rsidR="00FA57F7" w:rsidRPr="00FA57F7" w:rsidRDefault="00FA57F7" w:rsidP="00CE627A">
      <w:pPr>
        <w:numPr>
          <w:ilvl w:val="0"/>
          <w:numId w:val="73"/>
        </w:numPr>
        <w:spacing w:line="360" w:lineRule="auto"/>
      </w:pPr>
      <w:r w:rsidRPr="00FA57F7">
        <w:t>приветствие, организационный момент;</w:t>
      </w:r>
    </w:p>
    <w:p w:rsidR="00FA57F7" w:rsidRPr="00FA57F7" w:rsidRDefault="00FA57F7" w:rsidP="00CE627A">
      <w:pPr>
        <w:numPr>
          <w:ilvl w:val="0"/>
          <w:numId w:val="73"/>
        </w:numPr>
        <w:spacing w:line="360" w:lineRule="auto"/>
      </w:pPr>
      <w:r w:rsidRPr="00FA57F7">
        <w:t>фонетическая разминка.</w:t>
      </w:r>
    </w:p>
    <w:p w:rsidR="00FA57F7" w:rsidRPr="00FA57F7" w:rsidRDefault="00FA57F7" w:rsidP="00FA57F7">
      <w:pPr>
        <w:spacing w:line="360" w:lineRule="auto"/>
        <w:rPr>
          <w:u w:val="single"/>
        </w:rPr>
      </w:pPr>
      <w:r w:rsidRPr="00FA57F7">
        <w:rPr>
          <w:u w:val="single"/>
        </w:rPr>
        <w:t>Основная часть:</w:t>
      </w:r>
    </w:p>
    <w:p w:rsidR="00FA57F7" w:rsidRPr="00FA57F7" w:rsidRDefault="00FA57F7" w:rsidP="00CE627A">
      <w:pPr>
        <w:numPr>
          <w:ilvl w:val="0"/>
          <w:numId w:val="74"/>
        </w:numPr>
        <w:spacing w:line="360" w:lineRule="auto"/>
      </w:pPr>
      <w:r w:rsidRPr="00FA57F7">
        <w:t>лексический материал по теме занятия;</w:t>
      </w:r>
    </w:p>
    <w:p w:rsidR="00FA57F7" w:rsidRPr="00FA57F7" w:rsidRDefault="00FA57F7" w:rsidP="00CE627A">
      <w:pPr>
        <w:numPr>
          <w:ilvl w:val="0"/>
          <w:numId w:val="74"/>
        </w:numPr>
        <w:spacing w:line="360" w:lineRule="auto"/>
      </w:pPr>
      <w:r w:rsidRPr="00FA57F7">
        <w:t>речевой материал по теме;</w:t>
      </w:r>
    </w:p>
    <w:p w:rsidR="00FA57F7" w:rsidRPr="00FA57F7" w:rsidRDefault="00FA57F7" w:rsidP="00CE627A">
      <w:pPr>
        <w:numPr>
          <w:ilvl w:val="0"/>
          <w:numId w:val="74"/>
        </w:numPr>
        <w:spacing w:line="360" w:lineRule="auto"/>
      </w:pPr>
      <w:r w:rsidRPr="00FA57F7">
        <w:t>грамматический материал;</w:t>
      </w:r>
    </w:p>
    <w:p w:rsidR="00FA57F7" w:rsidRPr="00FA57F7" w:rsidRDefault="00FA57F7" w:rsidP="00CE627A">
      <w:pPr>
        <w:numPr>
          <w:ilvl w:val="0"/>
          <w:numId w:val="74"/>
        </w:numPr>
        <w:spacing w:line="360" w:lineRule="auto"/>
      </w:pPr>
      <w:r w:rsidRPr="00FA57F7">
        <w:t>чтение рифмовок, стихотворений, пение песен;</w:t>
      </w:r>
    </w:p>
    <w:p w:rsidR="00FA57F7" w:rsidRPr="00FA57F7" w:rsidRDefault="00FA57F7" w:rsidP="00CE627A">
      <w:pPr>
        <w:numPr>
          <w:ilvl w:val="0"/>
          <w:numId w:val="74"/>
        </w:numPr>
        <w:spacing w:line="360" w:lineRule="auto"/>
      </w:pPr>
      <w:r w:rsidRPr="00FA57F7">
        <w:t>игры на закрепление материала;</w:t>
      </w:r>
    </w:p>
    <w:p w:rsidR="00FA57F7" w:rsidRPr="00FA57F7" w:rsidRDefault="00FA57F7" w:rsidP="00CE627A">
      <w:pPr>
        <w:numPr>
          <w:ilvl w:val="0"/>
          <w:numId w:val="74"/>
        </w:numPr>
        <w:spacing w:line="360" w:lineRule="auto"/>
      </w:pPr>
      <w:r w:rsidRPr="00FA57F7">
        <w:t>физкультминутки.</w:t>
      </w:r>
    </w:p>
    <w:p w:rsidR="00FA57F7" w:rsidRPr="00FA57F7" w:rsidRDefault="00FA57F7" w:rsidP="00FA57F7">
      <w:pPr>
        <w:spacing w:line="360" w:lineRule="auto"/>
        <w:rPr>
          <w:u w:val="single"/>
        </w:rPr>
      </w:pPr>
      <w:r w:rsidRPr="00FA57F7">
        <w:rPr>
          <w:u w:val="single"/>
        </w:rPr>
        <w:t>Заключительная часть:</w:t>
      </w:r>
    </w:p>
    <w:p w:rsidR="00FA57F7" w:rsidRPr="00FA57F7" w:rsidRDefault="00FA57F7" w:rsidP="00CE627A">
      <w:pPr>
        <w:numPr>
          <w:ilvl w:val="0"/>
          <w:numId w:val="75"/>
        </w:numPr>
        <w:spacing w:line="360" w:lineRule="auto"/>
      </w:pPr>
      <w:r w:rsidRPr="00FA57F7">
        <w:t>закрепление пройденного материала в виде игр, диалогов, речевых ситуаций;</w:t>
      </w:r>
    </w:p>
    <w:p w:rsidR="00FA57F7" w:rsidRPr="00FA57F7" w:rsidRDefault="00FA57F7" w:rsidP="00CE627A">
      <w:pPr>
        <w:numPr>
          <w:ilvl w:val="0"/>
          <w:numId w:val="75"/>
        </w:numPr>
        <w:spacing w:line="360" w:lineRule="auto"/>
      </w:pPr>
      <w:r w:rsidRPr="00FA57F7">
        <w:t>ориентировка на следующее занятие.</w:t>
      </w:r>
    </w:p>
    <w:p w:rsidR="00FA57F7" w:rsidRPr="00FA57F7" w:rsidRDefault="00FA57F7" w:rsidP="00FA57F7">
      <w:pPr>
        <w:spacing w:line="360" w:lineRule="auto"/>
        <w:rPr>
          <w:b/>
        </w:rPr>
      </w:pPr>
      <w:r w:rsidRPr="00FA57F7">
        <w:rPr>
          <w:b/>
        </w:rPr>
        <w:t>Ожидаемые результаты и способы их проверки</w:t>
      </w:r>
    </w:p>
    <w:p w:rsidR="00FA57F7" w:rsidRPr="00FA57F7" w:rsidRDefault="00357B95" w:rsidP="00FA57F7">
      <w:pPr>
        <w:spacing w:line="360" w:lineRule="auto"/>
        <w:rPr>
          <w:b/>
        </w:rPr>
      </w:pPr>
      <w:r>
        <w:rPr>
          <w:b/>
        </w:rPr>
        <w:t>Воспитанники</w:t>
      </w:r>
      <w:r w:rsidR="00FA57F7" w:rsidRPr="00FA57F7">
        <w:rPr>
          <w:b/>
        </w:rPr>
        <w:t xml:space="preserve"> должны знать и практически владеть:</w:t>
      </w:r>
    </w:p>
    <w:p w:rsidR="00FA57F7" w:rsidRPr="00FA57F7" w:rsidRDefault="00FA57F7" w:rsidP="00CE627A">
      <w:pPr>
        <w:numPr>
          <w:ilvl w:val="0"/>
          <w:numId w:val="75"/>
        </w:numPr>
        <w:spacing w:line="360" w:lineRule="auto"/>
      </w:pPr>
      <w:r w:rsidRPr="00FA57F7">
        <w:t xml:space="preserve">Словами по темам, касающиеся их повседневной жизни. </w:t>
      </w:r>
    </w:p>
    <w:p w:rsidR="00FA57F7" w:rsidRPr="00FA57F7" w:rsidRDefault="00FA57F7" w:rsidP="00CE627A">
      <w:pPr>
        <w:numPr>
          <w:ilvl w:val="0"/>
          <w:numId w:val="75"/>
        </w:numPr>
        <w:spacing w:line="360" w:lineRule="auto"/>
      </w:pPr>
      <w:r w:rsidRPr="00FA57F7">
        <w:t>Правилами  употребления грамматических форм, связанных с этими темами.</w:t>
      </w:r>
    </w:p>
    <w:p w:rsidR="00FA57F7" w:rsidRPr="00FA57F7" w:rsidRDefault="00FA57F7" w:rsidP="00CE627A">
      <w:pPr>
        <w:numPr>
          <w:ilvl w:val="0"/>
          <w:numId w:val="75"/>
        </w:numPr>
        <w:spacing w:line="360" w:lineRule="auto"/>
      </w:pPr>
      <w:r w:rsidRPr="00FA57F7">
        <w:t>адекватным произношением и различать на слух все звуки английского языка, интонацией основных типов предложений.</w:t>
      </w:r>
    </w:p>
    <w:p w:rsidR="00FA57F7" w:rsidRPr="00FA57F7" w:rsidRDefault="00E2247B" w:rsidP="00FA57F7">
      <w:pPr>
        <w:spacing w:line="360" w:lineRule="auto"/>
        <w:rPr>
          <w:b/>
        </w:rPr>
      </w:pPr>
      <w:r>
        <w:rPr>
          <w:b/>
        </w:rPr>
        <w:t>Воспитанники</w:t>
      </w:r>
      <w:r w:rsidR="00FA57F7" w:rsidRPr="00FA57F7">
        <w:rPr>
          <w:b/>
        </w:rPr>
        <w:t xml:space="preserve">  по итогам  обучения по программе  должны уметь:</w:t>
      </w:r>
    </w:p>
    <w:p w:rsidR="00FA57F7" w:rsidRPr="00FA57F7" w:rsidRDefault="00FA57F7" w:rsidP="00CE627A">
      <w:pPr>
        <w:numPr>
          <w:ilvl w:val="0"/>
          <w:numId w:val="75"/>
        </w:numPr>
        <w:spacing w:line="360" w:lineRule="auto"/>
      </w:pPr>
      <w:r w:rsidRPr="00FA57F7">
        <w:t>понимать инструкцию педагога по выполнению творческих заданий;</w:t>
      </w:r>
    </w:p>
    <w:p w:rsidR="00FA57F7" w:rsidRPr="00FA57F7" w:rsidRDefault="00FA57F7" w:rsidP="00CE627A">
      <w:pPr>
        <w:numPr>
          <w:ilvl w:val="0"/>
          <w:numId w:val="75"/>
        </w:numPr>
        <w:spacing w:line="360" w:lineRule="auto"/>
      </w:pPr>
      <w:r w:rsidRPr="00FA57F7">
        <w:t>воспринимать короткие неспециализированные высказывания на слух;</w:t>
      </w:r>
    </w:p>
    <w:p w:rsidR="00FA57F7" w:rsidRPr="00FA57F7" w:rsidRDefault="00FA57F7" w:rsidP="00CE627A">
      <w:pPr>
        <w:numPr>
          <w:ilvl w:val="0"/>
          <w:numId w:val="75"/>
        </w:numPr>
        <w:spacing w:line="360" w:lineRule="auto"/>
      </w:pPr>
      <w:r w:rsidRPr="00FA57F7">
        <w:t>поддержать диалог этикетного характера, а также поддержать диалог и общаться на бытовые темы (семья, покупки, праздники, счет предметов и их цвет), уметь поздравить с Новым Годом и Рождеством;</w:t>
      </w:r>
    </w:p>
    <w:p w:rsidR="00FA57F7" w:rsidRPr="00FA57F7" w:rsidRDefault="00E2247B" w:rsidP="00FA57F7">
      <w:pPr>
        <w:spacing w:line="360" w:lineRule="auto"/>
        <w:rPr>
          <w:b/>
        </w:rPr>
      </w:pPr>
      <w:r>
        <w:rPr>
          <w:b/>
        </w:rPr>
        <w:t>Воспитанники</w:t>
      </w:r>
      <w:r w:rsidR="00FA57F7" w:rsidRPr="00FA57F7">
        <w:rPr>
          <w:b/>
        </w:rPr>
        <w:t xml:space="preserve"> приобретают следующие социокультурные знания:</w:t>
      </w:r>
    </w:p>
    <w:p w:rsidR="00FA57F7" w:rsidRPr="00FA57F7" w:rsidRDefault="00FA57F7" w:rsidP="00CE627A">
      <w:pPr>
        <w:numPr>
          <w:ilvl w:val="0"/>
          <w:numId w:val="75"/>
        </w:numPr>
        <w:spacing w:line="360" w:lineRule="auto"/>
      </w:pPr>
      <w:r w:rsidRPr="00FA57F7">
        <w:t>названия страны, язык которой изучают;</w:t>
      </w:r>
    </w:p>
    <w:p w:rsidR="00FA57F7" w:rsidRPr="00FA57F7" w:rsidRDefault="00FA57F7" w:rsidP="00CE627A">
      <w:pPr>
        <w:numPr>
          <w:ilvl w:val="0"/>
          <w:numId w:val="75"/>
        </w:numPr>
        <w:spacing w:line="360" w:lineRule="auto"/>
      </w:pPr>
      <w:r w:rsidRPr="00FA57F7">
        <w:t>знание имен некоторых литературных героев детских произведений;</w:t>
      </w:r>
    </w:p>
    <w:p w:rsidR="00FA57F7" w:rsidRDefault="00FA57F7" w:rsidP="00CE627A">
      <w:pPr>
        <w:numPr>
          <w:ilvl w:val="0"/>
          <w:numId w:val="75"/>
        </w:numPr>
        <w:spacing w:line="360" w:lineRule="auto"/>
      </w:pPr>
      <w:r w:rsidRPr="00FA57F7">
        <w:t>умение воспроизводить небольшие простые изученные произведения </w:t>
      </w:r>
      <w:r w:rsidRPr="00FA57F7">
        <w:br/>
        <w:t xml:space="preserve">     детского фольклора ( стихи, песни, игры) на английском языке.</w:t>
      </w:r>
    </w:p>
    <w:p w:rsidR="00E2247B" w:rsidRPr="00E2247B" w:rsidRDefault="00E2247B" w:rsidP="00E2247B">
      <w:pPr>
        <w:spacing w:line="360" w:lineRule="auto"/>
        <w:rPr>
          <w:i/>
        </w:rPr>
      </w:pPr>
      <w:r w:rsidRPr="00E2247B">
        <w:rPr>
          <w:i/>
        </w:rPr>
        <w:t xml:space="preserve">Конкретное содержание данного раздела представлено в </w:t>
      </w:r>
      <w:r w:rsidRPr="00E2247B">
        <w:rPr>
          <w:bCs/>
          <w:i/>
        </w:rPr>
        <w:t>Дополните</w:t>
      </w:r>
      <w:r>
        <w:rPr>
          <w:bCs/>
          <w:i/>
        </w:rPr>
        <w:t>льной общеразвивающей</w:t>
      </w:r>
      <w:r w:rsidRPr="00E2247B">
        <w:rPr>
          <w:bCs/>
          <w:i/>
        </w:rPr>
        <w:t xml:space="preserve"> програм</w:t>
      </w:r>
      <w:r>
        <w:rPr>
          <w:bCs/>
          <w:i/>
        </w:rPr>
        <w:t>ме</w:t>
      </w:r>
      <w:r w:rsidRPr="00E2247B">
        <w:rPr>
          <w:bCs/>
          <w:i/>
        </w:rPr>
        <w:t xml:space="preserve"> «Веселый английский</w:t>
      </w:r>
      <w:r>
        <w:rPr>
          <w:bCs/>
          <w:i/>
        </w:rPr>
        <w:t>»</w:t>
      </w:r>
      <w:r w:rsidRPr="00E2247B">
        <w:rPr>
          <w:i/>
        </w:rPr>
        <w:t xml:space="preserve"> </w:t>
      </w:r>
      <w:r>
        <w:rPr>
          <w:i/>
        </w:rPr>
        <w:t>педагога дополнительного образования</w:t>
      </w:r>
      <w:r w:rsidRPr="00E2247B">
        <w:rPr>
          <w:i/>
        </w:rPr>
        <w:t xml:space="preserve"> Детского сада №48 ОАО «РЖД»</w:t>
      </w:r>
    </w:p>
    <w:p w:rsidR="00E2247B" w:rsidRPr="00FA57F7" w:rsidRDefault="00E2247B" w:rsidP="00E2247B">
      <w:pPr>
        <w:spacing w:line="360" w:lineRule="auto"/>
      </w:pPr>
    </w:p>
    <w:p w:rsidR="00E2247B" w:rsidRPr="00E2247B" w:rsidRDefault="00E2247B" w:rsidP="00E2247B">
      <w:pPr>
        <w:spacing w:line="360" w:lineRule="auto"/>
        <w:rPr>
          <w:b/>
        </w:rPr>
      </w:pPr>
      <w:r w:rsidRPr="00E2247B">
        <w:rPr>
          <w:b/>
        </w:rPr>
        <w:lastRenderedPageBreak/>
        <w:t>Список ли</w:t>
      </w:r>
      <w:r>
        <w:rPr>
          <w:b/>
        </w:rPr>
        <w:t xml:space="preserve">тературы, рекомендуемой детям: </w:t>
      </w:r>
    </w:p>
    <w:p w:rsidR="00E2247B" w:rsidRDefault="00E2247B" w:rsidP="00E2247B">
      <w:pPr>
        <w:spacing w:line="360" w:lineRule="auto"/>
      </w:pPr>
      <w:r>
        <w:t>•</w:t>
      </w:r>
      <w:r>
        <w:tab/>
        <w:t xml:space="preserve">Игнатова Т. Н. Мои первые шаги в английском. </w:t>
      </w:r>
      <w:r w:rsidRPr="00E2247B">
        <w:rPr>
          <w:lang w:val="en-US"/>
        </w:rPr>
        <w:t xml:space="preserve">My first steps in English. </w:t>
      </w:r>
      <w:r>
        <w:t>English for communication with children. — М.: Толмач СТ, 2009.</w:t>
      </w:r>
    </w:p>
    <w:p w:rsidR="00E2247B" w:rsidRDefault="00E2247B" w:rsidP="00E2247B">
      <w:pPr>
        <w:spacing w:line="360" w:lineRule="auto"/>
      </w:pPr>
      <w:r>
        <w:t>•</w:t>
      </w:r>
      <w:r>
        <w:tab/>
        <w:t>Мурзинова И. А. ЧЕЛОВЕЧКИ-ЗВУКИ (44 звука английского языка в стихах). — Волгоград: Волгоградское научное издательство, 2014.Скультэ В.И. Английский для детей. Учебное пособие. — М.: Айрис-пресс, 2013.</w:t>
      </w:r>
    </w:p>
    <w:p w:rsidR="00E2247B" w:rsidRDefault="00E2247B" w:rsidP="00E2247B">
      <w:pPr>
        <w:spacing w:line="360" w:lineRule="auto"/>
      </w:pPr>
      <w:r>
        <w:t>•</w:t>
      </w:r>
      <w:r>
        <w:tab/>
        <w:t>Шалаева Г. П. Английский язык. Большой самоучитель для самых маленьких. — М.: АСТ: СЛОВО, 2013.</w:t>
      </w:r>
    </w:p>
    <w:p w:rsidR="00E2247B" w:rsidRPr="00E2247B" w:rsidRDefault="00E2247B" w:rsidP="00E2247B">
      <w:pPr>
        <w:spacing w:line="360" w:lineRule="auto"/>
        <w:rPr>
          <w:b/>
        </w:rPr>
      </w:pPr>
      <w:r w:rsidRPr="00E2247B">
        <w:rPr>
          <w:b/>
        </w:rPr>
        <w:t>Список литературы для педагогов:</w:t>
      </w:r>
      <w:r w:rsidRPr="00E2247B">
        <w:rPr>
          <w:b/>
        </w:rPr>
        <w:tab/>
      </w:r>
    </w:p>
    <w:p w:rsidR="00E2247B" w:rsidRDefault="00E2247B" w:rsidP="00E2247B">
      <w:pPr>
        <w:spacing w:line="360" w:lineRule="auto"/>
      </w:pPr>
      <w:r>
        <w:t>•</w:t>
      </w:r>
      <w:r>
        <w:tab/>
        <w:t>Андрющенко Е. П. Волшебная грамматика английского языка для малышей.  — Ростов н/Д: Феникс, 2012.</w:t>
      </w:r>
    </w:p>
    <w:p w:rsidR="00E2247B" w:rsidRDefault="00E2247B" w:rsidP="00E2247B">
      <w:pPr>
        <w:spacing w:line="360" w:lineRule="auto"/>
      </w:pPr>
      <w:r>
        <w:t>•</w:t>
      </w:r>
      <w:r>
        <w:tab/>
        <w:t>Белина Л. И. Английский язык для детей. – Москва: АСТ, 2014.</w:t>
      </w:r>
    </w:p>
    <w:p w:rsidR="00E2247B" w:rsidRDefault="00E2247B" w:rsidP="00E2247B">
      <w:pPr>
        <w:spacing w:line="360" w:lineRule="auto"/>
      </w:pPr>
      <w:r>
        <w:t>•</w:t>
      </w:r>
      <w:r>
        <w:tab/>
        <w:t>Вронская И. В. 105 занятий по английскому языку для дошкольников: Пособие для воспитателей детского сада, учителей английского языка и родителей. — СПб.: КАРО, 2009.</w:t>
      </w:r>
    </w:p>
    <w:p w:rsidR="00E2247B" w:rsidRPr="00E2247B" w:rsidRDefault="00E2247B" w:rsidP="00E2247B">
      <w:pPr>
        <w:spacing w:line="360" w:lineRule="auto"/>
        <w:rPr>
          <w:lang w:val="en-US"/>
        </w:rPr>
      </w:pPr>
      <w:r>
        <w:t>•</w:t>
      </w:r>
      <w:r>
        <w:tab/>
        <w:t xml:space="preserve">Игнатова Т. Н. Мои первые шаги в английском. </w:t>
      </w:r>
      <w:r w:rsidRPr="00E2247B">
        <w:rPr>
          <w:lang w:val="en-US"/>
        </w:rPr>
        <w:t xml:space="preserve">English for communication with children. — </w:t>
      </w:r>
      <w:r>
        <w:t>М</w:t>
      </w:r>
      <w:r w:rsidRPr="00E2247B">
        <w:rPr>
          <w:lang w:val="en-US"/>
        </w:rPr>
        <w:t xml:space="preserve">.: </w:t>
      </w:r>
      <w:r>
        <w:t>Толмач</w:t>
      </w:r>
      <w:r w:rsidRPr="00E2247B">
        <w:rPr>
          <w:lang w:val="en-US"/>
        </w:rPr>
        <w:t xml:space="preserve"> </w:t>
      </w:r>
      <w:r>
        <w:t>СТ</w:t>
      </w:r>
      <w:r w:rsidRPr="00E2247B">
        <w:rPr>
          <w:lang w:val="en-US"/>
        </w:rPr>
        <w:t>, 2009.</w:t>
      </w:r>
    </w:p>
    <w:p w:rsidR="00E2247B" w:rsidRDefault="00E2247B" w:rsidP="00E2247B">
      <w:pPr>
        <w:spacing w:line="360" w:lineRule="auto"/>
      </w:pPr>
      <w:r>
        <w:t>•</w:t>
      </w:r>
      <w:r>
        <w:tab/>
        <w:t>Карлова Е. Л. Я читаю по-английски!. Учебник английского языка для младших классов. — М.: Суфлёр; Ростов н/Д: Феникс, 2014.</w:t>
      </w:r>
    </w:p>
    <w:p w:rsidR="00E2247B" w:rsidRDefault="00E2247B" w:rsidP="00E2247B">
      <w:pPr>
        <w:spacing w:line="360" w:lineRule="auto"/>
      </w:pPr>
      <w:r>
        <w:t>•</w:t>
      </w:r>
      <w:r>
        <w:tab/>
        <w:t>Кириллова Ю. В. Английский для дошкольников. — Ростов н/Д: Феникс, 2013.</w:t>
      </w:r>
    </w:p>
    <w:p w:rsidR="00E2247B" w:rsidRDefault="00E2247B" w:rsidP="00E2247B">
      <w:pPr>
        <w:spacing w:line="360" w:lineRule="auto"/>
      </w:pPr>
      <w:r>
        <w:t>•</w:t>
      </w:r>
      <w:r>
        <w:tab/>
        <w:t>Карлова Е. English games. Игры для изучения английского языка для детей. — СПб.: Питер, 2014.</w:t>
      </w:r>
    </w:p>
    <w:p w:rsidR="00E2247B" w:rsidRDefault="00E2247B" w:rsidP="00E2247B">
      <w:pPr>
        <w:spacing w:line="360" w:lineRule="auto"/>
      </w:pPr>
      <w:r w:rsidRPr="00E2247B">
        <w:rPr>
          <w:lang w:val="en-US"/>
        </w:rPr>
        <w:t>•</w:t>
      </w:r>
      <w:r w:rsidRPr="00E2247B">
        <w:rPr>
          <w:lang w:val="en-US"/>
        </w:rPr>
        <w:tab/>
      </w:r>
      <w:r>
        <w:t>Мурзинова</w:t>
      </w:r>
      <w:r w:rsidRPr="00E2247B">
        <w:rPr>
          <w:lang w:val="en-US"/>
        </w:rPr>
        <w:t xml:space="preserve"> </w:t>
      </w:r>
      <w:r>
        <w:t>И</w:t>
      </w:r>
      <w:r w:rsidRPr="00E2247B">
        <w:rPr>
          <w:lang w:val="en-US"/>
        </w:rPr>
        <w:t xml:space="preserve">. </w:t>
      </w:r>
      <w:r>
        <w:t>А</w:t>
      </w:r>
      <w:r w:rsidRPr="00E2247B">
        <w:rPr>
          <w:lang w:val="en-US"/>
        </w:rPr>
        <w:t xml:space="preserve">. English Lessons for Kids. </w:t>
      </w:r>
      <w:r>
        <w:t>Уроки английского языка для детей. Учебно-методическое пособие для занятий по английскому языку с дошкольниками. — Волгоград: Волгоградское научное издательство, 2014. — 132 с.</w:t>
      </w:r>
    </w:p>
    <w:p w:rsidR="00E2247B" w:rsidRPr="00E2247B" w:rsidRDefault="00E2247B" w:rsidP="00E2247B">
      <w:pPr>
        <w:spacing w:line="360" w:lineRule="auto"/>
        <w:rPr>
          <w:b/>
        </w:rPr>
      </w:pPr>
      <w:r w:rsidRPr="00E2247B">
        <w:rPr>
          <w:b/>
        </w:rPr>
        <w:t>Ци</w:t>
      </w:r>
      <w:r>
        <w:rPr>
          <w:b/>
        </w:rPr>
        <w:t>фровые образовательные ресурсы:</w:t>
      </w:r>
    </w:p>
    <w:p w:rsidR="00E2247B" w:rsidRDefault="00E2247B" w:rsidP="00E2247B">
      <w:pPr>
        <w:spacing w:line="360" w:lineRule="auto"/>
      </w:pPr>
      <w:r>
        <w:t>http://www.school-collection.edu.ru</w:t>
      </w:r>
    </w:p>
    <w:p w:rsidR="00E2247B" w:rsidRDefault="00E2247B" w:rsidP="00E2247B">
      <w:pPr>
        <w:spacing w:line="360" w:lineRule="auto"/>
      </w:pPr>
      <w:r>
        <w:t>Единая коллекция цифровых образовательных ресурсов. Методические материалы, тематические коллекции «Английский язык онлайн». Уроки грамматики и тексты.</w:t>
      </w:r>
    </w:p>
    <w:p w:rsidR="00E2247B" w:rsidRDefault="00E2247B" w:rsidP="00E2247B">
      <w:pPr>
        <w:spacing w:line="360" w:lineRule="auto"/>
      </w:pPr>
      <w:r>
        <w:t>http://www.edu.ru</w:t>
      </w:r>
    </w:p>
    <w:p w:rsidR="00E2247B" w:rsidRDefault="00E2247B" w:rsidP="00E2247B">
      <w:pPr>
        <w:spacing w:line="360" w:lineRule="auto"/>
      </w:pPr>
      <w:r>
        <w:t>«Российское образование» федеральный портал. Каталог образовательных Интернет-ресурсов. Учебно-методическая библиотека. Нормативные документы и стандарты. Интернет-порталы: содержание и технологии.</w:t>
      </w:r>
    </w:p>
    <w:p w:rsidR="00E2247B" w:rsidRDefault="00E2247B" w:rsidP="00E2247B">
      <w:pPr>
        <w:spacing w:line="360" w:lineRule="auto"/>
      </w:pPr>
      <w:r>
        <w:t>http://www.school.edu.ru</w:t>
      </w:r>
    </w:p>
    <w:p w:rsidR="00E2247B" w:rsidRDefault="00E2247B" w:rsidP="00E2247B">
      <w:pPr>
        <w:spacing w:line="360" w:lineRule="auto"/>
      </w:pPr>
      <w:r>
        <w:lastRenderedPageBreak/>
        <w:t>«Российский общеобразовательный портал». Каталог интернет-ресурсов: дистанционное обучение, педагогика и урок-проект английского языка с использованием ИКТ</w:t>
      </w:r>
    </w:p>
    <w:p w:rsidR="00E2247B" w:rsidRDefault="00E2247B" w:rsidP="00E2247B">
      <w:pPr>
        <w:spacing w:line="360" w:lineRule="auto"/>
      </w:pPr>
      <w:r>
        <w:t>http://www.festival.1september</w:t>
      </w:r>
    </w:p>
    <w:p w:rsidR="00E2247B" w:rsidRDefault="00E2247B" w:rsidP="00E2247B">
      <w:pPr>
        <w:spacing w:line="360" w:lineRule="auto"/>
      </w:pPr>
      <w:r>
        <w:t>Фестиваль педагогических идей, публикации по методикам преподавания всех предметов. Уроки, внеклассные мероприятия.</w:t>
      </w:r>
    </w:p>
    <w:p w:rsidR="00E2247B" w:rsidRDefault="00E2247B" w:rsidP="00E2247B">
      <w:pPr>
        <w:spacing w:line="360" w:lineRule="auto"/>
      </w:pPr>
      <w:r>
        <w:t>http://englishforkids.ru</w:t>
      </w:r>
    </w:p>
    <w:p w:rsidR="00E2247B" w:rsidRDefault="00E2247B" w:rsidP="00E2247B">
      <w:pPr>
        <w:spacing w:line="360" w:lineRule="auto"/>
      </w:pPr>
      <w:r>
        <w:t>Английский для детей - стихи, сказки, песенки, азбука, загадки, пословицы, договорки, книги, обучающие игры, форум и многое другое.</w:t>
      </w:r>
    </w:p>
    <w:p w:rsidR="00E2247B" w:rsidRDefault="00E2247B" w:rsidP="00E2247B">
      <w:pPr>
        <w:spacing w:line="360" w:lineRule="auto"/>
      </w:pPr>
      <w:r>
        <w:t>http://learnenglishkids.britishcouncil.org/en/</w:t>
      </w:r>
    </w:p>
    <w:p w:rsidR="00E2247B" w:rsidRDefault="00E2247B" w:rsidP="00E2247B">
      <w:pPr>
        <w:spacing w:line="360" w:lineRule="auto"/>
      </w:pPr>
      <w:r>
        <w:t>Английский для детей - песенки, азбука, загадки, пословицы, обучающие игры, форум и многое другое.</w:t>
      </w:r>
    </w:p>
    <w:p w:rsidR="00E2247B" w:rsidRDefault="00E2247B" w:rsidP="00E2247B">
      <w:pPr>
        <w:spacing w:line="360" w:lineRule="auto"/>
      </w:pPr>
      <w:r>
        <w:t>http://www.kids-pages.com/</w:t>
      </w:r>
    </w:p>
    <w:p w:rsidR="00FA57F7" w:rsidRPr="00CD1858" w:rsidRDefault="00E2247B" w:rsidP="00FA57F7">
      <w:pPr>
        <w:spacing w:line="360" w:lineRule="auto"/>
      </w:pPr>
      <w:r>
        <w:t>Английский для детей, родителей, учителей – карточки, рабочие листы по темам, истории для чтения, обучающие игры, паззлы и многое другое.</w:t>
      </w:r>
    </w:p>
    <w:p w:rsidR="00C05A94" w:rsidRPr="00C05A94" w:rsidRDefault="00C05A94" w:rsidP="003E0C42">
      <w:pPr>
        <w:spacing w:line="360" w:lineRule="auto"/>
        <w:rPr>
          <w:b/>
        </w:rPr>
      </w:pPr>
    </w:p>
    <w:p w:rsidR="000D40FC" w:rsidRPr="004C45E6" w:rsidRDefault="000D40FC" w:rsidP="00540464">
      <w:pPr>
        <w:spacing w:line="360" w:lineRule="auto"/>
        <w:jc w:val="both"/>
        <w:rPr>
          <w:b/>
          <w:sz w:val="32"/>
          <w:szCs w:val="32"/>
        </w:rPr>
      </w:pPr>
      <w:r w:rsidRPr="004C45E6">
        <w:rPr>
          <w:b/>
          <w:sz w:val="32"/>
          <w:szCs w:val="32"/>
        </w:rPr>
        <w:t>ΙΙΙ. Организационный раздел программы</w:t>
      </w:r>
    </w:p>
    <w:p w:rsidR="000D40FC" w:rsidRPr="003E0C42" w:rsidRDefault="000D40FC" w:rsidP="00540464">
      <w:pPr>
        <w:spacing w:line="360" w:lineRule="auto"/>
        <w:jc w:val="both"/>
        <w:rPr>
          <w:b/>
        </w:rPr>
      </w:pPr>
    </w:p>
    <w:p w:rsidR="000D40FC" w:rsidRPr="003E0C42" w:rsidRDefault="000D40FC" w:rsidP="00540464">
      <w:pPr>
        <w:spacing w:line="360" w:lineRule="auto"/>
        <w:jc w:val="both"/>
        <w:rPr>
          <w:b/>
          <w:iCs/>
        </w:rPr>
      </w:pPr>
      <w:bookmarkStart w:id="114" w:name="_Toc420597637"/>
      <w:bookmarkStart w:id="115" w:name="_Toc420598551"/>
      <w:bookmarkStart w:id="116" w:name="_Toc422496193"/>
      <w:r w:rsidRPr="003E0C42">
        <w:rPr>
          <w:b/>
          <w:iCs/>
        </w:rPr>
        <w:t>3.1. Психолого-педагогические условия, обеспечивающие развитие ребенка</w:t>
      </w:r>
      <w:bookmarkEnd w:id="114"/>
      <w:bookmarkEnd w:id="115"/>
      <w:bookmarkEnd w:id="116"/>
    </w:p>
    <w:p w:rsidR="000D40FC" w:rsidRPr="003E0C42" w:rsidRDefault="000D40FC" w:rsidP="00540464">
      <w:pPr>
        <w:spacing w:line="360" w:lineRule="auto"/>
        <w:jc w:val="both"/>
        <w:rPr>
          <w:b/>
          <w:iCs/>
          <w:u w:val="single"/>
        </w:rPr>
      </w:pPr>
    </w:p>
    <w:p w:rsidR="000D40FC" w:rsidRPr="003E0C42" w:rsidRDefault="000D40FC" w:rsidP="00540464">
      <w:pPr>
        <w:spacing w:line="360" w:lineRule="auto"/>
        <w:jc w:val="both"/>
        <w:rPr>
          <w:b/>
          <w:i/>
          <w:iCs/>
        </w:rPr>
      </w:pPr>
      <w:r w:rsidRPr="003E0C42">
        <w:rPr>
          <w:iCs/>
        </w:rPr>
        <w:t xml:space="preserve">Реализация программы основывается на соблюдении необходимых </w:t>
      </w:r>
      <w:r w:rsidRPr="003E0C42">
        <w:rPr>
          <w:b/>
          <w:i/>
          <w:iCs/>
        </w:rPr>
        <w:t>психолого-педагогических условий:</w:t>
      </w:r>
    </w:p>
    <w:p w:rsidR="000D40FC" w:rsidRPr="003E0C42" w:rsidRDefault="000D40FC" w:rsidP="00540464">
      <w:pPr>
        <w:spacing w:line="360" w:lineRule="auto"/>
        <w:jc w:val="both"/>
        <w:rPr>
          <w:bCs/>
        </w:rPr>
      </w:pPr>
      <w:r w:rsidRPr="003E0C42">
        <w:rPr>
          <w:bCs/>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0D40FC" w:rsidRPr="003E0C42" w:rsidRDefault="000D40FC" w:rsidP="00540464">
      <w:pPr>
        <w:spacing w:line="360" w:lineRule="auto"/>
        <w:jc w:val="both"/>
      </w:pPr>
      <w:r w:rsidRPr="003E0C42">
        <w:rPr>
          <w:b/>
          <w:bCs/>
          <w:i/>
        </w:rPr>
        <w:t>1. Личностно-порождающее взаимодействие взрослых с детьми,</w:t>
      </w:r>
      <w:r w:rsidRPr="003E0C42">
        <w:rPr>
          <w:bCs/>
        </w:rPr>
        <w:t xml:space="preserve"> </w:t>
      </w:r>
      <w:r w:rsidRPr="003E0C42">
        <w:t>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rsidR="000D40FC" w:rsidRPr="003E0C42" w:rsidRDefault="000D40FC" w:rsidP="00540464">
      <w:pPr>
        <w:spacing w:line="360" w:lineRule="auto"/>
        <w:jc w:val="both"/>
      </w:pPr>
      <w:r w:rsidRPr="003E0C42">
        <w:rPr>
          <w:b/>
          <w:bCs/>
          <w:i/>
        </w:rPr>
        <w:t xml:space="preserve">2. Ориентированность педагогической оценки на относительные показатели детской успешности, </w:t>
      </w:r>
      <w:r w:rsidRPr="003E0C42">
        <w:t>то есть сравнение нынешних и предыдущих достижений ребенка, стимулирование самооценки.</w:t>
      </w:r>
    </w:p>
    <w:p w:rsidR="000D40FC" w:rsidRPr="003E0C42" w:rsidRDefault="000D40FC" w:rsidP="00540464">
      <w:pPr>
        <w:spacing w:line="360" w:lineRule="auto"/>
        <w:jc w:val="both"/>
      </w:pPr>
      <w:r w:rsidRPr="003E0C42">
        <w:rPr>
          <w:b/>
          <w:i/>
        </w:rPr>
        <w:t>3. Ф</w:t>
      </w:r>
      <w:r w:rsidRPr="003E0C42">
        <w:rPr>
          <w:b/>
          <w:bCs/>
          <w:i/>
        </w:rPr>
        <w:t xml:space="preserve">ормирование игры </w:t>
      </w:r>
      <w:r w:rsidRPr="003E0C42">
        <w:t>как важнейшего фактора развития ребенка.</w:t>
      </w:r>
    </w:p>
    <w:p w:rsidR="000D40FC" w:rsidRPr="003E0C42" w:rsidRDefault="000D40FC" w:rsidP="00540464">
      <w:pPr>
        <w:spacing w:line="360" w:lineRule="auto"/>
        <w:jc w:val="both"/>
      </w:pPr>
      <w:r w:rsidRPr="003E0C42">
        <w:rPr>
          <w:b/>
          <w:bCs/>
          <w:i/>
        </w:rPr>
        <w:lastRenderedPageBreak/>
        <w:t xml:space="preserve">4. Создание развивающей образовательной среды, </w:t>
      </w:r>
      <w:r w:rsidRPr="003E0C42">
        <w:t>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0D40FC" w:rsidRPr="003E0C42" w:rsidRDefault="000D40FC" w:rsidP="00540464">
      <w:pPr>
        <w:spacing w:line="360" w:lineRule="auto"/>
        <w:jc w:val="both"/>
      </w:pPr>
      <w:r w:rsidRPr="003E0C42">
        <w:rPr>
          <w:b/>
          <w:bCs/>
          <w:i/>
        </w:rPr>
        <w:t>5. Сбалансированность репродуктивной</w:t>
      </w:r>
      <w:r w:rsidRPr="003E0C42">
        <w:rPr>
          <w:bCs/>
        </w:rPr>
        <w:t xml:space="preserve"> </w:t>
      </w:r>
      <w:r w:rsidRPr="003E0C42">
        <w:t xml:space="preserve">(воспроизводящей готовый образец) </w:t>
      </w:r>
      <w:r w:rsidRPr="003E0C42">
        <w:rPr>
          <w:b/>
          <w:bCs/>
          <w:i/>
        </w:rPr>
        <w:t xml:space="preserve">и продуктивной </w:t>
      </w:r>
      <w:r w:rsidRPr="003E0C42">
        <w:t xml:space="preserve">(производящей субъективно новый продукт) </w:t>
      </w:r>
      <w:r w:rsidRPr="003E0C42">
        <w:rPr>
          <w:b/>
          <w:bCs/>
          <w:i/>
        </w:rPr>
        <w:t xml:space="preserve">деятельности, </w:t>
      </w:r>
      <w:r w:rsidRPr="003E0C42">
        <w:t>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0D40FC" w:rsidRPr="003E0C42" w:rsidRDefault="000D40FC" w:rsidP="00540464">
      <w:pPr>
        <w:spacing w:line="360" w:lineRule="auto"/>
        <w:jc w:val="both"/>
      </w:pPr>
      <w:r w:rsidRPr="003E0C42">
        <w:rPr>
          <w:b/>
          <w:bCs/>
          <w:i/>
        </w:rPr>
        <w:t xml:space="preserve">6. Участие семьи </w:t>
      </w:r>
      <w:r w:rsidRPr="003E0C42">
        <w:t>как необходимое условие для полноценного развития ребенка дошкольного возраста.</w:t>
      </w:r>
    </w:p>
    <w:p w:rsidR="000D40FC" w:rsidRPr="003E0C42" w:rsidRDefault="000D40FC" w:rsidP="00540464">
      <w:pPr>
        <w:spacing w:line="360" w:lineRule="auto"/>
        <w:jc w:val="both"/>
        <w:rPr>
          <w:b/>
        </w:rPr>
      </w:pPr>
      <w:r w:rsidRPr="003E0C42">
        <w:rPr>
          <w:b/>
          <w:bCs/>
          <w:i/>
        </w:rPr>
        <w:t xml:space="preserve">7. Профессиональное развитие педагогов, </w:t>
      </w:r>
      <w:r w:rsidRPr="003E0C42">
        <w:t xml:space="preserve">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w:t>
      </w:r>
      <w:r w:rsidRPr="003E0C42">
        <w:rPr>
          <w:bCs/>
        </w:rPr>
        <w:t xml:space="preserve">создание сетевого взаимодействия </w:t>
      </w:r>
      <w:r w:rsidRPr="003E0C42">
        <w:t>педагогов и управленцев, работающих по Программе.</w:t>
      </w:r>
    </w:p>
    <w:p w:rsidR="000D40FC" w:rsidRPr="003E0C42" w:rsidRDefault="000D40FC" w:rsidP="00540464">
      <w:pPr>
        <w:spacing w:line="360" w:lineRule="auto"/>
        <w:jc w:val="both"/>
        <w:rPr>
          <w:iCs/>
        </w:rPr>
      </w:pPr>
    </w:p>
    <w:p w:rsidR="000D40FC" w:rsidRPr="003E0C42" w:rsidRDefault="000D40FC" w:rsidP="00540464">
      <w:pPr>
        <w:spacing w:line="360" w:lineRule="auto"/>
        <w:jc w:val="both"/>
        <w:rPr>
          <w:b/>
          <w:iCs/>
          <w:u w:val="single"/>
        </w:rPr>
      </w:pPr>
    </w:p>
    <w:p w:rsidR="000D40FC" w:rsidRPr="003E0C42" w:rsidRDefault="000D40FC" w:rsidP="00CE627A">
      <w:pPr>
        <w:pStyle w:val="a5"/>
        <w:numPr>
          <w:ilvl w:val="1"/>
          <w:numId w:val="50"/>
        </w:numPr>
        <w:spacing w:line="360" w:lineRule="auto"/>
        <w:ind w:left="0" w:firstLine="0"/>
        <w:jc w:val="both"/>
        <w:rPr>
          <w:b/>
          <w:iCs/>
        </w:rPr>
      </w:pPr>
      <w:bookmarkStart w:id="117" w:name="_Toc420597638"/>
      <w:bookmarkStart w:id="118" w:name="_Toc420598552"/>
      <w:bookmarkStart w:id="119" w:name="_Toc422496194"/>
      <w:r w:rsidRPr="003E0C42">
        <w:rPr>
          <w:b/>
          <w:iCs/>
        </w:rPr>
        <w:t>Организация развивающей предметно-пространственной среды</w:t>
      </w:r>
      <w:bookmarkEnd w:id="117"/>
      <w:bookmarkEnd w:id="118"/>
      <w:bookmarkEnd w:id="119"/>
    </w:p>
    <w:p w:rsidR="000D40FC" w:rsidRPr="003E0C42" w:rsidRDefault="000D40FC" w:rsidP="00540464">
      <w:pPr>
        <w:spacing w:line="360" w:lineRule="auto"/>
        <w:jc w:val="both"/>
        <w:rPr>
          <w:b/>
          <w:iCs/>
        </w:rPr>
      </w:pPr>
    </w:p>
    <w:p w:rsidR="000D40FC" w:rsidRPr="003E0C42" w:rsidRDefault="000D40FC" w:rsidP="00540464">
      <w:pPr>
        <w:spacing w:line="360" w:lineRule="auto"/>
        <w:jc w:val="both"/>
      </w:pPr>
      <w:r w:rsidRPr="003E0C42">
        <w:t>В соответствии со Стандартом предметно-развивающая среда должна обеспечивать и гарантировать:</w:t>
      </w:r>
    </w:p>
    <w:p w:rsidR="000D40FC" w:rsidRPr="003E0C42" w:rsidRDefault="000D40FC" w:rsidP="00540464">
      <w:pPr>
        <w:spacing w:line="360" w:lineRule="auto"/>
        <w:jc w:val="both"/>
      </w:pPr>
      <w:r w:rsidRPr="003E0C42">
        <w:t>– 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0D40FC" w:rsidRPr="003E0C42" w:rsidRDefault="000D40FC" w:rsidP="00540464">
      <w:pPr>
        <w:spacing w:line="360" w:lineRule="auto"/>
        <w:jc w:val="both"/>
      </w:pPr>
      <w:r w:rsidRPr="003E0C42">
        <w:t>– максимальную реализацию образовательного потенциала пространства ДОУ,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0D40FC" w:rsidRPr="003E0C42" w:rsidRDefault="000D40FC" w:rsidP="00540464">
      <w:pPr>
        <w:spacing w:line="360" w:lineRule="auto"/>
        <w:jc w:val="both"/>
      </w:pPr>
      <w:r w:rsidRPr="003E0C42">
        <w:t xml:space="preserve">– построение вариативного развивающего образования, ориентированного на возможность свободного выбора детьми материалов, видов активности, участников </w:t>
      </w:r>
      <w:r w:rsidRPr="003E0C42">
        <w:lastRenderedPageBreak/>
        <w:t>совместной деятельности и общения как с детьми разного возраста, так и со взрослыми, а также свободу в выражении своих чувств и мыслей;</w:t>
      </w:r>
    </w:p>
    <w:p w:rsidR="000D40FC" w:rsidRPr="003E0C42" w:rsidRDefault="000D40FC" w:rsidP="00540464">
      <w:pPr>
        <w:spacing w:line="360" w:lineRule="auto"/>
        <w:jc w:val="both"/>
      </w:pPr>
      <w:r w:rsidRPr="003E0C42">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0D40FC" w:rsidRPr="003E0C42" w:rsidRDefault="000D40FC" w:rsidP="00540464">
      <w:pPr>
        <w:spacing w:line="360" w:lineRule="auto"/>
        <w:jc w:val="both"/>
      </w:pPr>
      <w:r w:rsidRPr="003E0C42">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0D40FC" w:rsidRPr="003E0C42" w:rsidRDefault="000D40FC" w:rsidP="00540464">
      <w:pPr>
        <w:spacing w:line="360" w:lineRule="auto"/>
        <w:jc w:val="both"/>
      </w:pPr>
      <w:r w:rsidRPr="003E0C42">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rsidR="000D40FC" w:rsidRPr="003E0C42" w:rsidRDefault="000D40FC" w:rsidP="00540464">
      <w:pPr>
        <w:spacing w:line="360" w:lineRule="auto"/>
        <w:jc w:val="both"/>
      </w:pPr>
      <w:r w:rsidRPr="003E0C42">
        <w:t>– создание равных условий, максимально способствующих реализации различных образовательных программ в ДОУ,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w:t>
      </w:r>
    </w:p>
    <w:p w:rsidR="000D40FC" w:rsidRPr="003E0C42" w:rsidRDefault="000D40FC" w:rsidP="00540464">
      <w:pPr>
        <w:spacing w:line="360" w:lineRule="auto"/>
        <w:jc w:val="both"/>
        <w:rPr>
          <w:b/>
          <w:iCs/>
          <w:u w:val="single"/>
        </w:rPr>
      </w:pPr>
    </w:p>
    <w:tbl>
      <w:tblPr>
        <w:tblW w:w="5001" w:type="pct"/>
        <w:tblLayout w:type="fixed"/>
        <w:tblCellMar>
          <w:top w:w="60" w:type="dxa"/>
          <w:left w:w="60" w:type="dxa"/>
          <w:bottom w:w="60" w:type="dxa"/>
          <w:right w:w="60" w:type="dxa"/>
        </w:tblCellMar>
        <w:tblLook w:val="0000" w:firstRow="0" w:lastRow="0" w:firstColumn="0" w:lastColumn="0" w:noHBand="0" w:noVBand="0"/>
      </w:tblPr>
      <w:tblGrid>
        <w:gridCol w:w="9073"/>
      </w:tblGrid>
      <w:tr w:rsidR="006F52C5" w:rsidRPr="003E0C42" w:rsidTr="006F52C5">
        <w:tc>
          <w:tcPr>
            <w:tcW w:w="9357" w:type="dxa"/>
          </w:tcPr>
          <w:p w:rsidR="006F52C5" w:rsidRPr="003E0C42" w:rsidRDefault="006F52C5" w:rsidP="00540464">
            <w:pPr>
              <w:spacing w:line="360" w:lineRule="auto"/>
              <w:jc w:val="both"/>
              <w:rPr>
                <w:b/>
                <w:i/>
                <w:iCs/>
              </w:rPr>
            </w:pPr>
            <w:r w:rsidRPr="003E0C42">
              <w:rPr>
                <w:b/>
                <w:i/>
                <w:iCs/>
              </w:rPr>
              <w:t>Описание условий, созданных в дошкольной организации по социальному заказу родителей, предусматривающих личностно ориентированные подходы к организации всех видов детской деятельности и сохранения и укрепления психического и физического здоровья дошкольника</w:t>
            </w:r>
          </w:p>
          <w:p w:rsidR="006F52C5" w:rsidRPr="003E0C42" w:rsidRDefault="006F52C5" w:rsidP="00540464">
            <w:pPr>
              <w:spacing w:line="360" w:lineRule="auto"/>
              <w:jc w:val="both"/>
              <w:rPr>
                <w:i/>
                <w:iCs/>
              </w:rPr>
            </w:pPr>
          </w:p>
          <w:p w:rsidR="006F52C5" w:rsidRPr="003E0C42" w:rsidRDefault="006F52C5" w:rsidP="00540464">
            <w:pPr>
              <w:spacing w:line="360" w:lineRule="auto"/>
              <w:jc w:val="both"/>
              <w:rPr>
                <w:iCs/>
              </w:rPr>
            </w:pPr>
            <w:r w:rsidRPr="003E0C42">
              <w:rPr>
                <w:iCs/>
              </w:rPr>
              <w:t>Для реализации образовательных областей созданы условия:</w:t>
            </w:r>
          </w:p>
          <w:p w:rsidR="006F52C5" w:rsidRPr="003E0C42" w:rsidRDefault="006F52C5" w:rsidP="00540464">
            <w:pPr>
              <w:spacing w:line="360" w:lineRule="auto"/>
              <w:jc w:val="both"/>
              <w:rPr>
                <w:i/>
                <w:iCs/>
              </w:rPr>
            </w:pPr>
          </w:p>
          <w:p w:rsidR="006F52C5" w:rsidRPr="003E0C42" w:rsidRDefault="006F52C5" w:rsidP="00540464">
            <w:pPr>
              <w:spacing w:line="360" w:lineRule="auto"/>
              <w:jc w:val="both"/>
              <w:rPr>
                <w:iCs/>
              </w:rPr>
            </w:pPr>
            <w:r w:rsidRPr="003E0C42">
              <w:rPr>
                <w:b/>
                <w:iCs/>
              </w:rPr>
              <w:t>Методический кабинет</w:t>
            </w:r>
            <w:r w:rsidRPr="003E0C42">
              <w:rPr>
                <w:iCs/>
              </w:rPr>
              <w:t xml:space="preserve"> осуществляет научно-методическое сопровождение педагогов и родителей детского сада. Методический материал (комплекс методических, наглядных и технических средств обучения в детском саду) в методическом кабинете подобран и систематизирован по разделам программы в соответствии с возрастными особенностями детей. Кабинет представляет собой педагогическую творческую мастерскую, побуждает к совершенствованию профессионального мастерства </w:t>
            </w:r>
            <w:r w:rsidRPr="003E0C42">
              <w:rPr>
                <w:iCs/>
              </w:rPr>
              <w:lastRenderedPageBreak/>
              <w:t>педагогов. Методический кабинет доступен для всех педагогов, имеет удобный график, гибкий график работы.</w:t>
            </w:r>
          </w:p>
          <w:p w:rsidR="006F52C5" w:rsidRPr="003E0C42" w:rsidRDefault="006F52C5" w:rsidP="00540464">
            <w:pPr>
              <w:spacing w:line="360" w:lineRule="auto"/>
              <w:jc w:val="both"/>
              <w:rPr>
                <w:iCs/>
              </w:rPr>
            </w:pPr>
            <w:r w:rsidRPr="003E0C42">
              <w:rPr>
                <w:b/>
                <w:iCs/>
              </w:rPr>
              <w:t>Спортивный зал</w:t>
            </w:r>
            <w:r w:rsidRPr="003E0C42">
              <w:rPr>
                <w:iCs/>
              </w:rPr>
              <w:t xml:space="preserve"> осуществляет обеспечение развития и оздоровления детей. Гармоничность сочетания разнообразных форм, цветовой гаммы разных пособий и спортивного оборудования в оформлении физкультурно-игровой среды вызывает у дошкольников положительные эмоции. Рациональная двигательная активность детей в многообразии условий предметной среды формирует у них привычку к регулярным занятиям физической культурой.</w:t>
            </w:r>
          </w:p>
          <w:p w:rsidR="006F52C5" w:rsidRPr="003E0C42" w:rsidRDefault="006F52C5" w:rsidP="00540464">
            <w:pPr>
              <w:spacing w:line="360" w:lineRule="auto"/>
              <w:jc w:val="both"/>
              <w:rPr>
                <w:iCs/>
              </w:rPr>
            </w:pPr>
            <w:r w:rsidRPr="003E0C42">
              <w:rPr>
                <w:b/>
                <w:iCs/>
              </w:rPr>
              <w:t>Спортивная площадка</w:t>
            </w:r>
            <w:r w:rsidRPr="003E0C42">
              <w:rPr>
                <w:iCs/>
              </w:rPr>
              <w:t xml:space="preserve"> с мягким покрытием и трибунами предназначена для проведения интересных занятий физкультурой и спортом на свежем воздухе.</w:t>
            </w:r>
          </w:p>
          <w:p w:rsidR="006F52C5" w:rsidRPr="003E0C42" w:rsidRDefault="006F52C5" w:rsidP="00540464">
            <w:pPr>
              <w:spacing w:line="360" w:lineRule="auto"/>
              <w:jc w:val="both"/>
              <w:rPr>
                <w:iCs/>
              </w:rPr>
            </w:pPr>
            <w:r w:rsidRPr="003E0C42">
              <w:rPr>
                <w:b/>
                <w:iCs/>
              </w:rPr>
              <w:t xml:space="preserve">Бассейн </w:t>
            </w:r>
            <w:r w:rsidRPr="003E0C42">
              <w:rPr>
                <w:iCs/>
              </w:rPr>
              <w:t>оснащен необходимым современным оборудованием для проведения занятий по обучению плаванию и закаливания. Имеется и нестандартное оборудование ( нудлы, аква-гантели, аква-перчатки) для обучения детей среднего и старшего дошкольного возраста плаванию.</w:t>
            </w:r>
          </w:p>
          <w:p w:rsidR="006F52C5" w:rsidRPr="003E0C42" w:rsidRDefault="006F52C5" w:rsidP="00540464">
            <w:pPr>
              <w:spacing w:line="360" w:lineRule="auto"/>
              <w:jc w:val="both"/>
              <w:rPr>
                <w:iCs/>
              </w:rPr>
            </w:pPr>
            <w:r w:rsidRPr="003E0C42">
              <w:rPr>
                <w:b/>
                <w:iCs/>
              </w:rPr>
              <w:t>Малый тренажерный</w:t>
            </w:r>
            <w:r w:rsidRPr="003E0C42">
              <w:rPr>
                <w:iCs/>
              </w:rPr>
              <w:t xml:space="preserve"> зал оснащен тренажерами для развития физических качеств детей.</w:t>
            </w:r>
          </w:p>
          <w:p w:rsidR="006F52C5" w:rsidRPr="003E0C42" w:rsidRDefault="006F52C5" w:rsidP="00540464">
            <w:pPr>
              <w:spacing w:line="360" w:lineRule="auto"/>
              <w:jc w:val="both"/>
              <w:rPr>
                <w:iCs/>
              </w:rPr>
            </w:pPr>
            <w:r w:rsidRPr="003E0C42">
              <w:rPr>
                <w:b/>
                <w:iCs/>
              </w:rPr>
              <w:t>Музыкальный зал</w:t>
            </w:r>
            <w:r w:rsidRPr="003E0C42">
              <w:rPr>
                <w:iCs/>
              </w:rPr>
              <w:t xml:space="preserve"> обеспечивает эстетическое развитие детей и способствует формированию музыкальных способностей. В музыкальном зале расположено фортепьяно, музыкальный центр, электропианино, мультимедийный экран,  а также полный набор атрибутов для детей, которые используются в танцах, упражнениях, играх (султанчики, ленты, платки, куклы, цветы и др).</w:t>
            </w:r>
          </w:p>
          <w:p w:rsidR="006F52C5" w:rsidRPr="003E0C42" w:rsidRDefault="006F52C5" w:rsidP="00540464">
            <w:pPr>
              <w:spacing w:line="360" w:lineRule="auto"/>
              <w:jc w:val="both"/>
              <w:rPr>
                <w:iCs/>
              </w:rPr>
            </w:pPr>
            <w:r w:rsidRPr="003E0C42">
              <w:rPr>
                <w:iCs/>
              </w:rPr>
              <w:t>Активно используются музыкальные инструменты (металлофоны, ксилофон, погремушки, бубны, колокольчики и др.). Обширная фонотека позволяет разнообразить занятия, расширяет музыкальный кругозор дошкольников. Общая эстетика зала, наличие ярких и интересных атрибутов и игрушек создают благоприятную атмосферу и радостный настрой у детей, помогают привить чувство прекрасного и любви к музыке.</w:t>
            </w:r>
          </w:p>
          <w:p w:rsidR="006F52C5" w:rsidRPr="003E0C42" w:rsidRDefault="006F52C5" w:rsidP="00540464">
            <w:pPr>
              <w:spacing w:line="360" w:lineRule="auto"/>
              <w:jc w:val="both"/>
              <w:rPr>
                <w:iCs/>
              </w:rPr>
            </w:pPr>
            <w:r w:rsidRPr="003E0C42">
              <w:rPr>
                <w:b/>
                <w:iCs/>
              </w:rPr>
              <w:t>Комната русского быта, гостиная по поликультурному воспитанию</w:t>
            </w:r>
            <w:r w:rsidRPr="003E0C42">
              <w:rPr>
                <w:iCs/>
              </w:rPr>
              <w:t xml:space="preserve"> с макетами поселений этнических групп предназначена для ознакомления детей с народным фольклором, способствует расширению у детей и взрослых кругозора об истоках русской народной культуры, культуры народов, населяющих Россию. В детском саду разработано перспективное планирование по поликультурному воспитанию детей.</w:t>
            </w:r>
          </w:p>
          <w:p w:rsidR="006F52C5" w:rsidRPr="003E0C42" w:rsidRDefault="006F52C5" w:rsidP="00540464">
            <w:pPr>
              <w:spacing w:line="360" w:lineRule="auto"/>
              <w:jc w:val="both"/>
              <w:rPr>
                <w:iCs/>
              </w:rPr>
            </w:pPr>
            <w:r w:rsidRPr="003E0C42">
              <w:rPr>
                <w:b/>
                <w:iCs/>
              </w:rPr>
              <w:lastRenderedPageBreak/>
              <w:t>Экологический кабинет</w:t>
            </w:r>
            <w:r w:rsidRPr="003E0C42">
              <w:rPr>
                <w:iCs/>
              </w:rPr>
              <w:t xml:space="preserve"> предназначен для приобщения детей к миру природы,  обучения заботе и охране братьев наших меньших, обогащения познаний детей об окружающем мире.</w:t>
            </w:r>
          </w:p>
          <w:p w:rsidR="006F52C5" w:rsidRPr="003E0C42" w:rsidRDefault="006F52C5" w:rsidP="00540464">
            <w:pPr>
              <w:spacing w:line="360" w:lineRule="auto"/>
              <w:jc w:val="both"/>
              <w:rPr>
                <w:iCs/>
              </w:rPr>
            </w:pPr>
            <w:r w:rsidRPr="003E0C42">
              <w:rPr>
                <w:b/>
                <w:iCs/>
              </w:rPr>
              <w:t>Мини-музей «Юный железнодорожник»</w:t>
            </w:r>
            <w:r w:rsidRPr="003E0C42">
              <w:rPr>
                <w:iCs/>
              </w:rPr>
              <w:t xml:space="preserve"> предназначен для ранней профессиональной ориентации дошкольников на профессии железнодорожного транспорта, в котором собраны предметы, книги, по железнодорожной тематике, макеты железнодорожных вокзалов.</w:t>
            </w:r>
          </w:p>
          <w:p w:rsidR="006F52C5" w:rsidRPr="003E0C42" w:rsidRDefault="006F52C5" w:rsidP="00540464">
            <w:pPr>
              <w:spacing w:line="360" w:lineRule="auto"/>
              <w:jc w:val="both"/>
              <w:rPr>
                <w:iCs/>
              </w:rPr>
            </w:pPr>
            <w:r w:rsidRPr="003E0C42">
              <w:rPr>
                <w:b/>
                <w:iCs/>
              </w:rPr>
              <w:t>Кабинет конструирования</w:t>
            </w:r>
            <w:r w:rsidRPr="003E0C42">
              <w:rPr>
                <w:iCs/>
              </w:rPr>
              <w:t xml:space="preserve"> предназначен для занятий строительством из разнообразных материалов. Имеются пособия и методические рекомендации по созданию построек на железнодорожную тематику.</w:t>
            </w:r>
          </w:p>
          <w:p w:rsidR="006F52C5" w:rsidRPr="003E0C42" w:rsidRDefault="006F52C5" w:rsidP="00540464">
            <w:pPr>
              <w:spacing w:line="360" w:lineRule="auto"/>
              <w:jc w:val="both"/>
              <w:rPr>
                <w:iCs/>
              </w:rPr>
            </w:pPr>
            <w:r w:rsidRPr="003E0C42">
              <w:rPr>
                <w:b/>
                <w:iCs/>
              </w:rPr>
              <w:t>Медицинский блок</w:t>
            </w:r>
            <w:r w:rsidRPr="003E0C42">
              <w:rPr>
                <w:iCs/>
              </w:rPr>
              <w:t xml:space="preserve"> состоит из медицинского кабинета, изолятора, процедурного кабинета, в котором осуществляются лечебно-профилактические и оздоровительные  мероприятия. Медицинский блок оснащен всем необходимым оборудованием, которое соответствует санитарно-гигиеническим требованиям; имеется достаточное количество медикаментов для оказания первой неотложной помощи, здесь же происходит осмотр детей.</w:t>
            </w:r>
          </w:p>
          <w:p w:rsidR="006F52C5" w:rsidRPr="003E0C42" w:rsidRDefault="006F52C5" w:rsidP="00540464">
            <w:pPr>
              <w:spacing w:line="360" w:lineRule="auto"/>
              <w:jc w:val="both"/>
              <w:rPr>
                <w:iCs/>
              </w:rPr>
            </w:pPr>
            <w:r w:rsidRPr="003E0C42">
              <w:rPr>
                <w:b/>
                <w:iCs/>
              </w:rPr>
              <w:t>Кабинет педагога-психолога</w:t>
            </w:r>
            <w:r w:rsidRPr="003E0C42">
              <w:rPr>
                <w:iCs/>
              </w:rPr>
              <w:t>. Кабинет оснащен материалами для развития внимания, памяти и логического мышления, дидактическими пособиями, играми, которые используются на занятиях педагога-психолога во всех возрастных группах. Для дошкольников в кабинете имеется центр песка и воды; также есть CD-проигрыватель для проведения релаксационных упражнений.</w:t>
            </w:r>
          </w:p>
          <w:p w:rsidR="006F52C5" w:rsidRPr="003E0C42" w:rsidRDefault="006F52C5" w:rsidP="00540464">
            <w:pPr>
              <w:spacing w:line="360" w:lineRule="auto"/>
              <w:jc w:val="both"/>
              <w:rPr>
                <w:iCs/>
              </w:rPr>
            </w:pPr>
            <w:r w:rsidRPr="003E0C42">
              <w:rPr>
                <w:b/>
                <w:iCs/>
              </w:rPr>
              <w:t>Кабинет учителя-логопеда</w:t>
            </w:r>
            <w:r w:rsidRPr="003E0C42">
              <w:rPr>
                <w:iCs/>
              </w:rPr>
              <w:t>. Для дошкольников, имеющих нарушения речи, посещающих детский сад, имеются два кабинета логопедов, в которых имеются пособия по обследованию речевого развития детей, дидактические игры и материалы для формирования звукопроизношения, фонетического восприятия и звукового анализа и синтеза.</w:t>
            </w:r>
          </w:p>
          <w:p w:rsidR="006F52C5" w:rsidRPr="003E0C42" w:rsidRDefault="006F52C5" w:rsidP="00540464">
            <w:pPr>
              <w:spacing w:line="360" w:lineRule="auto"/>
              <w:jc w:val="both"/>
              <w:rPr>
                <w:iCs/>
              </w:rPr>
            </w:pPr>
            <w:r w:rsidRPr="003E0C42">
              <w:rPr>
                <w:b/>
                <w:iCs/>
              </w:rPr>
              <w:t>Кабинет предшкольной подготовки</w:t>
            </w:r>
            <w:r w:rsidRPr="003E0C42">
              <w:rPr>
                <w:iCs/>
              </w:rPr>
              <w:t xml:space="preserve"> оборудован интерактивной доской и предназначен для занятий с детьми старшего дошкольного возраста по подготовке к обучению в школе.</w:t>
            </w:r>
          </w:p>
        </w:tc>
      </w:tr>
    </w:tbl>
    <w:p w:rsidR="000D40FC" w:rsidRDefault="00E2221C" w:rsidP="00540464">
      <w:pPr>
        <w:spacing w:line="360" w:lineRule="auto"/>
        <w:jc w:val="both"/>
        <w:rPr>
          <w:iCs/>
        </w:rPr>
      </w:pPr>
      <w:r w:rsidRPr="003E0C42">
        <w:rPr>
          <w:iCs/>
        </w:rPr>
        <w:lastRenderedPageBreak/>
        <w:t>На территории ДОУ имеется 11 прогулочных участков с малыми игровыми комплексами для двигательной деятельности детей.</w:t>
      </w:r>
    </w:p>
    <w:p w:rsidR="00B91140" w:rsidRPr="003E0C42" w:rsidRDefault="00B91140" w:rsidP="003E0C42">
      <w:pPr>
        <w:spacing w:line="360" w:lineRule="auto"/>
        <w:rPr>
          <w:iCs/>
        </w:rPr>
      </w:pPr>
    </w:p>
    <w:tbl>
      <w:tblPr>
        <w:tblStyle w:val="1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3194"/>
        <w:gridCol w:w="4323"/>
      </w:tblGrid>
      <w:tr w:rsidR="00086B3B" w:rsidRPr="003E0C42" w:rsidTr="00F248E4">
        <w:trPr>
          <w:cnfStyle w:val="100000000000" w:firstRow="1" w:lastRow="0" w:firstColumn="0" w:lastColumn="0" w:oddVBand="0" w:evenVBand="0" w:oddHBand="0"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122" w:type="dxa"/>
          </w:tcPr>
          <w:p w:rsidR="00086B3B" w:rsidRPr="003E0C42" w:rsidRDefault="00086B3B" w:rsidP="003E0C42">
            <w:pPr>
              <w:spacing w:line="360" w:lineRule="auto"/>
              <w:rPr>
                <w:iCs/>
              </w:rPr>
            </w:pPr>
            <w:r w:rsidRPr="003E0C42">
              <w:rPr>
                <w:iCs/>
              </w:rPr>
              <w:t>Вид  помещения</w:t>
            </w:r>
          </w:p>
        </w:tc>
        <w:tc>
          <w:tcPr>
            <w:cnfStyle w:val="000010000000" w:firstRow="0" w:lastRow="0" w:firstColumn="0" w:lastColumn="0" w:oddVBand="1" w:evenVBand="0" w:oddHBand="0" w:evenHBand="0" w:firstRowFirstColumn="0" w:firstRowLastColumn="0" w:lastRowFirstColumn="0" w:lastRowLastColumn="0"/>
            <w:tcW w:w="3194" w:type="dxa"/>
          </w:tcPr>
          <w:p w:rsidR="00086B3B" w:rsidRPr="003E0C42" w:rsidRDefault="00086B3B" w:rsidP="003E0C42">
            <w:pPr>
              <w:spacing w:line="360" w:lineRule="auto"/>
              <w:rPr>
                <w:iCs/>
              </w:rPr>
            </w:pPr>
            <w:r w:rsidRPr="003E0C42">
              <w:rPr>
                <w:iCs/>
              </w:rPr>
              <w:t>Основное  предназначение</w:t>
            </w:r>
          </w:p>
        </w:tc>
        <w:tc>
          <w:tcPr>
            <w:cnfStyle w:val="000100000000" w:firstRow="0" w:lastRow="0" w:firstColumn="0" w:lastColumn="1" w:oddVBand="0" w:evenVBand="0" w:oddHBand="0" w:evenHBand="0" w:firstRowFirstColumn="0" w:firstRowLastColumn="0" w:lastRowFirstColumn="0" w:lastRowLastColumn="0"/>
            <w:tcW w:w="4323" w:type="dxa"/>
          </w:tcPr>
          <w:p w:rsidR="00086B3B" w:rsidRPr="003E0C42" w:rsidRDefault="00086B3B" w:rsidP="003E0C42">
            <w:pPr>
              <w:spacing w:line="360" w:lineRule="auto"/>
              <w:rPr>
                <w:iCs/>
              </w:rPr>
            </w:pPr>
            <w:r w:rsidRPr="003E0C42">
              <w:rPr>
                <w:iCs/>
              </w:rPr>
              <w:t>Оснащение</w:t>
            </w:r>
          </w:p>
        </w:tc>
      </w:tr>
      <w:tr w:rsidR="00086B3B" w:rsidRPr="003E0C42" w:rsidTr="00F248E4">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9639" w:type="dxa"/>
            <w:gridSpan w:val="3"/>
          </w:tcPr>
          <w:p w:rsidR="00086B3B" w:rsidRPr="003E0C42" w:rsidRDefault="00086B3B" w:rsidP="003E0C42">
            <w:pPr>
              <w:spacing w:line="360" w:lineRule="auto"/>
              <w:rPr>
                <w:iCs/>
              </w:rPr>
            </w:pPr>
            <w:r w:rsidRPr="003E0C42">
              <w:rPr>
                <w:iCs/>
              </w:rPr>
              <w:t>Предметно-развивающая среда в ДОУ</w:t>
            </w:r>
          </w:p>
        </w:tc>
      </w:tr>
      <w:tr w:rsidR="00086B3B" w:rsidRPr="003E0C42" w:rsidTr="00F248E4">
        <w:trPr>
          <w:trHeight w:val="3603"/>
        </w:trPr>
        <w:tc>
          <w:tcPr>
            <w:cnfStyle w:val="001000000000" w:firstRow="0" w:lastRow="0" w:firstColumn="1" w:lastColumn="0" w:oddVBand="0" w:evenVBand="0" w:oddHBand="0" w:evenHBand="0" w:firstRowFirstColumn="0" w:firstRowLastColumn="0" w:lastRowFirstColumn="0" w:lastRowLastColumn="0"/>
            <w:tcW w:w="2122" w:type="dxa"/>
          </w:tcPr>
          <w:p w:rsidR="00086B3B" w:rsidRPr="003E0C42" w:rsidRDefault="00086B3B" w:rsidP="003E0C42">
            <w:pPr>
              <w:spacing w:line="360" w:lineRule="auto"/>
              <w:rPr>
                <w:iCs/>
              </w:rPr>
            </w:pPr>
            <w:r w:rsidRPr="003E0C42">
              <w:rPr>
                <w:iCs/>
              </w:rPr>
              <w:lastRenderedPageBreak/>
              <w:t>Музыкальный зал</w:t>
            </w:r>
          </w:p>
        </w:tc>
        <w:tc>
          <w:tcPr>
            <w:cnfStyle w:val="000010000000" w:firstRow="0" w:lastRow="0" w:firstColumn="0" w:lastColumn="0" w:oddVBand="1" w:evenVBand="0" w:oddHBand="0" w:evenHBand="0" w:firstRowFirstColumn="0" w:firstRowLastColumn="0" w:lastRowFirstColumn="0" w:lastRowLastColumn="0"/>
            <w:tcW w:w="3194" w:type="dxa"/>
          </w:tcPr>
          <w:p w:rsidR="00086B3B" w:rsidRPr="003E0C42" w:rsidRDefault="00086B3B" w:rsidP="00CE627A">
            <w:pPr>
              <w:numPr>
                <w:ilvl w:val="0"/>
                <w:numId w:val="52"/>
              </w:numPr>
              <w:spacing w:line="360" w:lineRule="auto"/>
              <w:ind w:left="0" w:firstLine="0"/>
              <w:rPr>
                <w:iCs/>
              </w:rPr>
            </w:pPr>
            <w:r w:rsidRPr="003E0C42">
              <w:rPr>
                <w:iCs/>
              </w:rPr>
              <w:t>Непосредственно образовательная деятельность</w:t>
            </w:r>
          </w:p>
          <w:p w:rsidR="00086B3B" w:rsidRPr="003E0C42" w:rsidRDefault="00086B3B" w:rsidP="00CE627A">
            <w:pPr>
              <w:numPr>
                <w:ilvl w:val="0"/>
                <w:numId w:val="52"/>
              </w:numPr>
              <w:spacing w:line="360" w:lineRule="auto"/>
              <w:ind w:left="0" w:firstLine="0"/>
              <w:rPr>
                <w:iCs/>
              </w:rPr>
            </w:pPr>
            <w:r w:rsidRPr="003E0C42">
              <w:rPr>
                <w:iCs/>
              </w:rPr>
              <w:t>Утренняя  гимнастика</w:t>
            </w:r>
          </w:p>
          <w:p w:rsidR="00086B3B" w:rsidRPr="003E0C42" w:rsidRDefault="00086B3B" w:rsidP="00CE627A">
            <w:pPr>
              <w:numPr>
                <w:ilvl w:val="0"/>
                <w:numId w:val="52"/>
              </w:numPr>
              <w:spacing w:line="360" w:lineRule="auto"/>
              <w:ind w:left="0" w:firstLine="0"/>
              <w:rPr>
                <w:iCs/>
              </w:rPr>
            </w:pPr>
            <w:r w:rsidRPr="003E0C42">
              <w:rPr>
                <w:iCs/>
              </w:rPr>
              <w:t>Досуговые мероприятия,</w:t>
            </w:r>
          </w:p>
          <w:p w:rsidR="00086B3B" w:rsidRPr="003E0C42" w:rsidRDefault="00086B3B" w:rsidP="00CE627A">
            <w:pPr>
              <w:numPr>
                <w:ilvl w:val="0"/>
                <w:numId w:val="52"/>
              </w:numPr>
              <w:spacing w:line="360" w:lineRule="auto"/>
              <w:ind w:left="0" w:firstLine="0"/>
              <w:rPr>
                <w:iCs/>
              </w:rPr>
            </w:pPr>
            <w:r w:rsidRPr="003E0C42">
              <w:rPr>
                <w:iCs/>
              </w:rPr>
              <w:t>Праздники</w:t>
            </w:r>
          </w:p>
          <w:p w:rsidR="00086B3B" w:rsidRPr="003E0C42" w:rsidRDefault="00086B3B" w:rsidP="00CE627A">
            <w:pPr>
              <w:numPr>
                <w:ilvl w:val="0"/>
                <w:numId w:val="52"/>
              </w:numPr>
              <w:spacing w:line="360" w:lineRule="auto"/>
              <w:ind w:left="0" w:firstLine="0"/>
              <w:rPr>
                <w:iCs/>
              </w:rPr>
            </w:pPr>
            <w:r w:rsidRPr="003E0C42">
              <w:rPr>
                <w:iCs/>
              </w:rPr>
              <w:t>Театрализованные представления</w:t>
            </w:r>
          </w:p>
          <w:p w:rsidR="00086B3B" w:rsidRPr="003E0C42" w:rsidRDefault="00086B3B" w:rsidP="00CE627A">
            <w:pPr>
              <w:numPr>
                <w:ilvl w:val="0"/>
                <w:numId w:val="52"/>
              </w:numPr>
              <w:spacing w:line="360" w:lineRule="auto"/>
              <w:ind w:left="0" w:firstLine="0"/>
              <w:rPr>
                <w:iCs/>
              </w:rPr>
            </w:pPr>
            <w:r w:rsidRPr="003E0C42">
              <w:rPr>
                <w:iCs/>
              </w:rPr>
              <w:t>Родительские собрания и прочие мероприятия для родителей</w:t>
            </w:r>
          </w:p>
        </w:tc>
        <w:tc>
          <w:tcPr>
            <w:cnfStyle w:val="000100000000" w:firstRow="0" w:lastRow="0" w:firstColumn="0" w:lastColumn="1" w:oddVBand="0" w:evenVBand="0" w:oddHBand="0" w:evenHBand="0" w:firstRowFirstColumn="0" w:firstRowLastColumn="0" w:lastRowFirstColumn="0" w:lastRowLastColumn="0"/>
            <w:tcW w:w="4323" w:type="dxa"/>
          </w:tcPr>
          <w:p w:rsidR="00086B3B" w:rsidRPr="003E0C42" w:rsidRDefault="00086B3B" w:rsidP="00CE627A">
            <w:pPr>
              <w:numPr>
                <w:ilvl w:val="0"/>
                <w:numId w:val="53"/>
              </w:numPr>
              <w:spacing w:line="360" w:lineRule="auto"/>
              <w:ind w:left="0" w:firstLine="0"/>
              <w:rPr>
                <w:b w:val="0"/>
                <w:iCs/>
              </w:rPr>
            </w:pPr>
            <w:r w:rsidRPr="003E0C42">
              <w:rPr>
                <w:b w:val="0"/>
                <w:iCs/>
              </w:rPr>
              <w:t>Экран с проектором, музыкальный центр, приставка DVD</w:t>
            </w:r>
          </w:p>
          <w:p w:rsidR="00086B3B" w:rsidRPr="003E0C42" w:rsidRDefault="00086B3B" w:rsidP="00CE627A">
            <w:pPr>
              <w:numPr>
                <w:ilvl w:val="0"/>
                <w:numId w:val="53"/>
              </w:numPr>
              <w:spacing w:line="360" w:lineRule="auto"/>
              <w:ind w:left="0" w:firstLine="0"/>
              <w:rPr>
                <w:b w:val="0"/>
                <w:iCs/>
              </w:rPr>
            </w:pPr>
            <w:r w:rsidRPr="003E0C42">
              <w:rPr>
                <w:b w:val="0"/>
                <w:iCs/>
              </w:rPr>
              <w:t>Пианино, элетропианино, аккордеон</w:t>
            </w:r>
          </w:p>
          <w:p w:rsidR="00086B3B" w:rsidRPr="003E0C42" w:rsidRDefault="00086B3B" w:rsidP="00CE627A">
            <w:pPr>
              <w:numPr>
                <w:ilvl w:val="0"/>
                <w:numId w:val="53"/>
              </w:numPr>
              <w:spacing w:line="360" w:lineRule="auto"/>
              <w:ind w:left="0" w:firstLine="0"/>
              <w:rPr>
                <w:b w:val="0"/>
                <w:iCs/>
              </w:rPr>
            </w:pPr>
            <w:r w:rsidRPr="003E0C42">
              <w:rPr>
                <w:b w:val="0"/>
                <w:iCs/>
              </w:rPr>
              <w:t>Детские музыкальные инструменты</w:t>
            </w:r>
          </w:p>
          <w:p w:rsidR="00086B3B" w:rsidRPr="003E0C42" w:rsidRDefault="00086B3B" w:rsidP="00CE627A">
            <w:pPr>
              <w:numPr>
                <w:ilvl w:val="0"/>
                <w:numId w:val="53"/>
              </w:numPr>
              <w:spacing w:line="360" w:lineRule="auto"/>
              <w:ind w:left="0" w:firstLine="0"/>
              <w:rPr>
                <w:b w:val="0"/>
                <w:iCs/>
              </w:rPr>
            </w:pPr>
            <w:r w:rsidRPr="003E0C42">
              <w:rPr>
                <w:b w:val="0"/>
                <w:iCs/>
              </w:rPr>
              <w:t>Различные виды театра,  ширмы</w:t>
            </w:r>
          </w:p>
          <w:p w:rsidR="00086B3B" w:rsidRPr="003E0C42" w:rsidRDefault="00086B3B" w:rsidP="00CE627A">
            <w:pPr>
              <w:numPr>
                <w:ilvl w:val="0"/>
                <w:numId w:val="53"/>
              </w:numPr>
              <w:spacing w:line="360" w:lineRule="auto"/>
              <w:ind w:left="0" w:firstLine="0"/>
              <w:rPr>
                <w:b w:val="0"/>
                <w:iCs/>
              </w:rPr>
            </w:pPr>
            <w:r w:rsidRPr="003E0C42">
              <w:rPr>
                <w:b w:val="0"/>
                <w:iCs/>
              </w:rPr>
              <w:t>Шкаф  для используемых  муз. руководителем  пособий, игрушек, атрибутов</w:t>
            </w:r>
          </w:p>
        </w:tc>
      </w:tr>
      <w:tr w:rsidR="00086B3B" w:rsidRPr="003E0C42" w:rsidTr="00F248E4">
        <w:trPr>
          <w:cnfStyle w:val="000000100000" w:firstRow="0" w:lastRow="0" w:firstColumn="0" w:lastColumn="0" w:oddVBand="0" w:evenVBand="0" w:oddHBand="1" w:evenHBand="0" w:firstRowFirstColumn="0" w:firstRowLastColumn="0" w:lastRowFirstColumn="0" w:lastRowLastColumn="0"/>
          <w:trHeight w:val="3603"/>
        </w:trPr>
        <w:tc>
          <w:tcPr>
            <w:cnfStyle w:val="001000000000" w:firstRow="0" w:lastRow="0" w:firstColumn="1" w:lastColumn="0" w:oddVBand="0" w:evenVBand="0" w:oddHBand="0" w:evenHBand="0" w:firstRowFirstColumn="0" w:firstRowLastColumn="0" w:lastRowFirstColumn="0" w:lastRowLastColumn="0"/>
            <w:tcW w:w="2122" w:type="dxa"/>
          </w:tcPr>
          <w:p w:rsidR="00086B3B" w:rsidRPr="003E0C42" w:rsidRDefault="00086B3B" w:rsidP="003E0C42">
            <w:pPr>
              <w:spacing w:line="360" w:lineRule="auto"/>
              <w:rPr>
                <w:iCs/>
              </w:rPr>
            </w:pPr>
            <w:r w:rsidRPr="003E0C42">
              <w:rPr>
                <w:iCs/>
              </w:rPr>
              <w:t>Спортивный зал</w:t>
            </w:r>
          </w:p>
        </w:tc>
        <w:tc>
          <w:tcPr>
            <w:cnfStyle w:val="000010000000" w:firstRow="0" w:lastRow="0" w:firstColumn="0" w:lastColumn="0" w:oddVBand="1" w:evenVBand="0" w:oddHBand="0" w:evenHBand="0" w:firstRowFirstColumn="0" w:firstRowLastColumn="0" w:lastRowFirstColumn="0" w:lastRowLastColumn="0"/>
            <w:tcW w:w="3194" w:type="dxa"/>
          </w:tcPr>
          <w:p w:rsidR="00086B3B" w:rsidRPr="003E0C42" w:rsidRDefault="00086B3B" w:rsidP="00CE627A">
            <w:pPr>
              <w:numPr>
                <w:ilvl w:val="0"/>
                <w:numId w:val="52"/>
              </w:numPr>
              <w:spacing w:line="360" w:lineRule="auto"/>
              <w:ind w:left="0" w:firstLine="0"/>
              <w:rPr>
                <w:iCs/>
              </w:rPr>
            </w:pPr>
            <w:r w:rsidRPr="003E0C42">
              <w:rPr>
                <w:iCs/>
              </w:rPr>
              <w:t>Непосредственно образовательная деятельность</w:t>
            </w:r>
          </w:p>
          <w:p w:rsidR="00086B3B" w:rsidRPr="003E0C42" w:rsidRDefault="00086B3B" w:rsidP="00CE627A">
            <w:pPr>
              <w:numPr>
                <w:ilvl w:val="0"/>
                <w:numId w:val="52"/>
              </w:numPr>
              <w:spacing w:line="360" w:lineRule="auto"/>
              <w:ind w:left="0" w:firstLine="0"/>
              <w:rPr>
                <w:iCs/>
              </w:rPr>
            </w:pPr>
            <w:r w:rsidRPr="003E0C42">
              <w:rPr>
                <w:iCs/>
              </w:rPr>
              <w:t>Утренняя  гимнастика</w:t>
            </w:r>
          </w:p>
          <w:p w:rsidR="00086B3B" w:rsidRPr="003E0C42" w:rsidRDefault="00086B3B" w:rsidP="00CE627A">
            <w:pPr>
              <w:numPr>
                <w:ilvl w:val="0"/>
                <w:numId w:val="52"/>
              </w:numPr>
              <w:spacing w:line="360" w:lineRule="auto"/>
              <w:ind w:left="0" w:firstLine="0"/>
              <w:rPr>
                <w:iCs/>
              </w:rPr>
            </w:pPr>
            <w:r w:rsidRPr="003E0C42">
              <w:rPr>
                <w:iCs/>
              </w:rPr>
              <w:t>Досуговые мероприятия,</w:t>
            </w:r>
          </w:p>
          <w:p w:rsidR="00086B3B" w:rsidRPr="003E0C42" w:rsidRDefault="00086B3B" w:rsidP="00CE627A">
            <w:pPr>
              <w:numPr>
                <w:ilvl w:val="0"/>
                <w:numId w:val="52"/>
              </w:numPr>
              <w:spacing w:line="360" w:lineRule="auto"/>
              <w:ind w:left="0" w:firstLine="0"/>
              <w:rPr>
                <w:iCs/>
              </w:rPr>
            </w:pPr>
            <w:r w:rsidRPr="003E0C42">
              <w:rPr>
                <w:iCs/>
              </w:rPr>
              <w:t>Праздники</w:t>
            </w:r>
          </w:p>
          <w:p w:rsidR="00086B3B" w:rsidRPr="003E0C42" w:rsidRDefault="00086B3B" w:rsidP="003E0C42">
            <w:pPr>
              <w:spacing w:line="360" w:lineRule="auto"/>
              <w:rPr>
                <w:iCs/>
              </w:rPr>
            </w:pPr>
          </w:p>
        </w:tc>
        <w:tc>
          <w:tcPr>
            <w:cnfStyle w:val="000100000000" w:firstRow="0" w:lastRow="0" w:firstColumn="0" w:lastColumn="1" w:oddVBand="0" w:evenVBand="0" w:oddHBand="0" w:evenHBand="0" w:firstRowFirstColumn="0" w:firstRowLastColumn="0" w:lastRowFirstColumn="0" w:lastRowLastColumn="0"/>
            <w:tcW w:w="4323" w:type="dxa"/>
          </w:tcPr>
          <w:p w:rsidR="00086B3B" w:rsidRPr="003E0C42" w:rsidRDefault="00086B3B" w:rsidP="00CE627A">
            <w:pPr>
              <w:numPr>
                <w:ilvl w:val="0"/>
                <w:numId w:val="53"/>
              </w:numPr>
              <w:spacing w:line="360" w:lineRule="auto"/>
              <w:ind w:left="0" w:firstLine="0"/>
              <w:rPr>
                <w:b w:val="0"/>
                <w:iCs/>
              </w:rPr>
            </w:pPr>
            <w:r w:rsidRPr="003E0C42">
              <w:rPr>
                <w:b w:val="0"/>
                <w:iCs/>
              </w:rPr>
              <w:t>Спортивное оборудование для прыжков, метания, лазания, равновесия</w:t>
            </w:r>
          </w:p>
          <w:p w:rsidR="00086B3B" w:rsidRPr="003E0C42" w:rsidRDefault="00086B3B" w:rsidP="00CE627A">
            <w:pPr>
              <w:numPr>
                <w:ilvl w:val="0"/>
                <w:numId w:val="53"/>
              </w:numPr>
              <w:spacing w:line="360" w:lineRule="auto"/>
              <w:ind w:left="0" w:firstLine="0"/>
              <w:rPr>
                <w:b w:val="0"/>
                <w:iCs/>
              </w:rPr>
            </w:pPr>
            <w:r w:rsidRPr="003E0C42">
              <w:rPr>
                <w:b w:val="0"/>
                <w:iCs/>
              </w:rPr>
              <w:t>Модули</w:t>
            </w:r>
          </w:p>
          <w:p w:rsidR="00086B3B" w:rsidRPr="003E0C42" w:rsidRDefault="00086B3B" w:rsidP="00CE627A">
            <w:pPr>
              <w:numPr>
                <w:ilvl w:val="0"/>
                <w:numId w:val="53"/>
              </w:numPr>
              <w:spacing w:line="360" w:lineRule="auto"/>
              <w:ind w:left="0" w:firstLine="0"/>
              <w:rPr>
                <w:b w:val="0"/>
                <w:iCs/>
              </w:rPr>
            </w:pPr>
            <w:r w:rsidRPr="003E0C42">
              <w:rPr>
                <w:b w:val="0"/>
                <w:iCs/>
              </w:rPr>
              <w:t>Тренажеры</w:t>
            </w:r>
          </w:p>
          <w:p w:rsidR="00086B3B" w:rsidRPr="003E0C42" w:rsidRDefault="00086B3B" w:rsidP="00CE627A">
            <w:pPr>
              <w:numPr>
                <w:ilvl w:val="0"/>
                <w:numId w:val="53"/>
              </w:numPr>
              <w:spacing w:line="360" w:lineRule="auto"/>
              <w:ind w:left="0" w:firstLine="0"/>
              <w:rPr>
                <w:b w:val="0"/>
                <w:iCs/>
              </w:rPr>
            </w:pPr>
            <w:r w:rsidRPr="003E0C42">
              <w:rPr>
                <w:b w:val="0"/>
                <w:iCs/>
              </w:rPr>
              <w:t>Нетрадиционное физкультурное оборудование</w:t>
            </w:r>
          </w:p>
          <w:p w:rsidR="00086B3B" w:rsidRPr="003E0C42" w:rsidRDefault="00086B3B" w:rsidP="00CE627A">
            <w:pPr>
              <w:numPr>
                <w:ilvl w:val="0"/>
                <w:numId w:val="53"/>
              </w:numPr>
              <w:spacing w:line="360" w:lineRule="auto"/>
              <w:ind w:left="0" w:firstLine="0"/>
              <w:rPr>
                <w:b w:val="0"/>
                <w:iCs/>
              </w:rPr>
            </w:pPr>
            <w:r w:rsidRPr="003E0C42">
              <w:rPr>
                <w:b w:val="0"/>
                <w:iCs/>
              </w:rPr>
              <w:t>Шкаф для используемых инструктором по Физо пособий, игрушек, атрибутов, оборудования</w:t>
            </w:r>
          </w:p>
          <w:p w:rsidR="00086B3B" w:rsidRPr="003E0C42" w:rsidRDefault="00086B3B" w:rsidP="00CE627A">
            <w:pPr>
              <w:numPr>
                <w:ilvl w:val="0"/>
                <w:numId w:val="53"/>
              </w:numPr>
              <w:spacing w:line="360" w:lineRule="auto"/>
              <w:ind w:left="0" w:firstLine="0"/>
              <w:rPr>
                <w:b w:val="0"/>
                <w:iCs/>
              </w:rPr>
            </w:pPr>
            <w:r w:rsidRPr="003E0C42">
              <w:rPr>
                <w:b w:val="0"/>
                <w:iCs/>
              </w:rPr>
              <w:t>Лампы Чижевского</w:t>
            </w:r>
          </w:p>
        </w:tc>
      </w:tr>
      <w:tr w:rsidR="00086B3B" w:rsidRPr="003E0C42" w:rsidTr="00F248E4">
        <w:trPr>
          <w:trHeight w:val="2268"/>
        </w:trPr>
        <w:tc>
          <w:tcPr>
            <w:cnfStyle w:val="001000000000" w:firstRow="0" w:lastRow="0" w:firstColumn="1" w:lastColumn="0" w:oddVBand="0" w:evenVBand="0" w:oddHBand="0" w:evenHBand="0" w:firstRowFirstColumn="0" w:firstRowLastColumn="0" w:lastRowFirstColumn="0" w:lastRowLastColumn="0"/>
            <w:tcW w:w="2122" w:type="dxa"/>
          </w:tcPr>
          <w:p w:rsidR="00086B3B" w:rsidRPr="003E0C42" w:rsidRDefault="00086B3B" w:rsidP="003E0C42">
            <w:pPr>
              <w:spacing w:line="360" w:lineRule="auto"/>
              <w:rPr>
                <w:iCs/>
              </w:rPr>
            </w:pPr>
            <w:r w:rsidRPr="003E0C42">
              <w:rPr>
                <w:iCs/>
              </w:rPr>
              <w:t>Бассейн</w:t>
            </w:r>
          </w:p>
        </w:tc>
        <w:tc>
          <w:tcPr>
            <w:cnfStyle w:val="000010000000" w:firstRow="0" w:lastRow="0" w:firstColumn="0" w:lastColumn="0" w:oddVBand="1" w:evenVBand="0" w:oddHBand="0" w:evenHBand="0" w:firstRowFirstColumn="0" w:firstRowLastColumn="0" w:lastRowFirstColumn="0" w:lastRowLastColumn="0"/>
            <w:tcW w:w="3194" w:type="dxa"/>
          </w:tcPr>
          <w:p w:rsidR="00086B3B" w:rsidRPr="003E0C42" w:rsidRDefault="00086B3B" w:rsidP="00CE627A">
            <w:pPr>
              <w:numPr>
                <w:ilvl w:val="0"/>
                <w:numId w:val="52"/>
              </w:numPr>
              <w:spacing w:line="360" w:lineRule="auto"/>
              <w:ind w:left="0" w:firstLine="0"/>
              <w:rPr>
                <w:iCs/>
              </w:rPr>
            </w:pPr>
            <w:r w:rsidRPr="003E0C42">
              <w:rPr>
                <w:iCs/>
              </w:rPr>
              <w:t>Непосредственно образовательная деятельность</w:t>
            </w:r>
          </w:p>
          <w:p w:rsidR="00086B3B" w:rsidRPr="003E0C42" w:rsidRDefault="00086B3B" w:rsidP="00CE627A">
            <w:pPr>
              <w:numPr>
                <w:ilvl w:val="0"/>
                <w:numId w:val="52"/>
              </w:numPr>
              <w:spacing w:line="360" w:lineRule="auto"/>
              <w:ind w:left="0" w:firstLine="0"/>
              <w:rPr>
                <w:iCs/>
              </w:rPr>
            </w:pPr>
            <w:r w:rsidRPr="003E0C42">
              <w:rPr>
                <w:iCs/>
              </w:rPr>
              <w:t>Досуговые мероприятия,</w:t>
            </w:r>
          </w:p>
          <w:p w:rsidR="00086B3B" w:rsidRPr="003E0C42" w:rsidRDefault="00086B3B" w:rsidP="00CE627A">
            <w:pPr>
              <w:numPr>
                <w:ilvl w:val="0"/>
                <w:numId w:val="52"/>
              </w:numPr>
              <w:spacing w:line="360" w:lineRule="auto"/>
              <w:ind w:left="0" w:firstLine="0"/>
              <w:rPr>
                <w:iCs/>
              </w:rPr>
            </w:pPr>
            <w:r w:rsidRPr="003E0C42">
              <w:rPr>
                <w:iCs/>
              </w:rPr>
              <w:t>Праздники</w:t>
            </w:r>
          </w:p>
          <w:p w:rsidR="00086B3B" w:rsidRPr="003E0C42" w:rsidRDefault="00086B3B" w:rsidP="003E0C42">
            <w:pPr>
              <w:spacing w:line="360" w:lineRule="auto"/>
              <w:rPr>
                <w:iCs/>
              </w:rPr>
            </w:pPr>
          </w:p>
        </w:tc>
        <w:tc>
          <w:tcPr>
            <w:cnfStyle w:val="000100000000" w:firstRow="0" w:lastRow="0" w:firstColumn="0" w:lastColumn="1" w:oddVBand="0" w:evenVBand="0" w:oddHBand="0" w:evenHBand="0" w:firstRowFirstColumn="0" w:firstRowLastColumn="0" w:lastRowFirstColumn="0" w:lastRowLastColumn="0"/>
            <w:tcW w:w="4323" w:type="dxa"/>
          </w:tcPr>
          <w:p w:rsidR="00086B3B" w:rsidRPr="003E0C42" w:rsidRDefault="00086B3B" w:rsidP="00CE627A">
            <w:pPr>
              <w:numPr>
                <w:ilvl w:val="0"/>
                <w:numId w:val="53"/>
              </w:numPr>
              <w:spacing w:line="360" w:lineRule="auto"/>
              <w:ind w:left="0" w:firstLine="0"/>
              <w:rPr>
                <w:b w:val="0"/>
                <w:iCs/>
              </w:rPr>
            </w:pPr>
            <w:r w:rsidRPr="003E0C42">
              <w:rPr>
                <w:b w:val="0"/>
                <w:iCs/>
              </w:rPr>
              <w:t>Оборудование для обучения плаванию (доски, круги, мячи, нарукавники)</w:t>
            </w:r>
          </w:p>
          <w:p w:rsidR="00086B3B" w:rsidRPr="003E0C42" w:rsidRDefault="00086B3B" w:rsidP="00CE627A">
            <w:pPr>
              <w:numPr>
                <w:ilvl w:val="0"/>
                <w:numId w:val="53"/>
              </w:numPr>
              <w:spacing w:line="360" w:lineRule="auto"/>
              <w:ind w:left="0" w:firstLine="0"/>
              <w:rPr>
                <w:b w:val="0"/>
                <w:iCs/>
              </w:rPr>
            </w:pPr>
            <w:r w:rsidRPr="003E0C42">
              <w:rPr>
                <w:b w:val="0"/>
                <w:iCs/>
              </w:rPr>
              <w:t>Нестандартное оборудование для обучения плаванию (нудлы, аква-гантели, аква-перчатки)</w:t>
            </w:r>
          </w:p>
        </w:tc>
      </w:tr>
      <w:tr w:rsidR="00086B3B" w:rsidRPr="003E0C42" w:rsidTr="00F248E4">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122" w:type="dxa"/>
          </w:tcPr>
          <w:p w:rsidR="00086B3B" w:rsidRPr="003E0C42" w:rsidRDefault="00086B3B" w:rsidP="003E0C42">
            <w:pPr>
              <w:spacing w:line="360" w:lineRule="auto"/>
              <w:rPr>
                <w:iCs/>
              </w:rPr>
            </w:pPr>
            <w:r w:rsidRPr="003E0C42">
              <w:rPr>
                <w:iCs/>
              </w:rPr>
              <w:t>Малый тренажерный зал</w:t>
            </w:r>
          </w:p>
        </w:tc>
        <w:tc>
          <w:tcPr>
            <w:cnfStyle w:val="000010000000" w:firstRow="0" w:lastRow="0" w:firstColumn="0" w:lastColumn="0" w:oddVBand="1" w:evenVBand="0" w:oddHBand="0" w:evenHBand="0" w:firstRowFirstColumn="0" w:firstRowLastColumn="0" w:lastRowFirstColumn="0" w:lastRowLastColumn="0"/>
            <w:tcW w:w="3194" w:type="dxa"/>
          </w:tcPr>
          <w:p w:rsidR="00086B3B" w:rsidRPr="003E0C42" w:rsidRDefault="00086B3B" w:rsidP="00CE627A">
            <w:pPr>
              <w:numPr>
                <w:ilvl w:val="0"/>
                <w:numId w:val="52"/>
              </w:numPr>
              <w:spacing w:line="360" w:lineRule="auto"/>
              <w:ind w:left="0" w:firstLine="0"/>
              <w:rPr>
                <w:iCs/>
              </w:rPr>
            </w:pPr>
            <w:r w:rsidRPr="003E0C42">
              <w:rPr>
                <w:iCs/>
              </w:rPr>
              <w:t>Тренирующая гимнастика</w:t>
            </w:r>
          </w:p>
        </w:tc>
        <w:tc>
          <w:tcPr>
            <w:cnfStyle w:val="000100000000" w:firstRow="0" w:lastRow="0" w:firstColumn="0" w:lastColumn="1" w:oddVBand="0" w:evenVBand="0" w:oddHBand="0" w:evenHBand="0" w:firstRowFirstColumn="0" w:firstRowLastColumn="0" w:lastRowFirstColumn="0" w:lastRowLastColumn="0"/>
            <w:tcW w:w="4323" w:type="dxa"/>
          </w:tcPr>
          <w:p w:rsidR="00086B3B" w:rsidRPr="003E0C42" w:rsidRDefault="00086B3B" w:rsidP="00CE627A">
            <w:pPr>
              <w:numPr>
                <w:ilvl w:val="0"/>
                <w:numId w:val="53"/>
              </w:numPr>
              <w:spacing w:line="360" w:lineRule="auto"/>
              <w:ind w:left="0" w:firstLine="0"/>
              <w:rPr>
                <w:b w:val="0"/>
                <w:iCs/>
              </w:rPr>
            </w:pPr>
            <w:r w:rsidRPr="003E0C42">
              <w:rPr>
                <w:b w:val="0"/>
                <w:iCs/>
              </w:rPr>
              <w:t>Тренажеры</w:t>
            </w:r>
          </w:p>
        </w:tc>
      </w:tr>
      <w:tr w:rsidR="00086B3B" w:rsidRPr="003E0C42" w:rsidTr="00F248E4">
        <w:trPr>
          <w:trHeight w:val="1701"/>
        </w:trPr>
        <w:tc>
          <w:tcPr>
            <w:cnfStyle w:val="001000000000" w:firstRow="0" w:lastRow="0" w:firstColumn="1" w:lastColumn="0" w:oddVBand="0" w:evenVBand="0" w:oddHBand="0" w:evenHBand="0" w:firstRowFirstColumn="0" w:firstRowLastColumn="0" w:lastRowFirstColumn="0" w:lastRowLastColumn="0"/>
            <w:tcW w:w="2122" w:type="dxa"/>
          </w:tcPr>
          <w:p w:rsidR="00086B3B" w:rsidRPr="003E0C42" w:rsidRDefault="00086B3B" w:rsidP="003E0C42">
            <w:pPr>
              <w:spacing w:line="360" w:lineRule="auto"/>
              <w:rPr>
                <w:iCs/>
              </w:rPr>
            </w:pPr>
            <w:r w:rsidRPr="003E0C42">
              <w:rPr>
                <w:iCs/>
              </w:rPr>
              <w:lastRenderedPageBreak/>
              <w:t>Кабинет педагога-психолога</w:t>
            </w:r>
          </w:p>
        </w:tc>
        <w:tc>
          <w:tcPr>
            <w:cnfStyle w:val="000010000000" w:firstRow="0" w:lastRow="0" w:firstColumn="0" w:lastColumn="0" w:oddVBand="1" w:evenVBand="0" w:oddHBand="0" w:evenHBand="0" w:firstRowFirstColumn="0" w:firstRowLastColumn="0" w:lastRowFirstColumn="0" w:lastRowLastColumn="0"/>
            <w:tcW w:w="3194" w:type="dxa"/>
          </w:tcPr>
          <w:p w:rsidR="00086B3B" w:rsidRPr="003E0C42" w:rsidRDefault="00086B3B" w:rsidP="00CE627A">
            <w:pPr>
              <w:numPr>
                <w:ilvl w:val="0"/>
                <w:numId w:val="52"/>
              </w:numPr>
              <w:spacing w:line="360" w:lineRule="auto"/>
              <w:ind w:left="0" w:firstLine="0"/>
              <w:rPr>
                <w:iCs/>
              </w:rPr>
            </w:pPr>
            <w:r w:rsidRPr="003E0C42">
              <w:rPr>
                <w:iCs/>
              </w:rPr>
              <w:t>Индивидуальная работа с детьми;</w:t>
            </w:r>
          </w:p>
          <w:p w:rsidR="00086B3B" w:rsidRPr="003E0C42" w:rsidRDefault="00086B3B" w:rsidP="00CE627A">
            <w:pPr>
              <w:numPr>
                <w:ilvl w:val="0"/>
                <w:numId w:val="52"/>
              </w:numPr>
              <w:spacing w:line="360" w:lineRule="auto"/>
              <w:ind w:left="0" w:firstLine="0"/>
              <w:rPr>
                <w:iCs/>
              </w:rPr>
            </w:pPr>
            <w:r w:rsidRPr="003E0C42">
              <w:rPr>
                <w:iCs/>
              </w:rPr>
              <w:t>Консультационная работа с родителями</w:t>
            </w:r>
          </w:p>
          <w:p w:rsidR="00086B3B" w:rsidRPr="003E0C42" w:rsidRDefault="00086B3B" w:rsidP="00CE627A">
            <w:pPr>
              <w:numPr>
                <w:ilvl w:val="0"/>
                <w:numId w:val="52"/>
              </w:numPr>
              <w:spacing w:line="360" w:lineRule="auto"/>
              <w:ind w:left="0" w:firstLine="0"/>
              <w:rPr>
                <w:iCs/>
              </w:rPr>
            </w:pPr>
            <w:r w:rsidRPr="003E0C42">
              <w:rPr>
                <w:iCs/>
              </w:rPr>
              <w:t>Минутки релаксации</w:t>
            </w:r>
          </w:p>
        </w:tc>
        <w:tc>
          <w:tcPr>
            <w:cnfStyle w:val="000100000000" w:firstRow="0" w:lastRow="0" w:firstColumn="0" w:lastColumn="1" w:oddVBand="0" w:evenVBand="0" w:oddHBand="0" w:evenHBand="0" w:firstRowFirstColumn="0" w:firstRowLastColumn="0" w:lastRowFirstColumn="0" w:lastRowLastColumn="0"/>
            <w:tcW w:w="4323" w:type="dxa"/>
          </w:tcPr>
          <w:p w:rsidR="00086B3B" w:rsidRPr="003E0C42" w:rsidRDefault="00086B3B" w:rsidP="00CE627A">
            <w:pPr>
              <w:numPr>
                <w:ilvl w:val="0"/>
                <w:numId w:val="53"/>
              </w:numPr>
              <w:spacing w:line="360" w:lineRule="auto"/>
              <w:ind w:left="0" w:firstLine="0"/>
              <w:rPr>
                <w:b w:val="0"/>
                <w:iCs/>
              </w:rPr>
            </w:pPr>
            <w:r w:rsidRPr="003E0C42">
              <w:rPr>
                <w:b w:val="0"/>
                <w:iCs/>
              </w:rPr>
              <w:t>Оборудование для индивидуальных занятий (игрушки, стол вода-песок, зеркало, метод пособия)</w:t>
            </w:r>
          </w:p>
        </w:tc>
      </w:tr>
      <w:tr w:rsidR="00086B3B" w:rsidRPr="003E0C42" w:rsidTr="00F248E4">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122" w:type="dxa"/>
          </w:tcPr>
          <w:p w:rsidR="00086B3B" w:rsidRPr="003E0C42" w:rsidRDefault="00086B3B" w:rsidP="003E0C42">
            <w:pPr>
              <w:spacing w:line="360" w:lineRule="auto"/>
              <w:rPr>
                <w:iCs/>
              </w:rPr>
            </w:pPr>
            <w:r w:rsidRPr="003E0C42">
              <w:rPr>
                <w:iCs/>
              </w:rPr>
              <w:t>Кабинет экологии</w:t>
            </w:r>
          </w:p>
        </w:tc>
        <w:tc>
          <w:tcPr>
            <w:cnfStyle w:val="000010000000" w:firstRow="0" w:lastRow="0" w:firstColumn="0" w:lastColumn="0" w:oddVBand="1" w:evenVBand="0" w:oddHBand="0" w:evenHBand="0" w:firstRowFirstColumn="0" w:firstRowLastColumn="0" w:lastRowFirstColumn="0" w:lastRowLastColumn="0"/>
            <w:tcW w:w="3194" w:type="dxa"/>
          </w:tcPr>
          <w:p w:rsidR="00086B3B" w:rsidRPr="003E0C42" w:rsidRDefault="00086B3B" w:rsidP="00CE627A">
            <w:pPr>
              <w:numPr>
                <w:ilvl w:val="0"/>
                <w:numId w:val="52"/>
              </w:numPr>
              <w:spacing w:line="360" w:lineRule="auto"/>
              <w:ind w:left="0" w:firstLine="0"/>
              <w:rPr>
                <w:iCs/>
              </w:rPr>
            </w:pPr>
          </w:p>
        </w:tc>
        <w:tc>
          <w:tcPr>
            <w:cnfStyle w:val="000100000000" w:firstRow="0" w:lastRow="0" w:firstColumn="0" w:lastColumn="1" w:oddVBand="0" w:evenVBand="0" w:oddHBand="0" w:evenHBand="0" w:firstRowFirstColumn="0" w:firstRowLastColumn="0" w:lastRowFirstColumn="0" w:lastRowLastColumn="0"/>
            <w:tcW w:w="4323" w:type="dxa"/>
          </w:tcPr>
          <w:p w:rsidR="00086B3B" w:rsidRPr="003E0C42" w:rsidRDefault="00086B3B" w:rsidP="00CE627A">
            <w:pPr>
              <w:numPr>
                <w:ilvl w:val="0"/>
                <w:numId w:val="53"/>
              </w:numPr>
              <w:spacing w:line="360" w:lineRule="auto"/>
              <w:ind w:left="0" w:firstLine="0"/>
              <w:rPr>
                <w:b w:val="0"/>
                <w:iCs/>
              </w:rPr>
            </w:pPr>
            <w:r w:rsidRPr="003E0C42">
              <w:rPr>
                <w:b w:val="0"/>
                <w:iCs/>
              </w:rPr>
              <w:t>Разнообразные комнатные растения</w:t>
            </w:r>
          </w:p>
          <w:p w:rsidR="00086B3B" w:rsidRPr="003E0C42" w:rsidRDefault="00086B3B" w:rsidP="00CE627A">
            <w:pPr>
              <w:numPr>
                <w:ilvl w:val="0"/>
                <w:numId w:val="53"/>
              </w:numPr>
              <w:spacing w:line="360" w:lineRule="auto"/>
              <w:ind w:left="0" w:firstLine="0"/>
              <w:rPr>
                <w:b w:val="0"/>
                <w:iCs/>
              </w:rPr>
            </w:pPr>
            <w:r w:rsidRPr="003E0C42">
              <w:rPr>
                <w:b w:val="0"/>
                <w:iCs/>
              </w:rPr>
              <w:t>Птицы</w:t>
            </w:r>
          </w:p>
          <w:p w:rsidR="00086B3B" w:rsidRPr="003E0C42" w:rsidRDefault="00086B3B" w:rsidP="00CE627A">
            <w:pPr>
              <w:numPr>
                <w:ilvl w:val="0"/>
                <w:numId w:val="53"/>
              </w:numPr>
              <w:spacing w:line="360" w:lineRule="auto"/>
              <w:ind w:left="0" w:firstLine="0"/>
              <w:rPr>
                <w:b w:val="0"/>
                <w:iCs/>
              </w:rPr>
            </w:pPr>
            <w:r w:rsidRPr="003E0C42">
              <w:rPr>
                <w:b w:val="0"/>
                <w:iCs/>
              </w:rPr>
              <w:t>Рыбы</w:t>
            </w:r>
          </w:p>
          <w:p w:rsidR="00086B3B" w:rsidRPr="003E0C42" w:rsidRDefault="00086B3B" w:rsidP="00CE627A">
            <w:pPr>
              <w:numPr>
                <w:ilvl w:val="0"/>
                <w:numId w:val="53"/>
              </w:numPr>
              <w:spacing w:line="360" w:lineRule="auto"/>
              <w:ind w:left="0" w:firstLine="0"/>
              <w:rPr>
                <w:b w:val="0"/>
                <w:iCs/>
              </w:rPr>
            </w:pPr>
            <w:r w:rsidRPr="003E0C42">
              <w:rPr>
                <w:b w:val="0"/>
                <w:iCs/>
              </w:rPr>
              <w:t>Морские черепахи</w:t>
            </w:r>
          </w:p>
          <w:p w:rsidR="00086B3B" w:rsidRPr="003E0C42" w:rsidRDefault="00086B3B" w:rsidP="00CE627A">
            <w:pPr>
              <w:numPr>
                <w:ilvl w:val="0"/>
                <w:numId w:val="53"/>
              </w:numPr>
              <w:spacing w:line="360" w:lineRule="auto"/>
              <w:ind w:left="0" w:firstLine="0"/>
              <w:rPr>
                <w:b w:val="0"/>
                <w:iCs/>
              </w:rPr>
            </w:pPr>
            <w:r w:rsidRPr="003E0C42">
              <w:rPr>
                <w:b w:val="0"/>
                <w:iCs/>
              </w:rPr>
              <w:t>Интерактивная доска с проектором</w:t>
            </w:r>
          </w:p>
          <w:p w:rsidR="00086B3B" w:rsidRPr="003E0C42" w:rsidRDefault="00086B3B" w:rsidP="00CE627A">
            <w:pPr>
              <w:numPr>
                <w:ilvl w:val="0"/>
                <w:numId w:val="53"/>
              </w:numPr>
              <w:spacing w:line="360" w:lineRule="auto"/>
              <w:ind w:left="0" w:firstLine="0"/>
              <w:rPr>
                <w:b w:val="0"/>
                <w:iCs/>
              </w:rPr>
            </w:pPr>
            <w:r w:rsidRPr="003E0C42">
              <w:rPr>
                <w:b w:val="0"/>
                <w:iCs/>
              </w:rPr>
              <w:t>Мини-лаборатория по опытно-экспериментальной деятельности</w:t>
            </w:r>
          </w:p>
        </w:tc>
      </w:tr>
      <w:tr w:rsidR="00086B3B" w:rsidRPr="003E0C42" w:rsidTr="00F248E4">
        <w:trPr>
          <w:trHeight w:val="145"/>
        </w:trPr>
        <w:tc>
          <w:tcPr>
            <w:cnfStyle w:val="001000000000" w:firstRow="0" w:lastRow="0" w:firstColumn="1" w:lastColumn="0" w:oddVBand="0" w:evenVBand="0" w:oddHBand="0" w:evenHBand="0" w:firstRowFirstColumn="0" w:firstRowLastColumn="0" w:lastRowFirstColumn="0" w:lastRowLastColumn="0"/>
            <w:tcW w:w="2122" w:type="dxa"/>
          </w:tcPr>
          <w:p w:rsidR="00086B3B" w:rsidRPr="003E0C42" w:rsidRDefault="00086B3B" w:rsidP="003E0C42">
            <w:pPr>
              <w:spacing w:line="360" w:lineRule="auto"/>
              <w:rPr>
                <w:iCs/>
              </w:rPr>
            </w:pPr>
            <w:r w:rsidRPr="003E0C42">
              <w:rPr>
                <w:iCs/>
              </w:rPr>
              <w:t>Медицинский  кабинет</w:t>
            </w:r>
          </w:p>
          <w:p w:rsidR="00086B3B" w:rsidRPr="003E0C42" w:rsidRDefault="00086B3B" w:rsidP="003E0C42">
            <w:pPr>
              <w:spacing w:line="360" w:lineRule="auto"/>
              <w:rPr>
                <w:iCs/>
              </w:rPr>
            </w:pPr>
          </w:p>
        </w:tc>
        <w:tc>
          <w:tcPr>
            <w:cnfStyle w:val="000010000000" w:firstRow="0" w:lastRow="0" w:firstColumn="0" w:lastColumn="0" w:oddVBand="1" w:evenVBand="0" w:oddHBand="0" w:evenHBand="0" w:firstRowFirstColumn="0" w:firstRowLastColumn="0" w:lastRowFirstColumn="0" w:lastRowLastColumn="0"/>
            <w:tcW w:w="3194" w:type="dxa"/>
          </w:tcPr>
          <w:p w:rsidR="00086B3B" w:rsidRPr="003E0C42" w:rsidRDefault="00086B3B" w:rsidP="00CE627A">
            <w:pPr>
              <w:numPr>
                <w:ilvl w:val="0"/>
                <w:numId w:val="53"/>
              </w:numPr>
              <w:spacing w:line="360" w:lineRule="auto"/>
              <w:ind w:left="0" w:firstLine="0"/>
              <w:rPr>
                <w:iCs/>
              </w:rPr>
            </w:pPr>
            <w:r w:rsidRPr="003E0C42">
              <w:rPr>
                <w:iCs/>
              </w:rPr>
              <w:t>Осмотр детей, консультации  медсестры, врачей;</w:t>
            </w:r>
          </w:p>
          <w:p w:rsidR="00086B3B" w:rsidRPr="003E0C42" w:rsidRDefault="00086B3B" w:rsidP="00CE627A">
            <w:pPr>
              <w:numPr>
                <w:ilvl w:val="0"/>
                <w:numId w:val="53"/>
              </w:numPr>
              <w:spacing w:line="360" w:lineRule="auto"/>
              <w:ind w:left="0" w:firstLine="0"/>
              <w:rPr>
                <w:iCs/>
              </w:rPr>
            </w:pPr>
            <w:r w:rsidRPr="003E0C42">
              <w:rPr>
                <w:iCs/>
              </w:rPr>
              <w:t>Консультативно-просветительская  работа с родителями и сотрудниками ДОУ</w:t>
            </w:r>
          </w:p>
        </w:tc>
        <w:tc>
          <w:tcPr>
            <w:cnfStyle w:val="000100000000" w:firstRow="0" w:lastRow="0" w:firstColumn="0" w:lastColumn="1" w:oddVBand="0" w:evenVBand="0" w:oddHBand="0" w:evenHBand="0" w:firstRowFirstColumn="0" w:firstRowLastColumn="0" w:lastRowFirstColumn="0" w:lastRowLastColumn="0"/>
            <w:tcW w:w="4323" w:type="dxa"/>
          </w:tcPr>
          <w:p w:rsidR="00086B3B" w:rsidRPr="003E0C42" w:rsidRDefault="00086B3B" w:rsidP="00CE627A">
            <w:pPr>
              <w:numPr>
                <w:ilvl w:val="0"/>
                <w:numId w:val="53"/>
              </w:numPr>
              <w:spacing w:line="360" w:lineRule="auto"/>
              <w:ind w:left="0" w:firstLine="0"/>
              <w:rPr>
                <w:b w:val="0"/>
                <w:iCs/>
              </w:rPr>
            </w:pPr>
            <w:r w:rsidRPr="003E0C42">
              <w:rPr>
                <w:b w:val="0"/>
                <w:iCs/>
              </w:rPr>
              <w:t>Изолятор</w:t>
            </w:r>
          </w:p>
          <w:p w:rsidR="00086B3B" w:rsidRPr="003E0C42" w:rsidRDefault="00086B3B" w:rsidP="00CE627A">
            <w:pPr>
              <w:numPr>
                <w:ilvl w:val="0"/>
                <w:numId w:val="53"/>
              </w:numPr>
              <w:spacing w:line="360" w:lineRule="auto"/>
              <w:ind w:left="0" w:firstLine="0"/>
              <w:rPr>
                <w:b w:val="0"/>
                <w:iCs/>
              </w:rPr>
            </w:pPr>
            <w:r w:rsidRPr="003E0C42">
              <w:rPr>
                <w:b w:val="0"/>
                <w:iCs/>
              </w:rPr>
              <w:t>Процедурный  кабинет</w:t>
            </w:r>
          </w:p>
          <w:p w:rsidR="00086B3B" w:rsidRPr="003E0C42" w:rsidRDefault="00086B3B" w:rsidP="00CE627A">
            <w:pPr>
              <w:numPr>
                <w:ilvl w:val="0"/>
                <w:numId w:val="53"/>
              </w:numPr>
              <w:spacing w:line="360" w:lineRule="auto"/>
              <w:ind w:left="0" w:firstLine="0"/>
              <w:rPr>
                <w:b w:val="0"/>
                <w:iCs/>
              </w:rPr>
            </w:pPr>
            <w:r w:rsidRPr="003E0C42">
              <w:rPr>
                <w:b w:val="0"/>
                <w:iCs/>
              </w:rPr>
              <w:t>Медицинский  кабинет</w:t>
            </w:r>
          </w:p>
        </w:tc>
      </w:tr>
      <w:tr w:rsidR="00086B3B" w:rsidRPr="003E0C42" w:rsidTr="00F248E4">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122" w:type="dxa"/>
          </w:tcPr>
          <w:p w:rsidR="00086B3B" w:rsidRPr="003E0C42" w:rsidRDefault="00086B3B" w:rsidP="003E0C42">
            <w:pPr>
              <w:spacing w:line="360" w:lineRule="auto"/>
              <w:rPr>
                <w:iCs/>
              </w:rPr>
            </w:pPr>
            <w:r w:rsidRPr="003E0C42">
              <w:rPr>
                <w:iCs/>
              </w:rPr>
              <w:t>Коридоры ДОУ</w:t>
            </w:r>
          </w:p>
          <w:p w:rsidR="00086B3B" w:rsidRPr="003E0C42" w:rsidRDefault="00086B3B" w:rsidP="003E0C42">
            <w:pPr>
              <w:spacing w:line="360" w:lineRule="auto"/>
              <w:rPr>
                <w:iCs/>
              </w:rPr>
            </w:pPr>
          </w:p>
        </w:tc>
        <w:tc>
          <w:tcPr>
            <w:cnfStyle w:val="000010000000" w:firstRow="0" w:lastRow="0" w:firstColumn="0" w:lastColumn="0" w:oddVBand="1" w:evenVBand="0" w:oddHBand="0" w:evenHBand="0" w:firstRowFirstColumn="0" w:firstRowLastColumn="0" w:lastRowFirstColumn="0" w:lastRowLastColumn="0"/>
            <w:tcW w:w="3194" w:type="dxa"/>
          </w:tcPr>
          <w:p w:rsidR="00086B3B" w:rsidRPr="003E0C42" w:rsidRDefault="00086B3B" w:rsidP="00CE627A">
            <w:pPr>
              <w:numPr>
                <w:ilvl w:val="0"/>
                <w:numId w:val="53"/>
              </w:numPr>
              <w:spacing w:line="360" w:lineRule="auto"/>
              <w:ind w:left="0" w:firstLine="0"/>
              <w:rPr>
                <w:iCs/>
              </w:rPr>
            </w:pPr>
            <w:r w:rsidRPr="003E0C42">
              <w:rPr>
                <w:iCs/>
              </w:rPr>
              <w:t>Информационно-просветительская  работа  с  сотрудниками  ДОУ  и  родителями.</w:t>
            </w:r>
          </w:p>
        </w:tc>
        <w:tc>
          <w:tcPr>
            <w:cnfStyle w:val="000100000000" w:firstRow="0" w:lastRow="0" w:firstColumn="0" w:lastColumn="1" w:oddVBand="0" w:evenVBand="0" w:oddHBand="0" w:evenHBand="0" w:firstRowFirstColumn="0" w:firstRowLastColumn="0" w:lastRowFirstColumn="0" w:lastRowLastColumn="0"/>
            <w:tcW w:w="4323" w:type="dxa"/>
          </w:tcPr>
          <w:p w:rsidR="00086B3B" w:rsidRPr="003E0C42" w:rsidRDefault="00086B3B" w:rsidP="00CE627A">
            <w:pPr>
              <w:numPr>
                <w:ilvl w:val="0"/>
                <w:numId w:val="53"/>
              </w:numPr>
              <w:spacing w:line="360" w:lineRule="auto"/>
              <w:ind w:left="0" w:firstLine="0"/>
              <w:rPr>
                <w:b w:val="0"/>
                <w:iCs/>
              </w:rPr>
            </w:pPr>
            <w:r w:rsidRPr="003E0C42">
              <w:rPr>
                <w:b w:val="0"/>
                <w:iCs/>
              </w:rPr>
              <w:t>Стенды для  родителей,  визитка  ДОУ.</w:t>
            </w:r>
          </w:p>
          <w:p w:rsidR="00086B3B" w:rsidRPr="003E0C42" w:rsidRDefault="00086B3B" w:rsidP="00CE627A">
            <w:pPr>
              <w:numPr>
                <w:ilvl w:val="0"/>
                <w:numId w:val="53"/>
              </w:numPr>
              <w:spacing w:line="360" w:lineRule="auto"/>
              <w:ind w:left="0" w:firstLine="0"/>
              <w:rPr>
                <w:b w:val="0"/>
                <w:iCs/>
              </w:rPr>
            </w:pPr>
            <w:r w:rsidRPr="003E0C42">
              <w:rPr>
                <w:b w:val="0"/>
                <w:iCs/>
              </w:rPr>
              <w:t>Стенды  для  сотрудников</w:t>
            </w:r>
          </w:p>
        </w:tc>
      </w:tr>
      <w:tr w:rsidR="00086B3B" w:rsidRPr="003E0C42" w:rsidTr="00F248E4">
        <w:trPr>
          <w:trHeight w:val="145"/>
        </w:trPr>
        <w:tc>
          <w:tcPr>
            <w:cnfStyle w:val="001000000000" w:firstRow="0" w:lastRow="0" w:firstColumn="1" w:lastColumn="0" w:oddVBand="0" w:evenVBand="0" w:oddHBand="0" w:evenHBand="0" w:firstRowFirstColumn="0" w:firstRowLastColumn="0" w:lastRowFirstColumn="0" w:lastRowLastColumn="0"/>
            <w:tcW w:w="2122" w:type="dxa"/>
          </w:tcPr>
          <w:p w:rsidR="00086B3B" w:rsidRPr="003E0C42" w:rsidRDefault="00086B3B" w:rsidP="003E0C42">
            <w:pPr>
              <w:spacing w:line="360" w:lineRule="auto"/>
              <w:rPr>
                <w:iCs/>
              </w:rPr>
            </w:pPr>
            <w:r w:rsidRPr="003E0C42">
              <w:rPr>
                <w:iCs/>
              </w:rPr>
              <w:t>Участки</w:t>
            </w:r>
          </w:p>
          <w:p w:rsidR="00086B3B" w:rsidRPr="003E0C42" w:rsidRDefault="00086B3B" w:rsidP="003E0C42">
            <w:pPr>
              <w:spacing w:line="360" w:lineRule="auto"/>
              <w:rPr>
                <w:iCs/>
              </w:rPr>
            </w:pPr>
          </w:p>
        </w:tc>
        <w:tc>
          <w:tcPr>
            <w:cnfStyle w:val="000010000000" w:firstRow="0" w:lastRow="0" w:firstColumn="0" w:lastColumn="0" w:oddVBand="1" w:evenVBand="0" w:oddHBand="0" w:evenHBand="0" w:firstRowFirstColumn="0" w:firstRowLastColumn="0" w:lastRowFirstColumn="0" w:lastRowLastColumn="0"/>
            <w:tcW w:w="3194" w:type="dxa"/>
          </w:tcPr>
          <w:p w:rsidR="00086B3B" w:rsidRPr="003E0C42" w:rsidRDefault="00086B3B" w:rsidP="00CE627A">
            <w:pPr>
              <w:numPr>
                <w:ilvl w:val="0"/>
                <w:numId w:val="53"/>
              </w:numPr>
              <w:spacing w:line="360" w:lineRule="auto"/>
              <w:ind w:left="0" w:firstLine="0"/>
              <w:rPr>
                <w:iCs/>
              </w:rPr>
            </w:pPr>
            <w:r w:rsidRPr="003E0C42">
              <w:rPr>
                <w:iCs/>
              </w:rPr>
              <w:t>Прогулки, наблюдения;</w:t>
            </w:r>
          </w:p>
          <w:p w:rsidR="00086B3B" w:rsidRPr="003E0C42" w:rsidRDefault="00086B3B" w:rsidP="00CE627A">
            <w:pPr>
              <w:numPr>
                <w:ilvl w:val="0"/>
                <w:numId w:val="53"/>
              </w:numPr>
              <w:spacing w:line="360" w:lineRule="auto"/>
              <w:ind w:left="0" w:firstLine="0"/>
              <w:rPr>
                <w:iCs/>
              </w:rPr>
            </w:pPr>
            <w:r w:rsidRPr="003E0C42">
              <w:rPr>
                <w:iCs/>
              </w:rPr>
              <w:t>Игровая  деятельность;</w:t>
            </w:r>
          </w:p>
          <w:p w:rsidR="00086B3B" w:rsidRPr="003E0C42" w:rsidRDefault="00086B3B" w:rsidP="00CE627A">
            <w:pPr>
              <w:numPr>
                <w:ilvl w:val="0"/>
                <w:numId w:val="53"/>
              </w:numPr>
              <w:spacing w:line="360" w:lineRule="auto"/>
              <w:ind w:left="0" w:firstLine="0"/>
              <w:rPr>
                <w:iCs/>
              </w:rPr>
            </w:pPr>
            <w:r w:rsidRPr="003E0C42">
              <w:rPr>
                <w:iCs/>
              </w:rPr>
              <w:t>Самостоятельная двигательная деятельность</w:t>
            </w:r>
          </w:p>
          <w:p w:rsidR="00086B3B" w:rsidRPr="003E0C42" w:rsidRDefault="00086B3B" w:rsidP="00CE627A">
            <w:pPr>
              <w:numPr>
                <w:ilvl w:val="0"/>
                <w:numId w:val="53"/>
              </w:numPr>
              <w:spacing w:line="360" w:lineRule="auto"/>
              <w:ind w:left="0" w:firstLine="0"/>
              <w:rPr>
                <w:iCs/>
              </w:rPr>
            </w:pPr>
            <w:r w:rsidRPr="003E0C42">
              <w:rPr>
                <w:iCs/>
              </w:rPr>
              <w:t>Трудовая  деятельность.</w:t>
            </w:r>
          </w:p>
        </w:tc>
        <w:tc>
          <w:tcPr>
            <w:cnfStyle w:val="000100000000" w:firstRow="0" w:lastRow="0" w:firstColumn="0" w:lastColumn="1" w:oddVBand="0" w:evenVBand="0" w:oddHBand="0" w:evenHBand="0" w:firstRowFirstColumn="0" w:firstRowLastColumn="0" w:lastRowFirstColumn="0" w:lastRowLastColumn="0"/>
            <w:tcW w:w="4323" w:type="dxa"/>
          </w:tcPr>
          <w:p w:rsidR="00086B3B" w:rsidRPr="003E0C42" w:rsidRDefault="00086B3B" w:rsidP="00CE627A">
            <w:pPr>
              <w:numPr>
                <w:ilvl w:val="0"/>
                <w:numId w:val="53"/>
              </w:numPr>
              <w:spacing w:line="360" w:lineRule="auto"/>
              <w:ind w:left="0" w:firstLine="0"/>
              <w:rPr>
                <w:b w:val="0"/>
                <w:iCs/>
              </w:rPr>
            </w:pPr>
            <w:r w:rsidRPr="003E0C42">
              <w:rPr>
                <w:b w:val="0"/>
                <w:iCs/>
              </w:rPr>
              <w:t>Прогулочные  площадки  для  детей  всех  возрастных  групп.</w:t>
            </w:r>
          </w:p>
          <w:p w:rsidR="00086B3B" w:rsidRPr="003E0C42" w:rsidRDefault="00086B3B" w:rsidP="00CE627A">
            <w:pPr>
              <w:numPr>
                <w:ilvl w:val="0"/>
                <w:numId w:val="53"/>
              </w:numPr>
              <w:spacing w:line="360" w:lineRule="auto"/>
              <w:ind w:left="0" w:firstLine="0"/>
              <w:rPr>
                <w:b w:val="0"/>
                <w:iCs/>
              </w:rPr>
            </w:pPr>
            <w:r w:rsidRPr="003E0C42">
              <w:rPr>
                <w:b w:val="0"/>
                <w:iCs/>
              </w:rPr>
              <w:t>Игровое, функциональное и спортивное  оборудование.</w:t>
            </w:r>
          </w:p>
          <w:p w:rsidR="00086B3B" w:rsidRPr="003E0C42" w:rsidRDefault="00086B3B" w:rsidP="00CE627A">
            <w:pPr>
              <w:numPr>
                <w:ilvl w:val="0"/>
                <w:numId w:val="53"/>
              </w:numPr>
              <w:spacing w:line="360" w:lineRule="auto"/>
              <w:ind w:left="0" w:firstLine="0"/>
              <w:rPr>
                <w:b w:val="0"/>
                <w:iCs/>
              </w:rPr>
            </w:pPr>
            <w:r w:rsidRPr="003E0C42">
              <w:rPr>
                <w:b w:val="0"/>
                <w:iCs/>
              </w:rPr>
              <w:t>Физкультурная площадка.</w:t>
            </w:r>
          </w:p>
          <w:p w:rsidR="00086B3B" w:rsidRPr="003E0C42" w:rsidRDefault="00086B3B" w:rsidP="00CE627A">
            <w:pPr>
              <w:numPr>
                <w:ilvl w:val="0"/>
                <w:numId w:val="53"/>
              </w:numPr>
              <w:spacing w:line="360" w:lineRule="auto"/>
              <w:ind w:left="0" w:firstLine="0"/>
              <w:rPr>
                <w:b w:val="0"/>
                <w:iCs/>
              </w:rPr>
            </w:pPr>
            <w:r w:rsidRPr="003E0C42">
              <w:rPr>
                <w:b w:val="0"/>
                <w:iCs/>
              </w:rPr>
              <w:t>Дорожки  для  ознакомления  дошкольников  с правилами  дорожного  движения.</w:t>
            </w:r>
          </w:p>
          <w:p w:rsidR="00086B3B" w:rsidRPr="003E0C42" w:rsidRDefault="00086B3B" w:rsidP="00CE627A">
            <w:pPr>
              <w:numPr>
                <w:ilvl w:val="0"/>
                <w:numId w:val="53"/>
              </w:numPr>
              <w:spacing w:line="360" w:lineRule="auto"/>
              <w:ind w:left="0" w:firstLine="0"/>
              <w:rPr>
                <w:b w:val="0"/>
                <w:iCs/>
              </w:rPr>
            </w:pPr>
            <w:r w:rsidRPr="003E0C42">
              <w:rPr>
                <w:b w:val="0"/>
                <w:iCs/>
              </w:rPr>
              <w:lastRenderedPageBreak/>
              <w:t>Огород, цветники. Экологическая  тропа</w:t>
            </w:r>
          </w:p>
        </w:tc>
      </w:tr>
      <w:tr w:rsidR="00086B3B" w:rsidRPr="003E0C42" w:rsidTr="00F248E4">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122" w:type="dxa"/>
          </w:tcPr>
          <w:p w:rsidR="00086B3B" w:rsidRPr="003E0C42" w:rsidRDefault="00086B3B" w:rsidP="003E0C42">
            <w:pPr>
              <w:spacing w:line="360" w:lineRule="auto"/>
              <w:rPr>
                <w:iCs/>
              </w:rPr>
            </w:pPr>
            <w:r w:rsidRPr="003E0C42">
              <w:rPr>
                <w:iCs/>
              </w:rPr>
              <w:lastRenderedPageBreak/>
              <w:t>Спортивная  площадка</w:t>
            </w:r>
          </w:p>
        </w:tc>
        <w:tc>
          <w:tcPr>
            <w:cnfStyle w:val="000010000000" w:firstRow="0" w:lastRow="0" w:firstColumn="0" w:lastColumn="0" w:oddVBand="1" w:evenVBand="0" w:oddHBand="0" w:evenHBand="0" w:firstRowFirstColumn="0" w:firstRowLastColumn="0" w:lastRowFirstColumn="0" w:lastRowLastColumn="0"/>
            <w:tcW w:w="3194" w:type="dxa"/>
          </w:tcPr>
          <w:p w:rsidR="00086B3B" w:rsidRPr="003E0C42" w:rsidRDefault="00086B3B" w:rsidP="00CE627A">
            <w:pPr>
              <w:numPr>
                <w:ilvl w:val="0"/>
                <w:numId w:val="58"/>
              </w:numPr>
              <w:spacing w:line="360" w:lineRule="auto"/>
              <w:ind w:left="0" w:firstLine="0"/>
              <w:rPr>
                <w:iCs/>
              </w:rPr>
            </w:pPr>
            <w:r w:rsidRPr="003E0C42">
              <w:rPr>
                <w:iCs/>
              </w:rPr>
              <w:t>Организованная образовательная деятельность по физической культуре, спортивные игры, досуговые мероприятия, праздники</w:t>
            </w:r>
          </w:p>
        </w:tc>
        <w:tc>
          <w:tcPr>
            <w:cnfStyle w:val="000100000000" w:firstRow="0" w:lastRow="0" w:firstColumn="0" w:lastColumn="1" w:oddVBand="0" w:evenVBand="0" w:oddHBand="0" w:evenHBand="0" w:firstRowFirstColumn="0" w:firstRowLastColumn="0" w:lastRowFirstColumn="0" w:lastRowLastColumn="0"/>
            <w:tcW w:w="4323" w:type="dxa"/>
          </w:tcPr>
          <w:p w:rsidR="00086B3B" w:rsidRPr="003E0C42" w:rsidRDefault="00086B3B" w:rsidP="00CE627A">
            <w:pPr>
              <w:numPr>
                <w:ilvl w:val="0"/>
                <w:numId w:val="53"/>
              </w:numPr>
              <w:spacing w:line="360" w:lineRule="auto"/>
              <w:ind w:left="0" w:firstLine="0"/>
              <w:rPr>
                <w:b w:val="0"/>
                <w:iCs/>
              </w:rPr>
            </w:pPr>
            <w:r w:rsidRPr="003E0C42">
              <w:rPr>
                <w:b w:val="0"/>
                <w:iCs/>
              </w:rPr>
              <w:t>Спортивное оборудование</w:t>
            </w:r>
          </w:p>
          <w:p w:rsidR="00086B3B" w:rsidRPr="003E0C42" w:rsidRDefault="00086B3B" w:rsidP="00CE627A">
            <w:pPr>
              <w:numPr>
                <w:ilvl w:val="0"/>
                <w:numId w:val="53"/>
              </w:numPr>
              <w:spacing w:line="360" w:lineRule="auto"/>
              <w:ind w:left="0" w:firstLine="0"/>
              <w:rPr>
                <w:b w:val="0"/>
                <w:iCs/>
              </w:rPr>
            </w:pPr>
            <w:r w:rsidRPr="003E0C42">
              <w:rPr>
                <w:b w:val="0"/>
                <w:iCs/>
              </w:rPr>
              <w:t>Оборудование для спортивных игр</w:t>
            </w:r>
          </w:p>
        </w:tc>
      </w:tr>
      <w:tr w:rsidR="00086B3B" w:rsidRPr="003E0C42" w:rsidTr="00F248E4">
        <w:trPr>
          <w:trHeight w:val="145"/>
        </w:trPr>
        <w:tc>
          <w:tcPr>
            <w:cnfStyle w:val="001000000000" w:firstRow="0" w:lastRow="0" w:firstColumn="1" w:lastColumn="0" w:oddVBand="0" w:evenVBand="0" w:oddHBand="0" w:evenHBand="0" w:firstRowFirstColumn="0" w:firstRowLastColumn="0" w:lastRowFirstColumn="0" w:lastRowLastColumn="0"/>
            <w:tcW w:w="9639" w:type="dxa"/>
            <w:gridSpan w:val="3"/>
          </w:tcPr>
          <w:p w:rsidR="00086B3B" w:rsidRPr="003E0C42" w:rsidRDefault="00086B3B" w:rsidP="003E0C42">
            <w:pPr>
              <w:spacing w:line="360" w:lineRule="auto"/>
              <w:rPr>
                <w:iCs/>
              </w:rPr>
            </w:pPr>
            <w:r w:rsidRPr="003E0C42">
              <w:rPr>
                <w:iCs/>
              </w:rPr>
              <w:t>Предметно-развивающая среда в группах</w:t>
            </w:r>
          </w:p>
        </w:tc>
      </w:tr>
      <w:tr w:rsidR="00086B3B" w:rsidRPr="003E0C42" w:rsidTr="00F248E4">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122" w:type="dxa"/>
          </w:tcPr>
          <w:p w:rsidR="00086B3B" w:rsidRPr="003E0C42" w:rsidRDefault="00086B3B" w:rsidP="003E0C42">
            <w:pPr>
              <w:spacing w:line="360" w:lineRule="auto"/>
              <w:rPr>
                <w:iCs/>
              </w:rPr>
            </w:pPr>
            <w:r w:rsidRPr="003E0C42">
              <w:rPr>
                <w:iCs/>
              </w:rPr>
              <w:t>Микроцентр «Физкультурный  уголок»</w:t>
            </w:r>
          </w:p>
        </w:tc>
        <w:tc>
          <w:tcPr>
            <w:cnfStyle w:val="000010000000" w:firstRow="0" w:lastRow="0" w:firstColumn="0" w:lastColumn="0" w:oddVBand="1" w:evenVBand="0" w:oddHBand="0" w:evenHBand="0" w:firstRowFirstColumn="0" w:firstRowLastColumn="0" w:lastRowFirstColumn="0" w:lastRowLastColumn="0"/>
            <w:tcW w:w="3194" w:type="dxa"/>
          </w:tcPr>
          <w:p w:rsidR="00086B3B" w:rsidRPr="003E0C42" w:rsidRDefault="00086B3B" w:rsidP="00CE627A">
            <w:pPr>
              <w:numPr>
                <w:ilvl w:val="0"/>
                <w:numId w:val="57"/>
              </w:numPr>
              <w:spacing w:line="360" w:lineRule="auto"/>
              <w:ind w:left="0" w:firstLine="0"/>
              <w:rPr>
                <w:iCs/>
              </w:rPr>
            </w:pPr>
            <w:r w:rsidRPr="003E0C42">
              <w:rPr>
                <w:iCs/>
              </w:rPr>
              <w:t>Расширение  индивидуального  двигательного опыта  в  самостоятельной  деятельности</w:t>
            </w:r>
          </w:p>
        </w:tc>
        <w:tc>
          <w:tcPr>
            <w:cnfStyle w:val="000100000000" w:firstRow="0" w:lastRow="0" w:firstColumn="0" w:lastColumn="1" w:oddVBand="0" w:evenVBand="0" w:oddHBand="0" w:evenHBand="0" w:firstRowFirstColumn="0" w:firstRowLastColumn="0" w:lastRowFirstColumn="0" w:lastRowLastColumn="0"/>
            <w:tcW w:w="4323" w:type="dxa"/>
          </w:tcPr>
          <w:p w:rsidR="00086B3B" w:rsidRPr="003E0C42" w:rsidRDefault="00086B3B" w:rsidP="00CE627A">
            <w:pPr>
              <w:numPr>
                <w:ilvl w:val="0"/>
                <w:numId w:val="53"/>
              </w:numPr>
              <w:spacing w:line="360" w:lineRule="auto"/>
              <w:ind w:left="0" w:firstLine="0"/>
              <w:rPr>
                <w:b w:val="0"/>
                <w:iCs/>
              </w:rPr>
            </w:pPr>
            <w:r w:rsidRPr="003E0C42">
              <w:rPr>
                <w:b w:val="0"/>
                <w:iCs/>
              </w:rPr>
              <w:t>Оборудование  для ходьбы, бега, равновесия</w:t>
            </w:r>
          </w:p>
          <w:p w:rsidR="00086B3B" w:rsidRPr="003E0C42" w:rsidRDefault="00086B3B" w:rsidP="00CE627A">
            <w:pPr>
              <w:numPr>
                <w:ilvl w:val="0"/>
                <w:numId w:val="53"/>
              </w:numPr>
              <w:spacing w:line="360" w:lineRule="auto"/>
              <w:ind w:left="0" w:firstLine="0"/>
              <w:rPr>
                <w:b w:val="0"/>
                <w:iCs/>
              </w:rPr>
            </w:pPr>
            <w:r w:rsidRPr="003E0C42">
              <w:rPr>
                <w:b w:val="0"/>
                <w:iCs/>
              </w:rPr>
              <w:t>Для прыжков</w:t>
            </w:r>
          </w:p>
          <w:p w:rsidR="00086B3B" w:rsidRPr="003E0C42" w:rsidRDefault="00086B3B" w:rsidP="00CE627A">
            <w:pPr>
              <w:numPr>
                <w:ilvl w:val="0"/>
                <w:numId w:val="53"/>
              </w:numPr>
              <w:spacing w:line="360" w:lineRule="auto"/>
              <w:ind w:left="0" w:firstLine="0"/>
              <w:rPr>
                <w:b w:val="0"/>
                <w:iCs/>
              </w:rPr>
            </w:pPr>
            <w:r w:rsidRPr="003E0C42">
              <w:rPr>
                <w:b w:val="0"/>
                <w:iCs/>
              </w:rPr>
              <w:t>Для катания, бросания, ловли</w:t>
            </w:r>
          </w:p>
          <w:p w:rsidR="00086B3B" w:rsidRPr="003E0C42" w:rsidRDefault="00086B3B" w:rsidP="00CE627A">
            <w:pPr>
              <w:numPr>
                <w:ilvl w:val="0"/>
                <w:numId w:val="53"/>
              </w:numPr>
              <w:spacing w:line="360" w:lineRule="auto"/>
              <w:ind w:left="0" w:firstLine="0"/>
              <w:rPr>
                <w:b w:val="0"/>
                <w:iCs/>
              </w:rPr>
            </w:pPr>
            <w:r w:rsidRPr="003E0C42">
              <w:rPr>
                <w:b w:val="0"/>
                <w:iCs/>
              </w:rPr>
              <w:t>Для ползания и лазания</w:t>
            </w:r>
          </w:p>
          <w:p w:rsidR="00086B3B" w:rsidRPr="003E0C42" w:rsidRDefault="00086B3B" w:rsidP="00CE627A">
            <w:pPr>
              <w:numPr>
                <w:ilvl w:val="0"/>
                <w:numId w:val="53"/>
              </w:numPr>
              <w:spacing w:line="360" w:lineRule="auto"/>
              <w:ind w:left="0" w:firstLine="0"/>
              <w:rPr>
                <w:b w:val="0"/>
                <w:iCs/>
              </w:rPr>
            </w:pPr>
            <w:r w:rsidRPr="003E0C42">
              <w:rPr>
                <w:b w:val="0"/>
                <w:iCs/>
              </w:rPr>
              <w:t>Атрибуты  к  подвижным  и спортивным  играм</w:t>
            </w:r>
          </w:p>
          <w:p w:rsidR="00086B3B" w:rsidRPr="003E0C42" w:rsidRDefault="00086B3B" w:rsidP="00CE627A">
            <w:pPr>
              <w:numPr>
                <w:ilvl w:val="0"/>
                <w:numId w:val="53"/>
              </w:numPr>
              <w:spacing w:line="360" w:lineRule="auto"/>
              <w:ind w:left="0" w:firstLine="0"/>
              <w:rPr>
                <w:b w:val="0"/>
                <w:iCs/>
              </w:rPr>
            </w:pPr>
            <w:r w:rsidRPr="003E0C42">
              <w:rPr>
                <w:b w:val="0"/>
                <w:iCs/>
              </w:rPr>
              <w:t>Нетрадиционное физкультурное оборудование</w:t>
            </w:r>
          </w:p>
        </w:tc>
      </w:tr>
      <w:tr w:rsidR="00086B3B" w:rsidRPr="003E0C42" w:rsidTr="00F248E4">
        <w:trPr>
          <w:trHeight w:val="743"/>
        </w:trPr>
        <w:tc>
          <w:tcPr>
            <w:cnfStyle w:val="001000000000" w:firstRow="0" w:lastRow="0" w:firstColumn="1" w:lastColumn="0" w:oddVBand="0" w:evenVBand="0" w:oddHBand="0" w:evenHBand="0" w:firstRowFirstColumn="0" w:firstRowLastColumn="0" w:lastRowFirstColumn="0" w:lastRowLastColumn="0"/>
            <w:tcW w:w="2122" w:type="dxa"/>
          </w:tcPr>
          <w:p w:rsidR="00086B3B" w:rsidRPr="003E0C42" w:rsidRDefault="00086B3B" w:rsidP="003E0C42">
            <w:pPr>
              <w:spacing w:line="360" w:lineRule="auto"/>
              <w:rPr>
                <w:iCs/>
              </w:rPr>
            </w:pPr>
            <w:r w:rsidRPr="003E0C42">
              <w:rPr>
                <w:iCs/>
              </w:rPr>
              <w:t>Микроцентр «Уголок  природы»</w:t>
            </w:r>
          </w:p>
        </w:tc>
        <w:tc>
          <w:tcPr>
            <w:cnfStyle w:val="000010000000" w:firstRow="0" w:lastRow="0" w:firstColumn="0" w:lastColumn="0" w:oddVBand="1" w:evenVBand="0" w:oddHBand="0" w:evenHBand="0" w:firstRowFirstColumn="0" w:firstRowLastColumn="0" w:lastRowFirstColumn="0" w:lastRowLastColumn="0"/>
            <w:tcW w:w="3194" w:type="dxa"/>
          </w:tcPr>
          <w:p w:rsidR="00086B3B" w:rsidRPr="003E0C42" w:rsidRDefault="00086B3B" w:rsidP="00CE627A">
            <w:pPr>
              <w:numPr>
                <w:ilvl w:val="0"/>
                <w:numId w:val="56"/>
              </w:numPr>
              <w:spacing w:line="360" w:lineRule="auto"/>
              <w:ind w:left="0" w:firstLine="0"/>
              <w:rPr>
                <w:iCs/>
              </w:rPr>
            </w:pPr>
            <w:r w:rsidRPr="003E0C42">
              <w:rPr>
                <w:iCs/>
              </w:rPr>
              <w:t>Расширение познавательного  опыта, его использование в трудовой деятельности</w:t>
            </w:r>
          </w:p>
          <w:p w:rsidR="00086B3B" w:rsidRPr="003E0C42" w:rsidRDefault="00086B3B" w:rsidP="003E0C42">
            <w:pPr>
              <w:spacing w:line="360" w:lineRule="auto"/>
              <w:rPr>
                <w:iCs/>
              </w:rPr>
            </w:pPr>
          </w:p>
        </w:tc>
        <w:tc>
          <w:tcPr>
            <w:cnfStyle w:val="000100000000" w:firstRow="0" w:lastRow="0" w:firstColumn="0" w:lastColumn="1" w:oddVBand="0" w:evenVBand="0" w:oddHBand="0" w:evenHBand="0" w:firstRowFirstColumn="0" w:firstRowLastColumn="0" w:lastRowFirstColumn="0" w:lastRowLastColumn="0"/>
            <w:tcW w:w="4323" w:type="dxa"/>
          </w:tcPr>
          <w:p w:rsidR="00086B3B" w:rsidRPr="003E0C42" w:rsidRDefault="00086B3B" w:rsidP="00CE627A">
            <w:pPr>
              <w:numPr>
                <w:ilvl w:val="1"/>
                <w:numId w:val="54"/>
              </w:numPr>
              <w:spacing w:line="360" w:lineRule="auto"/>
              <w:ind w:left="0" w:firstLine="0"/>
              <w:rPr>
                <w:b w:val="0"/>
                <w:iCs/>
              </w:rPr>
            </w:pPr>
            <w:r w:rsidRPr="003E0C42">
              <w:rPr>
                <w:b w:val="0"/>
                <w:iCs/>
              </w:rPr>
              <w:t>Календарь природы (2 мл, ср, ст, подг гр)</w:t>
            </w:r>
          </w:p>
          <w:p w:rsidR="00086B3B" w:rsidRPr="003E0C42" w:rsidRDefault="00086B3B" w:rsidP="00CE627A">
            <w:pPr>
              <w:numPr>
                <w:ilvl w:val="1"/>
                <w:numId w:val="54"/>
              </w:numPr>
              <w:spacing w:line="360" w:lineRule="auto"/>
              <w:ind w:left="0" w:firstLine="0"/>
              <w:rPr>
                <w:b w:val="0"/>
                <w:iCs/>
              </w:rPr>
            </w:pPr>
            <w:r w:rsidRPr="003E0C42">
              <w:rPr>
                <w:b w:val="0"/>
                <w:iCs/>
              </w:rPr>
              <w:t>Комнатные растения в соответствии с возрастными рекомендациями</w:t>
            </w:r>
          </w:p>
          <w:p w:rsidR="00086B3B" w:rsidRPr="003E0C42" w:rsidRDefault="00086B3B" w:rsidP="00CE627A">
            <w:pPr>
              <w:numPr>
                <w:ilvl w:val="1"/>
                <w:numId w:val="54"/>
              </w:numPr>
              <w:spacing w:line="360" w:lineRule="auto"/>
              <w:ind w:left="0" w:firstLine="0"/>
              <w:rPr>
                <w:b w:val="0"/>
                <w:iCs/>
              </w:rPr>
            </w:pPr>
            <w:r w:rsidRPr="003E0C42">
              <w:rPr>
                <w:b w:val="0"/>
                <w:iCs/>
              </w:rPr>
              <w:t>Сезонный материал</w:t>
            </w:r>
          </w:p>
          <w:p w:rsidR="00086B3B" w:rsidRPr="003E0C42" w:rsidRDefault="00086B3B" w:rsidP="00CE627A">
            <w:pPr>
              <w:numPr>
                <w:ilvl w:val="1"/>
                <w:numId w:val="54"/>
              </w:numPr>
              <w:spacing w:line="360" w:lineRule="auto"/>
              <w:ind w:left="0" w:firstLine="0"/>
              <w:rPr>
                <w:b w:val="0"/>
                <w:iCs/>
              </w:rPr>
            </w:pPr>
            <w:r w:rsidRPr="003E0C42">
              <w:rPr>
                <w:b w:val="0"/>
                <w:iCs/>
              </w:rPr>
              <w:t>Паспорта растений</w:t>
            </w:r>
          </w:p>
          <w:p w:rsidR="00086B3B" w:rsidRPr="003E0C42" w:rsidRDefault="00086B3B" w:rsidP="00CE627A">
            <w:pPr>
              <w:numPr>
                <w:ilvl w:val="1"/>
                <w:numId w:val="54"/>
              </w:numPr>
              <w:spacing w:line="360" w:lineRule="auto"/>
              <w:ind w:left="0" w:firstLine="0"/>
              <w:rPr>
                <w:b w:val="0"/>
                <w:iCs/>
              </w:rPr>
            </w:pPr>
            <w:r w:rsidRPr="003E0C42">
              <w:rPr>
                <w:b w:val="0"/>
                <w:iCs/>
              </w:rPr>
              <w:t>Стенд  со  сменяющимся  материалом  на  экологическую  тематику</w:t>
            </w:r>
          </w:p>
          <w:p w:rsidR="00086B3B" w:rsidRPr="003E0C42" w:rsidRDefault="00086B3B" w:rsidP="00CE627A">
            <w:pPr>
              <w:numPr>
                <w:ilvl w:val="1"/>
                <w:numId w:val="54"/>
              </w:numPr>
              <w:spacing w:line="360" w:lineRule="auto"/>
              <w:ind w:left="0" w:firstLine="0"/>
              <w:rPr>
                <w:b w:val="0"/>
                <w:iCs/>
              </w:rPr>
            </w:pPr>
            <w:r w:rsidRPr="003E0C42">
              <w:rPr>
                <w:b w:val="0"/>
                <w:iCs/>
              </w:rPr>
              <w:t>Макеты</w:t>
            </w:r>
          </w:p>
          <w:p w:rsidR="00086B3B" w:rsidRPr="003E0C42" w:rsidRDefault="00086B3B" w:rsidP="00CE627A">
            <w:pPr>
              <w:numPr>
                <w:ilvl w:val="1"/>
                <w:numId w:val="54"/>
              </w:numPr>
              <w:spacing w:line="360" w:lineRule="auto"/>
              <w:ind w:left="0" w:firstLine="0"/>
              <w:rPr>
                <w:b w:val="0"/>
                <w:iCs/>
              </w:rPr>
            </w:pPr>
            <w:r w:rsidRPr="003E0C42">
              <w:rPr>
                <w:b w:val="0"/>
                <w:iCs/>
              </w:rPr>
              <w:t>Литература   природоведческого  содержания, набор картинок, альбомы</w:t>
            </w:r>
          </w:p>
          <w:p w:rsidR="00086B3B" w:rsidRPr="003E0C42" w:rsidRDefault="00086B3B" w:rsidP="00CE627A">
            <w:pPr>
              <w:numPr>
                <w:ilvl w:val="1"/>
                <w:numId w:val="54"/>
              </w:numPr>
              <w:spacing w:line="360" w:lineRule="auto"/>
              <w:ind w:left="0" w:firstLine="0"/>
              <w:rPr>
                <w:b w:val="0"/>
                <w:iCs/>
              </w:rPr>
            </w:pPr>
            <w:r w:rsidRPr="003E0C42">
              <w:rPr>
                <w:b w:val="0"/>
                <w:iCs/>
              </w:rPr>
              <w:t>Материал для проведения элементарных опытов</w:t>
            </w:r>
          </w:p>
          <w:p w:rsidR="00086B3B" w:rsidRPr="003E0C42" w:rsidRDefault="00086B3B" w:rsidP="00CE627A">
            <w:pPr>
              <w:numPr>
                <w:ilvl w:val="1"/>
                <w:numId w:val="54"/>
              </w:numPr>
              <w:spacing w:line="360" w:lineRule="auto"/>
              <w:ind w:left="0" w:firstLine="0"/>
              <w:rPr>
                <w:b w:val="0"/>
                <w:iCs/>
              </w:rPr>
            </w:pPr>
            <w:r w:rsidRPr="003E0C42">
              <w:rPr>
                <w:b w:val="0"/>
                <w:iCs/>
              </w:rPr>
              <w:lastRenderedPageBreak/>
              <w:t>Обучающие и дидактические игры по экологии</w:t>
            </w:r>
          </w:p>
          <w:p w:rsidR="00086B3B" w:rsidRPr="003E0C42" w:rsidRDefault="00086B3B" w:rsidP="00CE627A">
            <w:pPr>
              <w:numPr>
                <w:ilvl w:val="1"/>
                <w:numId w:val="54"/>
              </w:numPr>
              <w:spacing w:line="360" w:lineRule="auto"/>
              <w:ind w:left="0" w:firstLine="0"/>
              <w:rPr>
                <w:b w:val="0"/>
                <w:iCs/>
              </w:rPr>
            </w:pPr>
            <w:r w:rsidRPr="003E0C42">
              <w:rPr>
                <w:b w:val="0"/>
                <w:iCs/>
              </w:rPr>
              <w:t>Инвентарь   для  трудовой  деятельности</w:t>
            </w:r>
          </w:p>
          <w:p w:rsidR="00086B3B" w:rsidRPr="003E0C42" w:rsidRDefault="00086B3B" w:rsidP="00CE627A">
            <w:pPr>
              <w:numPr>
                <w:ilvl w:val="1"/>
                <w:numId w:val="54"/>
              </w:numPr>
              <w:spacing w:line="360" w:lineRule="auto"/>
              <w:ind w:left="0" w:firstLine="0"/>
              <w:rPr>
                <w:b w:val="0"/>
                <w:iCs/>
              </w:rPr>
            </w:pPr>
            <w:r w:rsidRPr="003E0C42">
              <w:rPr>
                <w:b w:val="0"/>
                <w:iCs/>
              </w:rPr>
              <w:t>Природный   и  бросовый  материал.</w:t>
            </w:r>
          </w:p>
          <w:p w:rsidR="00086B3B" w:rsidRPr="003E0C42" w:rsidRDefault="00086B3B" w:rsidP="00CE627A">
            <w:pPr>
              <w:numPr>
                <w:ilvl w:val="1"/>
                <w:numId w:val="54"/>
              </w:numPr>
              <w:spacing w:line="360" w:lineRule="auto"/>
              <w:ind w:left="0" w:firstLine="0"/>
              <w:rPr>
                <w:b w:val="0"/>
                <w:iCs/>
              </w:rPr>
            </w:pPr>
            <w:r w:rsidRPr="003E0C42">
              <w:rPr>
                <w:b w:val="0"/>
                <w:iCs/>
              </w:rPr>
              <w:t>Материал по астрономии (ст, подг)</w:t>
            </w:r>
          </w:p>
        </w:tc>
      </w:tr>
      <w:tr w:rsidR="00086B3B" w:rsidRPr="003E0C42" w:rsidTr="00F248E4">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122" w:type="dxa"/>
          </w:tcPr>
          <w:p w:rsidR="00086B3B" w:rsidRPr="003E0C42" w:rsidRDefault="00086B3B" w:rsidP="003E0C42">
            <w:pPr>
              <w:spacing w:line="360" w:lineRule="auto"/>
              <w:rPr>
                <w:iCs/>
              </w:rPr>
            </w:pPr>
            <w:r w:rsidRPr="003E0C42">
              <w:rPr>
                <w:iCs/>
              </w:rPr>
              <w:lastRenderedPageBreak/>
              <w:t>Микроцентр «Уголок развивающих  игр»</w:t>
            </w:r>
          </w:p>
        </w:tc>
        <w:tc>
          <w:tcPr>
            <w:cnfStyle w:val="000010000000" w:firstRow="0" w:lastRow="0" w:firstColumn="0" w:lastColumn="0" w:oddVBand="1" w:evenVBand="0" w:oddHBand="0" w:evenHBand="0" w:firstRowFirstColumn="0" w:firstRowLastColumn="0" w:lastRowFirstColumn="0" w:lastRowLastColumn="0"/>
            <w:tcW w:w="3194" w:type="dxa"/>
          </w:tcPr>
          <w:p w:rsidR="00086B3B" w:rsidRPr="003E0C42" w:rsidRDefault="00086B3B" w:rsidP="00CE627A">
            <w:pPr>
              <w:numPr>
                <w:ilvl w:val="1"/>
                <w:numId w:val="54"/>
              </w:numPr>
              <w:spacing w:line="360" w:lineRule="auto"/>
              <w:ind w:left="0" w:firstLine="0"/>
              <w:rPr>
                <w:iCs/>
              </w:rPr>
            </w:pPr>
            <w:r w:rsidRPr="003E0C42">
              <w:rPr>
                <w:iCs/>
              </w:rPr>
              <w:t>Расширение  познавательного  сенсорного  опыта  детей</w:t>
            </w:r>
          </w:p>
        </w:tc>
        <w:tc>
          <w:tcPr>
            <w:cnfStyle w:val="000100000000" w:firstRow="0" w:lastRow="0" w:firstColumn="0" w:lastColumn="1" w:oddVBand="0" w:evenVBand="0" w:oddHBand="0" w:evenHBand="0" w:firstRowFirstColumn="0" w:firstRowLastColumn="0" w:lastRowFirstColumn="0" w:lastRowLastColumn="0"/>
            <w:tcW w:w="4323" w:type="dxa"/>
          </w:tcPr>
          <w:p w:rsidR="00086B3B" w:rsidRPr="003E0C42" w:rsidRDefault="00086B3B" w:rsidP="00CE627A">
            <w:pPr>
              <w:numPr>
                <w:ilvl w:val="0"/>
                <w:numId w:val="53"/>
              </w:numPr>
              <w:spacing w:line="360" w:lineRule="auto"/>
              <w:ind w:left="0" w:firstLine="0"/>
              <w:rPr>
                <w:b w:val="0"/>
                <w:iCs/>
              </w:rPr>
            </w:pPr>
            <w:r w:rsidRPr="003E0C42">
              <w:rPr>
                <w:b w:val="0"/>
                <w:iCs/>
              </w:rPr>
              <w:t>Дидактический материал по сенсорному воспитанию</w:t>
            </w:r>
          </w:p>
          <w:p w:rsidR="00086B3B" w:rsidRPr="003E0C42" w:rsidRDefault="00086B3B" w:rsidP="00CE627A">
            <w:pPr>
              <w:numPr>
                <w:ilvl w:val="0"/>
                <w:numId w:val="53"/>
              </w:numPr>
              <w:spacing w:line="360" w:lineRule="auto"/>
              <w:ind w:left="0" w:firstLine="0"/>
              <w:rPr>
                <w:b w:val="0"/>
                <w:iCs/>
              </w:rPr>
            </w:pPr>
            <w:r w:rsidRPr="003E0C42">
              <w:rPr>
                <w:b w:val="0"/>
                <w:iCs/>
              </w:rPr>
              <w:t>Дидактические  игры</w:t>
            </w:r>
          </w:p>
          <w:p w:rsidR="00086B3B" w:rsidRPr="003E0C42" w:rsidRDefault="00086B3B" w:rsidP="00CE627A">
            <w:pPr>
              <w:numPr>
                <w:ilvl w:val="0"/>
                <w:numId w:val="53"/>
              </w:numPr>
              <w:spacing w:line="360" w:lineRule="auto"/>
              <w:ind w:left="0" w:firstLine="0"/>
              <w:rPr>
                <w:b w:val="0"/>
                <w:iCs/>
              </w:rPr>
            </w:pPr>
            <w:r w:rsidRPr="003E0C42">
              <w:rPr>
                <w:b w:val="0"/>
                <w:iCs/>
              </w:rPr>
              <w:t>Настольно-печатные  игры</w:t>
            </w:r>
          </w:p>
          <w:p w:rsidR="00086B3B" w:rsidRPr="003E0C42" w:rsidRDefault="00086B3B" w:rsidP="00CE627A">
            <w:pPr>
              <w:numPr>
                <w:ilvl w:val="0"/>
                <w:numId w:val="53"/>
              </w:numPr>
              <w:spacing w:line="360" w:lineRule="auto"/>
              <w:ind w:left="0" w:firstLine="0"/>
              <w:rPr>
                <w:b w:val="0"/>
                <w:iCs/>
              </w:rPr>
            </w:pPr>
            <w:r w:rsidRPr="003E0C42">
              <w:rPr>
                <w:b w:val="0"/>
                <w:iCs/>
              </w:rPr>
              <w:t>Познавательный материал</w:t>
            </w:r>
          </w:p>
          <w:p w:rsidR="00086B3B" w:rsidRPr="003E0C42" w:rsidRDefault="00086B3B" w:rsidP="00CE627A">
            <w:pPr>
              <w:numPr>
                <w:ilvl w:val="0"/>
                <w:numId w:val="53"/>
              </w:numPr>
              <w:spacing w:line="360" w:lineRule="auto"/>
              <w:ind w:left="0" w:firstLine="0"/>
              <w:rPr>
                <w:b w:val="0"/>
                <w:iCs/>
              </w:rPr>
            </w:pPr>
            <w:r w:rsidRPr="003E0C42">
              <w:rPr>
                <w:b w:val="0"/>
                <w:iCs/>
              </w:rPr>
              <w:t>Материал для детского экспериментирования</w:t>
            </w:r>
          </w:p>
        </w:tc>
      </w:tr>
      <w:tr w:rsidR="00086B3B" w:rsidRPr="003E0C42" w:rsidTr="00F248E4">
        <w:trPr>
          <w:trHeight w:val="145"/>
        </w:trPr>
        <w:tc>
          <w:tcPr>
            <w:cnfStyle w:val="001000000000" w:firstRow="0" w:lastRow="0" w:firstColumn="1" w:lastColumn="0" w:oddVBand="0" w:evenVBand="0" w:oddHBand="0" w:evenHBand="0" w:firstRowFirstColumn="0" w:firstRowLastColumn="0" w:lastRowFirstColumn="0" w:lastRowLastColumn="0"/>
            <w:tcW w:w="2122" w:type="dxa"/>
          </w:tcPr>
          <w:p w:rsidR="00086B3B" w:rsidRPr="003E0C42" w:rsidRDefault="00086B3B" w:rsidP="003E0C42">
            <w:pPr>
              <w:spacing w:line="360" w:lineRule="auto"/>
              <w:rPr>
                <w:iCs/>
              </w:rPr>
            </w:pPr>
            <w:r w:rsidRPr="003E0C42">
              <w:rPr>
                <w:iCs/>
              </w:rPr>
              <w:t>Микроцентр «Строительная  мастерская»</w:t>
            </w:r>
          </w:p>
        </w:tc>
        <w:tc>
          <w:tcPr>
            <w:cnfStyle w:val="000010000000" w:firstRow="0" w:lastRow="0" w:firstColumn="0" w:lastColumn="0" w:oddVBand="1" w:evenVBand="0" w:oddHBand="0" w:evenHBand="0" w:firstRowFirstColumn="0" w:firstRowLastColumn="0" w:lastRowFirstColumn="0" w:lastRowLastColumn="0"/>
            <w:tcW w:w="3194" w:type="dxa"/>
          </w:tcPr>
          <w:p w:rsidR="00086B3B" w:rsidRPr="003E0C42" w:rsidRDefault="00086B3B" w:rsidP="00CE627A">
            <w:pPr>
              <w:numPr>
                <w:ilvl w:val="1"/>
                <w:numId w:val="54"/>
              </w:numPr>
              <w:spacing w:line="360" w:lineRule="auto"/>
              <w:ind w:left="0" w:firstLine="0"/>
              <w:rPr>
                <w:iCs/>
              </w:rPr>
            </w:pPr>
            <w:r w:rsidRPr="003E0C42">
              <w:rPr>
                <w:iCs/>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cnfStyle w:val="000100000000" w:firstRow="0" w:lastRow="0" w:firstColumn="0" w:lastColumn="1" w:oddVBand="0" w:evenVBand="0" w:oddHBand="0" w:evenHBand="0" w:firstRowFirstColumn="0" w:firstRowLastColumn="0" w:lastRowFirstColumn="0" w:lastRowLastColumn="0"/>
            <w:tcW w:w="4323" w:type="dxa"/>
          </w:tcPr>
          <w:p w:rsidR="00086B3B" w:rsidRPr="003E0C42" w:rsidRDefault="00086B3B" w:rsidP="00CE627A">
            <w:pPr>
              <w:numPr>
                <w:ilvl w:val="0"/>
                <w:numId w:val="53"/>
              </w:numPr>
              <w:spacing w:line="360" w:lineRule="auto"/>
              <w:ind w:left="0" w:firstLine="0"/>
              <w:rPr>
                <w:b w:val="0"/>
                <w:iCs/>
              </w:rPr>
            </w:pPr>
            <w:r w:rsidRPr="003E0C42">
              <w:rPr>
                <w:b w:val="0"/>
                <w:iCs/>
              </w:rPr>
              <w:t>Напольный  строительный  материал;</w:t>
            </w:r>
          </w:p>
          <w:p w:rsidR="00086B3B" w:rsidRPr="003E0C42" w:rsidRDefault="00086B3B" w:rsidP="00CE627A">
            <w:pPr>
              <w:numPr>
                <w:ilvl w:val="0"/>
                <w:numId w:val="53"/>
              </w:numPr>
              <w:spacing w:line="360" w:lineRule="auto"/>
              <w:ind w:left="0" w:firstLine="0"/>
              <w:rPr>
                <w:b w:val="0"/>
                <w:iCs/>
              </w:rPr>
            </w:pPr>
            <w:r w:rsidRPr="003E0C42">
              <w:rPr>
                <w:b w:val="0"/>
                <w:iCs/>
              </w:rPr>
              <w:t>Настольный строительный материал</w:t>
            </w:r>
          </w:p>
          <w:p w:rsidR="00086B3B" w:rsidRPr="003E0C42" w:rsidRDefault="00086B3B" w:rsidP="00CE627A">
            <w:pPr>
              <w:numPr>
                <w:ilvl w:val="0"/>
                <w:numId w:val="53"/>
              </w:numPr>
              <w:spacing w:line="360" w:lineRule="auto"/>
              <w:ind w:left="0" w:firstLine="0"/>
              <w:rPr>
                <w:b w:val="0"/>
                <w:iCs/>
              </w:rPr>
            </w:pPr>
            <w:r w:rsidRPr="003E0C42">
              <w:rPr>
                <w:b w:val="0"/>
                <w:iCs/>
              </w:rPr>
              <w:t>Пластмассовые конструкторы ( младший возраст- с крупными деталями)</w:t>
            </w:r>
          </w:p>
          <w:p w:rsidR="00086B3B" w:rsidRPr="003E0C42" w:rsidRDefault="00086B3B" w:rsidP="00CE627A">
            <w:pPr>
              <w:numPr>
                <w:ilvl w:val="0"/>
                <w:numId w:val="53"/>
              </w:numPr>
              <w:spacing w:line="360" w:lineRule="auto"/>
              <w:ind w:left="0" w:firstLine="0"/>
              <w:rPr>
                <w:b w:val="0"/>
                <w:iCs/>
              </w:rPr>
            </w:pPr>
            <w:r w:rsidRPr="003E0C42">
              <w:rPr>
                <w:b w:val="0"/>
                <w:iCs/>
              </w:rPr>
              <w:t>Конструкторы с металлическими деталями- старший возраст</w:t>
            </w:r>
          </w:p>
          <w:p w:rsidR="00086B3B" w:rsidRPr="003E0C42" w:rsidRDefault="00086B3B" w:rsidP="00CE627A">
            <w:pPr>
              <w:numPr>
                <w:ilvl w:val="0"/>
                <w:numId w:val="53"/>
              </w:numPr>
              <w:spacing w:line="360" w:lineRule="auto"/>
              <w:ind w:left="0" w:firstLine="0"/>
              <w:rPr>
                <w:b w:val="0"/>
                <w:iCs/>
              </w:rPr>
            </w:pPr>
            <w:r w:rsidRPr="003E0C42">
              <w:rPr>
                <w:b w:val="0"/>
                <w:iCs/>
              </w:rPr>
              <w:t>Схемы и модели для всех видов конструкторов – старший возраст</w:t>
            </w:r>
          </w:p>
          <w:p w:rsidR="00086B3B" w:rsidRPr="003E0C42" w:rsidRDefault="00086B3B" w:rsidP="00CE627A">
            <w:pPr>
              <w:numPr>
                <w:ilvl w:val="0"/>
                <w:numId w:val="53"/>
              </w:numPr>
              <w:spacing w:line="360" w:lineRule="auto"/>
              <w:ind w:left="0" w:firstLine="0"/>
              <w:rPr>
                <w:b w:val="0"/>
                <w:iCs/>
              </w:rPr>
            </w:pPr>
            <w:r w:rsidRPr="003E0C42">
              <w:rPr>
                <w:b w:val="0"/>
                <w:iCs/>
              </w:rPr>
              <w:t>Мягкие строительно- игровые модули- младший возраст</w:t>
            </w:r>
          </w:p>
          <w:p w:rsidR="00086B3B" w:rsidRPr="003E0C42" w:rsidRDefault="00086B3B" w:rsidP="00CE627A">
            <w:pPr>
              <w:numPr>
                <w:ilvl w:val="0"/>
                <w:numId w:val="53"/>
              </w:numPr>
              <w:spacing w:line="360" w:lineRule="auto"/>
              <w:ind w:left="0" w:firstLine="0"/>
              <w:rPr>
                <w:b w:val="0"/>
                <w:iCs/>
              </w:rPr>
            </w:pPr>
            <w:r w:rsidRPr="003E0C42">
              <w:rPr>
                <w:b w:val="0"/>
                <w:iCs/>
              </w:rPr>
              <w:t>Транспортные  игрушки</w:t>
            </w:r>
          </w:p>
          <w:p w:rsidR="00086B3B" w:rsidRPr="003E0C42" w:rsidRDefault="00086B3B" w:rsidP="00CE627A">
            <w:pPr>
              <w:numPr>
                <w:ilvl w:val="0"/>
                <w:numId w:val="53"/>
              </w:numPr>
              <w:spacing w:line="360" w:lineRule="auto"/>
              <w:ind w:left="0" w:firstLine="0"/>
              <w:rPr>
                <w:b w:val="0"/>
                <w:iCs/>
              </w:rPr>
            </w:pPr>
            <w:r w:rsidRPr="003E0C42">
              <w:rPr>
                <w:b w:val="0"/>
                <w:iCs/>
              </w:rPr>
              <w:t>Схемы, иллюстрации  отдельных  построек (мосты, дома, корабли, самолёт и  др.).</w:t>
            </w:r>
          </w:p>
        </w:tc>
      </w:tr>
      <w:tr w:rsidR="00086B3B" w:rsidRPr="003E0C42" w:rsidTr="00F248E4">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122" w:type="dxa"/>
          </w:tcPr>
          <w:p w:rsidR="00086B3B" w:rsidRPr="003E0C42" w:rsidRDefault="00086B3B" w:rsidP="003E0C42">
            <w:pPr>
              <w:spacing w:line="360" w:lineRule="auto"/>
              <w:rPr>
                <w:iCs/>
              </w:rPr>
            </w:pPr>
            <w:r w:rsidRPr="003E0C42">
              <w:rPr>
                <w:iCs/>
              </w:rPr>
              <w:lastRenderedPageBreak/>
              <w:t>Микроцентр «Игровая  зона»</w:t>
            </w:r>
          </w:p>
        </w:tc>
        <w:tc>
          <w:tcPr>
            <w:cnfStyle w:val="000010000000" w:firstRow="0" w:lastRow="0" w:firstColumn="0" w:lastColumn="0" w:oddVBand="1" w:evenVBand="0" w:oddHBand="0" w:evenHBand="0" w:firstRowFirstColumn="0" w:firstRowLastColumn="0" w:lastRowFirstColumn="0" w:lastRowLastColumn="0"/>
            <w:tcW w:w="3194" w:type="dxa"/>
          </w:tcPr>
          <w:p w:rsidR="00086B3B" w:rsidRPr="003E0C42" w:rsidRDefault="00086B3B" w:rsidP="00CE627A">
            <w:pPr>
              <w:numPr>
                <w:ilvl w:val="1"/>
                <w:numId w:val="55"/>
              </w:numPr>
              <w:spacing w:line="360" w:lineRule="auto"/>
              <w:ind w:left="0" w:firstLine="0"/>
              <w:rPr>
                <w:iCs/>
              </w:rPr>
            </w:pPr>
            <w:r w:rsidRPr="003E0C42">
              <w:rPr>
                <w:iCs/>
              </w:rPr>
              <w:t>Реализация  ребенком  полученных  и  имеющихся знаний  об  окружающем  мире  в  игре.  Накопление  жизненного  опыта</w:t>
            </w:r>
          </w:p>
        </w:tc>
        <w:tc>
          <w:tcPr>
            <w:cnfStyle w:val="000100000000" w:firstRow="0" w:lastRow="0" w:firstColumn="0" w:lastColumn="1" w:oddVBand="0" w:evenVBand="0" w:oddHBand="0" w:evenHBand="0" w:firstRowFirstColumn="0" w:firstRowLastColumn="0" w:lastRowFirstColumn="0" w:lastRowLastColumn="0"/>
            <w:tcW w:w="4323" w:type="dxa"/>
          </w:tcPr>
          <w:p w:rsidR="00086B3B" w:rsidRPr="003E0C42" w:rsidRDefault="00086B3B" w:rsidP="00CE627A">
            <w:pPr>
              <w:numPr>
                <w:ilvl w:val="1"/>
                <w:numId w:val="55"/>
              </w:numPr>
              <w:spacing w:line="360" w:lineRule="auto"/>
              <w:ind w:left="0" w:firstLine="0"/>
              <w:rPr>
                <w:b w:val="0"/>
                <w:iCs/>
              </w:rPr>
            </w:pPr>
            <w:r w:rsidRPr="003E0C42">
              <w:rPr>
                <w:b w:val="0"/>
                <w:iCs/>
              </w:rPr>
              <w:t>Атрибутика для с-р игр по возрасту детей («Семья», «Больница», «Магазин», «Школа», «Парикмахерская», «Почта», «Армия», «Космонавты», «Библиотека», «Ателье»)</w:t>
            </w:r>
          </w:p>
          <w:p w:rsidR="00086B3B" w:rsidRPr="003E0C42" w:rsidRDefault="00086B3B" w:rsidP="00CE627A">
            <w:pPr>
              <w:numPr>
                <w:ilvl w:val="1"/>
                <w:numId w:val="55"/>
              </w:numPr>
              <w:spacing w:line="360" w:lineRule="auto"/>
              <w:ind w:left="0" w:firstLine="0"/>
              <w:rPr>
                <w:b w:val="0"/>
                <w:iCs/>
              </w:rPr>
            </w:pPr>
            <w:r w:rsidRPr="003E0C42">
              <w:rPr>
                <w:b w:val="0"/>
                <w:iCs/>
              </w:rPr>
              <w:t>Предметы- заместители</w:t>
            </w:r>
          </w:p>
        </w:tc>
      </w:tr>
      <w:tr w:rsidR="00086B3B" w:rsidRPr="003E0C42" w:rsidTr="00F248E4">
        <w:trPr>
          <w:trHeight w:val="145"/>
        </w:trPr>
        <w:tc>
          <w:tcPr>
            <w:cnfStyle w:val="001000000000" w:firstRow="0" w:lastRow="0" w:firstColumn="1" w:lastColumn="0" w:oddVBand="0" w:evenVBand="0" w:oddHBand="0" w:evenHBand="0" w:firstRowFirstColumn="0" w:firstRowLastColumn="0" w:lastRowFirstColumn="0" w:lastRowLastColumn="0"/>
            <w:tcW w:w="2122" w:type="dxa"/>
          </w:tcPr>
          <w:p w:rsidR="00086B3B" w:rsidRPr="003E0C42" w:rsidRDefault="00086B3B" w:rsidP="003E0C42">
            <w:pPr>
              <w:spacing w:line="360" w:lineRule="auto"/>
              <w:rPr>
                <w:iCs/>
              </w:rPr>
            </w:pPr>
            <w:r w:rsidRPr="003E0C42">
              <w:rPr>
                <w:iCs/>
              </w:rPr>
              <w:t>Микроцентр «Уголок  безопасности»</w:t>
            </w:r>
          </w:p>
        </w:tc>
        <w:tc>
          <w:tcPr>
            <w:cnfStyle w:val="000010000000" w:firstRow="0" w:lastRow="0" w:firstColumn="0" w:lastColumn="0" w:oddVBand="1" w:evenVBand="0" w:oddHBand="0" w:evenHBand="0" w:firstRowFirstColumn="0" w:firstRowLastColumn="0" w:lastRowFirstColumn="0" w:lastRowLastColumn="0"/>
            <w:tcW w:w="3194" w:type="dxa"/>
          </w:tcPr>
          <w:p w:rsidR="00086B3B" w:rsidRPr="003E0C42" w:rsidRDefault="00086B3B" w:rsidP="00CE627A">
            <w:pPr>
              <w:numPr>
                <w:ilvl w:val="1"/>
                <w:numId w:val="55"/>
              </w:numPr>
              <w:spacing w:line="360" w:lineRule="auto"/>
              <w:ind w:left="0" w:firstLine="0"/>
              <w:rPr>
                <w:iCs/>
              </w:rPr>
            </w:pPr>
            <w:r w:rsidRPr="003E0C42">
              <w:rPr>
                <w:iCs/>
              </w:rPr>
              <w:t>Расширение  познавательного  опыта,  его  использование  в повседневной  деятельности</w:t>
            </w:r>
          </w:p>
        </w:tc>
        <w:tc>
          <w:tcPr>
            <w:cnfStyle w:val="000100000000" w:firstRow="0" w:lastRow="0" w:firstColumn="0" w:lastColumn="1" w:oddVBand="0" w:evenVBand="0" w:oddHBand="0" w:evenHBand="0" w:firstRowFirstColumn="0" w:firstRowLastColumn="0" w:lastRowFirstColumn="0" w:lastRowLastColumn="0"/>
            <w:tcW w:w="4323" w:type="dxa"/>
          </w:tcPr>
          <w:p w:rsidR="00086B3B" w:rsidRPr="003E0C42" w:rsidRDefault="00086B3B" w:rsidP="00CE627A">
            <w:pPr>
              <w:numPr>
                <w:ilvl w:val="0"/>
                <w:numId w:val="53"/>
              </w:numPr>
              <w:spacing w:line="360" w:lineRule="auto"/>
              <w:ind w:left="0" w:firstLine="0"/>
              <w:rPr>
                <w:b w:val="0"/>
                <w:iCs/>
              </w:rPr>
            </w:pPr>
            <w:r w:rsidRPr="003E0C42">
              <w:rPr>
                <w:b w:val="0"/>
                <w:iCs/>
              </w:rPr>
              <w:t>Дидактические, настольные  игры  по  профилактике  ДТП</w:t>
            </w:r>
          </w:p>
          <w:p w:rsidR="00086B3B" w:rsidRPr="003E0C42" w:rsidRDefault="00086B3B" w:rsidP="00CE627A">
            <w:pPr>
              <w:numPr>
                <w:ilvl w:val="0"/>
                <w:numId w:val="53"/>
              </w:numPr>
              <w:spacing w:line="360" w:lineRule="auto"/>
              <w:ind w:left="0" w:firstLine="0"/>
              <w:rPr>
                <w:b w:val="0"/>
                <w:iCs/>
              </w:rPr>
            </w:pPr>
            <w:r w:rsidRPr="003E0C42">
              <w:rPr>
                <w:b w:val="0"/>
                <w:iCs/>
              </w:rPr>
              <w:t>Макеты  перекрестков,  районов  города,</w:t>
            </w:r>
          </w:p>
          <w:p w:rsidR="00086B3B" w:rsidRPr="003E0C42" w:rsidRDefault="00086B3B" w:rsidP="00CE627A">
            <w:pPr>
              <w:numPr>
                <w:ilvl w:val="0"/>
                <w:numId w:val="53"/>
              </w:numPr>
              <w:spacing w:line="360" w:lineRule="auto"/>
              <w:ind w:left="0" w:firstLine="0"/>
              <w:rPr>
                <w:b w:val="0"/>
                <w:iCs/>
              </w:rPr>
            </w:pPr>
            <w:r w:rsidRPr="003E0C42">
              <w:rPr>
                <w:b w:val="0"/>
                <w:iCs/>
              </w:rPr>
              <w:t>Дорожные  знаки</w:t>
            </w:r>
          </w:p>
          <w:p w:rsidR="00086B3B" w:rsidRPr="003E0C42" w:rsidRDefault="00086B3B" w:rsidP="00CE627A">
            <w:pPr>
              <w:numPr>
                <w:ilvl w:val="0"/>
                <w:numId w:val="53"/>
              </w:numPr>
              <w:spacing w:line="360" w:lineRule="auto"/>
              <w:ind w:left="0" w:firstLine="0"/>
              <w:rPr>
                <w:b w:val="0"/>
                <w:iCs/>
              </w:rPr>
            </w:pPr>
            <w:r w:rsidRPr="003E0C42">
              <w:rPr>
                <w:b w:val="0"/>
                <w:iCs/>
              </w:rPr>
              <w:t>Литература  о  правилах  дорожного  движения</w:t>
            </w:r>
          </w:p>
        </w:tc>
      </w:tr>
      <w:tr w:rsidR="00086B3B" w:rsidRPr="003E0C42" w:rsidTr="00F248E4">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2122" w:type="dxa"/>
          </w:tcPr>
          <w:p w:rsidR="00086B3B" w:rsidRPr="003E0C42" w:rsidRDefault="00086B3B" w:rsidP="003E0C42">
            <w:pPr>
              <w:spacing w:line="360" w:lineRule="auto"/>
              <w:rPr>
                <w:iCs/>
              </w:rPr>
            </w:pPr>
            <w:r w:rsidRPr="003E0C42">
              <w:rPr>
                <w:iCs/>
              </w:rPr>
              <w:t>Микроцентр «Краеведческий уголок»</w:t>
            </w:r>
          </w:p>
        </w:tc>
        <w:tc>
          <w:tcPr>
            <w:cnfStyle w:val="000010000000" w:firstRow="0" w:lastRow="0" w:firstColumn="0" w:lastColumn="0" w:oddVBand="1" w:evenVBand="0" w:oddHBand="0" w:evenHBand="0" w:firstRowFirstColumn="0" w:firstRowLastColumn="0" w:lastRowFirstColumn="0" w:lastRowLastColumn="0"/>
            <w:tcW w:w="3194" w:type="dxa"/>
          </w:tcPr>
          <w:p w:rsidR="00086B3B" w:rsidRPr="003E0C42" w:rsidRDefault="00086B3B" w:rsidP="00CE627A">
            <w:pPr>
              <w:numPr>
                <w:ilvl w:val="1"/>
                <w:numId w:val="55"/>
              </w:numPr>
              <w:spacing w:line="360" w:lineRule="auto"/>
              <w:ind w:left="0" w:firstLine="0"/>
              <w:rPr>
                <w:iCs/>
              </w:rPr>
            </w:pPr>
            <w:r w:rsidRPr="003E0C42">
              <w:rPr>
                <w:iCs/>
              </w:rPr>
              <w:t>Расширение  краеведческих  представлений  детей,  накопление  познавательного  опыта</w:t>
            </w:r>
          </w:p>
        </w:tc>
        <w:tc>
          <w:tcPr>
            <w:cnfStyle w:val="000100000000" w:firstRow="0" w:lastRow="0" w:firstColumn="0" w:lastColumn="1" w:oddVBand="0" w:evenVBand="0" w:oddHBand="0" w:evenHBand="0" w:firstRowFirstColumn="0" w:firstRowLastColumn="0" w:lastRowFirstColumn="0" w:lastRowLastColumn="0"/>
            <w:tcW w:w="4323" w:type="dxa"/>
          </w:tcPr>
          <w:p w:rsidR="00086B3B" w:rsidRPr="003E0C42" w:rsidRDefault="00086B3B" w:rsidP="00CE627A">
            <w:pPr>
              <w:numPr>
                <w:ilvl w:val="0"/>
                <w:numId w:val="53"/>
              </w:numPr>
              <w:spacing w:line="360" w:lineRule="auto"/>
              <w:ind w:left="0" w:firstLine="0"/>
              <w:rPr>
                <w:b w:val="0"/>
                <w:iCs/>
              </w:rPr>
            </w:pPr>
            <w:r w:rsidRPr="003E0C42">
              <w:rPr>
                <w:b w:val="0"/>
                <w:iCs/>
              </w:rPr>
              <w:t>Государственная и Тульская символика</w:t>
            </w:r>
          </w:p>
          <w:p w:rsidR="00086B3B" w:rsidRPr="003E0C42" w:rsidRDefault="00086B3B" w:rsidP="00CE627A">
            <w:pPr>
              <w:numPr>
                <w:ilvl w:val="0"/>
                <w:numId w:val="53"/>
              </w:numPr>
              <w:spacing w:line="360" w:lineRule="auto"/>
              <w:ind w:left="0" w:firstLine="0"/>
              <w:rPr>
                <w:b w:val="0"/>
                <w:iCs/>
              </w:rPr>
            </w:pPr>
            <w:r w:rsidRPr="003E0C42">
              <w:rPr>
                <w:b w:val="0"/>
                <w:iCs/>
              </w:rPr>
              <w:t>Образцы русских и тульских костюмов</w:t>
            </w:r>
          </w:p>
          <w:p w:rsidR="00086B3B" w:rsidRPr="003E0C42" w:rsidRDefault="00086B3B" w:rsidP="00CE627A">
            <w:pPr>
              <w:numPr>
                <w:ilvl w:val="0"/>
                <w:numId w:val="53"/>
              </w:numPr>
              <w:spacing w:line="360" w:lineRule="auto"/>
              <w:ind w:left="0" w:firstLine="0"/>
              <w:rPr>
                <w:b w:val="0"/>
                <w:iCs/>
              </w:rPr>
            </w:pPr>
            <w:r w:rsidRPr="003E0C42">
              <w:rPr>
                <w:b w:val="0"/>
                <w:iCs/>
              </w:rPr>
              <w:t>Наглядный материала: альбомы, картины, фотоиллюстрации и др.</w:t>
            </w:r>
          </w:p>
          <w:p w:rsidR="00086B3B" w:rsidRPr="003E0C42" w:rsidRDefault="00086B3B" w:rsidP="00CE627A">
            <w:pPr>
              <w:numPr>
                <w:ilvl w:val="0"/>
                <w:numId w:val="53"/>
              </w:numPr>
              <w:spacing w:line="360" w:lineRule="auto"/>
              <w:ind w:left="0" w:firstLine="0"/>
              <w:rPr>
                <w:b w:val="0"/>
                <w:iCs/>
              </w:rPr>
            </w:pPr>
            <w:r w:rsidRPr="003E0C42">
              <w:rPr>
                <w:b w:val="0"/>
                <w:iCs/>
              </w:rPr>
              <w:t>Предметы народно- прикладного искусства</w:t>
            </w:r>
          </w:p>
          <w:p w:rsidR="00086B3B" w:rsidRPr="003E0C42" w:rsidRDefault="00086B3B" w:rsidP="00CE627A">
            <w:pPr>
              <w:numPr>
                <w:ilvl w:val="0"/>
                <w:numId w:val="53"/>
              </w:numPr>
              <w:spacing w:line="360" w:lineRule="auto"/>
              <w:ind w:left="0" w:firstLine="0"/>
              <w:rPr>
                <w:b w:val="0"/>
                <w:iCs/>
              </w:rPr>
            </w:pPr>
            <w:r w:rsidRPr="003E0C42">
              <w:rPr>
                <w:b w:val="0"/>
                <w:iCs/>
              </w:rPr>
              <w:t>Предметы русского быта</w:t>
            </w:r>
          </w:p>
          <w:p w:rsidR="00086B3B" w:rsidRPr="003E0C42" w:rsidRDefault="00086B3B" w:rsidP="00CE627A">
            <w:pPr>
              <w:numPr>
                <w:ilvl w:val="0"/>
                <w:numId w:val="53"/>
              </w:numPr>
              <w:spacing w:line="360" w:lineRule="auto"/>
              <w:ind w:left="0" w:firstLine="0"/>
              <w:rPr>
                <w:b w:val="0"/>
                <w:iCs/>
              </w:rPr>
            </w:pPr>
            <w:r w:rsidRPr="003E0C42">
              <w:rPr>
                <w:b w:val="0"/>
                <w:iCs/>
              </w:rPr>
              <w:t>Детская художественной литературы</w:t>
            </w:r>
          </w:p>
        </w:tc>
      </w:tr>
      <w:tr w:rsidR="00086B3B" w:rsidRPr="003E0C42" w:rsidTr="00F248E4">
        <w:trPr>
          <w:trHeight w:val="763"/>
        </w:trPr>
        <w:tc>
          <w:tcPr>
            <w:cnfStyle w:val="001000000000" w:firstRow="0" w:lastRow="0" w:firstColumn="1" w:lastColumn="0" w:oddVBand="0" w:evenVBand="0" w:oddHBand="0" w:evenHBand="0" w:firstRowFirstColumn="0" w:firstRowLastColumn="0" w:lastRowFirstColumn="0" w:lastRowLastColumn="0"/>
            <w:tcW w:w="2122" w:type="dxa"/>
          </w:tcPr>
          <w:p w:rsidR="00086B3B" w:rsidRPr="003E0C42" w:rsidRDefault="00086B3B" w:rsidP="003E0C42">
            <w:pPr>
              <w:spacing w:line="360" w:lineRule="auto"/>
              <w:rPr>
                <w:iCs/>
              </w:rPr>
            </w:pPr>
            <w:r w:rsidRPr="003E0C42">
              <w:rPr>
                <w:iCs/>
              </w:rPr>
              <w:t>Микроцентр «Книжный  уголок»</w:t>
            </w:r>
          </w:p>
        </w:tc>
        <w:tc>
          <w:tcPr>
            <w:cnfStyle w:val="000010000000" w:firstRow="0" w:lastRow="0" w:firstColumn="0" w:lastColumn="0" w:oddVBand="1" w:evenVBand="0" w:oddHBand="0" w:evenHBand="0" w:firstRowFirstColumn="0" w:firstRowLastColumn="0" w:lastRowFirstColumn="0" w:lastRowLastColumn="0"/>
            <w:tcW w:w="3194" w:type="dxa"/>
          </w:tcPr>
          <w:p w:rsidR="00086B3B" w:rsidRPr="003E0C42" w:rsidRDefault="00086B3B" w:rsidP="00CE627A">
            <w:pPr>
              <w:numPr>
                <w:ilvl w:val="1"/>
                <w:numId w:val="55"/>
              </w:numPr>
              <w:spacing w:line="360" w:lineRule="auto"/>
              <w:ind w:left="0" w:firstLine="0"/>
              <w:rPr>
                <w:iCs/>
              </w:rPr>
            </w:pPr>
            <w:r w:rsidRPr="003E0C42">
              <w:rPr>
                <w:iCs/>
              </w:rPr>
              <w:t>Формирование умения самостоятельно работать с книгой, «добывать» нужную информацию.</w:t>
            </w:r>
          </w:p>
        </w:tc>
        <w:tc>
          <w:tcPr>
            <w:cnfStyle w:val="000100000000" w:firstRow="0" w:lastRow="0" w:firstColumn="0" w:lastColumn="1" w:oddVBand="0" w:evenVBand="0" w:oddHBand="0" w:evenHBand="0" w:firstRowFirstColumn="0" w:firstRowLastColumn="0" w:lastRowFirstColumn="0" w:lastRowLastColumn="0"/>
            <w:tcW w:w="4323" w:type="dxa"/>
          </w:tcPr>
          <w:p w:rsidR="00086B3B" w:rsidRPr="003E0C42" w:rsidRDefault="00086B3B" w:rsidP="00CE627A">
            <w:pPr>
              <w:numPr>
                <w:ilvl w:val="1"/>
                <w:numId w:val="55"/>
              </w:numPr>
              <w:spacing w:line="360" w:lineRule="auto"/>
              <w:ind w:left="0" w:firstLine="0"/>
              <w:rPr>
                <w:b w:val="0"/>
                <w:iCs/>
              </w:rPr>
            </w:pPr>
            <w:r w:rsidRPr="003E0C42">
              <w:rPr>
                <w:b w:val="0"/>
                <w:iCs/>
              </w:rPr>
              <w:t>Детская   художественная  литература в соответствии с возрастом детей</w:t>
            </w:r>
          </w:p>
          <w:p w:rsidR="00086B3B" w:rsidRPr="003E0C42" w:rsidRDefault="00086B3B" w:rsidP="00CE627A">
            <w:pPr>
              <w:numPr>
                <w:ilvl w:val="0"/>
                <w:numId w:val="53"/>
              </w:numPr>
              <w:spacing w:line="360" w:lineRule="auto"/>
              <w:ind w:left="0" w:firstLine="0"/>
              <w:rPr>
                <w:b w:val="0"/>
                <w:iCs/>
              </w:rPr>
            </w:pPr>
            <w:r w:rsidRPr="003E0C42">
              <w:rPr>
                <w:b w:val="0"/>
                <w:iCs/>
              </w:rPr>
              <w:t>Наличие художественной литературы</w:t>
            </w:r>
          </w:p>
          <w:p w:rsidR="00086B3B" w:rsidRPr="003E0C42" w:rsidRDefault="00086B3B" w:rsidP="00CE627A">
            <w:pPr>
              <w:numPr>
                <w:ilvl w:val="0"/>
                <w:numId w:val="53"/>
              </w:numPr>
              <w:spacing w:line="360" w:lineRule="auto"/>
              <w:ind w:left="0" w:firstLine="0"/>
              <w:rPr>
                <w:b w:val="0"/>
                <w:iCs/>
              </w:rPr>
            </w:pPr>
            <w:r w:rsidRPr="003E0C42">
              <w:rPr>
                <w:b w:val="0"/>
                <w:iCs/>
              </w:rPr>
              <w:t xml:space="preserve">Иллюстрации по темам  образовательной деятельности по ознакомлению с окружающим миром и </w:t>
            </w:r>
            <w:r w:rsidRPr="003E0C42">
              <w:rPr>
                <w:b w:val="0"/>
                <w:iCs/>
              </w:rPr>
              <w:lastRenderedPageBreak/>
              <w:t>ознакомлению с художественной литературой</w:t>
            </w:r>
          </w:p>
          <w:p w:rsidR="00086B3B" w:rsidRPr="003E0C42" w:rsidRDefault="00086B3B" w:rsidP="00CE627A">
            <w:pPr>
              <w:numPr>
                <w:ilvl w:val="0"/>
                <w:numId w:val="53"/>
              </w:numPr>
              <w:spacing w:line="360" w:lineRule="auto"/>
              <w:ind w:left="0" w:firstLine="0"/>
              <w:rPr>
                <w:b w:val="0"/>
                <w:iCs/>
              </w:rPr>
            </w:pPr>
            <w:r w:rsidRPr="003E0C42">
              <w:rPr>
                <w:b w:val="0"/>
                <w:iCs/>
              </w:rPr>
              <w:t>Материалы о художниках – иллюстраторах</w:t>
            </w:r>
          </w:p>
          <w:p w:rsidR="00086B3B" w:rsidRPr="003E0C42" w:rsidRDefault="00086B3B" w:rsidP="00CE627A">
            <w:pPr>
              <w:numPr>
                <w:ilvl w:val="0"/>
                <w:numId w:val="53"/>
              </w:numPr>
              <w:spacing w:line="360" w:lineRule="auto"/>
              <w:ind w:left="0" w:firstLine="0"/>
              <w:rPr>
                <w:b w:val="0"/>
                <w:iCs/>
              </w:rPr>
            </w:pPr>
            <w:r w:rsidRPr="003E0C42">
              <w:rPr>
                <w:b w:val="0"/>
                <w:iCs/>
              </w:rPr>
              <w:t>Портрет поэтов, писателей (старший возраст)</w:t>
            </w:r>
          </w:p>
          <w:p w:rsidR="00086B3B" w:rsidRPr="003E0C42" w:rsidRDefault="00086B3B" w:rsidP="00CE627A">
            <w:pPr>
              <w:numPr>
                <w:ilvl w:val="0"/>
                <w:numId w:val="53"/>
              </w:numPr>
              <w:spacing w:line="360" w:lineRule="auto"/>
              <w:ind w:left="0" w:firstLine="0"/>
              <w:rPr>
                <w:b w:val="0"/>
                <w:iCs/>
              </w:rPr>
            </w:pPr>
            <w:r w:rsidRPr="003E0C42">
              <w:rPr>
                <w:b w:val="0"/>
                <w:iCs/>
              </w:rPr>
              <w:t>Тематические выставки</w:t>
            </w:r>
          </w:p>
        </w:tc>
      </w:tr>
      <w:tr w:rsidR="00086B3B" w:rsidRPr="003E0C42" w:rsidTr="00F248E4">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122" w:type="dxa"/>
          </w:tcPr>
          <w:p w:rsidR="00086B3B" w:rsidRPr="003E0C42" w:rsidRDefault="00086B3B" w:rsidP="003E0C42">
            <w:pPr>
              <w:spacing w:line="360" w:lineRule="auto"/>
              <w:rPr>
                <w:iCs/>
              </w:rPr>
            </w:pPr>
            <w:r w:rsidRPr="003E0C42">
              <w:rPr>
                <w:iCs/>
              </w:rPr>
              <w:lastRenderedPageBreak/>
              <w:t>Микроцентр «Театрализованный  уголок»</w:t>
            </w:r>
          </w:p>
        </w:tc>
        <w:tc>
          <w:tcPr>
            <w:cnfStyle w:val="000010000000" w:firstRow="0" w:lastRow="0" w:firstColumn="0" w:lastColumn="0" w:oddVBand="1" w:evenVBand="0" w:oddHBand="0" w:evenHBand="0" w:firstRowFirstColumn="0" w:firstRowLastColumn="0" w:lastRowFirstColumn="0" w:lastRowLastColumn="0"/>
            <w:tcW w:w="3194" w:type="dxa"/>
          </w:tcPr>
          <w:p w:rsidR="00086B3B" w:rsidRPr="003E0C42" w:rsidRDefault="00086B3B" w:rsidP="00CE627A">
            <w:pPr>
              <w:numPr>
                <w:ilvl w:val="0"/>
                <w:numId w:val="53"/>
              </w:numPr>
              <w:spacing w:line="360" w:lineRule="auto"/>
              <w:ind w:left="0" w:firstLine="0"/>
              <w:rPr>
                <w:bCs/>
                <w:iCs/>
              </w:rPr>
            </w:pPr>
            <w:r w:rsidRPr="003E0C42">
              <w:rPr>
                <w:bCs/>
                <w:iCs/>
              </w:rPr>
              <w:t>Развитие  творческих  способностей  ребенка,  стремление  проявить  себя  в  играх-драматизациях</w:t>
            </w:r>
          </w:p>
        </w:tc>
        <w:tc>
          <w:tcPr>
            <w:cnfStyle w:val="000100000000" w:firstRow="0" w:lastRow="0" w:firstColumn="0" w:lastColumn="1" w:oddVBand="0" w:evenVBand="0" w:oddHBand="0" w:evenHBand="0" w:firstRowFirstColumn="0" w:firstRowLastColumn="0" w:lastRowFirstColumn="0" w:lastRowLastColumn="0"/>
            <w:tcW w:w="4323" w:type="dxa"/>
          </w:tcPr>
          <w:p w:rsidR="00086B3B" w:rsidRPr="003E0C42" w:rsidRDefault="00086B3B" w:rsidP="00CE627A">
            <w:pPr>
              <w:numPr>
                <w:ilvl w:val="0"/>
                <w:numId w:val="53"/>
              </w:numPr>
              <w:spacing w:line="360" w:lineRule="auto"/>
              <w:ind w:left="0" w:firstLine="0"/>
              <w:rPr>
                <w:b w:val="0"/>
                <w:iCs/>
              </w:rPr>
            </w:pPr>
            <w:r w:rsidRPr="003E0C42">
              <w:rPr>
                <w:b w:val="0"/>
                <w:iCs/>
              </w:rPr>
              <w:t>Ширмы</w:t>
            </w:r>
          </w:p>
          <w:p w:rsidR="00086B3B" w:rsidRPr="003E0C42" w:rsidRDefault="00086B3B" w:rsidP="00CE627A">
            <w:pPr>
              <w:numPr>
                <w:ilvl w:val="0"/>
                <w:numId w:val="53"/>
              </w:numPr>
              <w:spacing w:line="360" w:lineRule="auto"/>
              <w:ind w:left="0" w:firstLine="0"/>
              <w:rPr>
                <w:b w:val="0"/>
                <w:iCs/>
              </w:rPr>
            </w:pPr>
            <w:r w:rsidRPr="003E0C42">
              <w:rPr>
                <w:b w:val="0"/>
                <w:iCs/>
              </w:rPr>
              <w:t>Элементы костюмов</w:t>
            </w:r>
          </w:p>
          <w:p w:rsidR="00086B3B" w:rsidRPr="003E0C42" w:rsidRDefault="00086B3B" w:rsidP="00CE627A">
            <w:pPr>
              <w:numPr>
                <w:ilvl w:val="0"/>
                <w:numId w:val="53"/>
              </w:numPr>
              <w:spacing w:line="360" w:lineRule="auto"/>
              <w:ind w:left="0" w:firstLine="0"/>
              <w:rPr>
                <w:b w:val="0"/>
                <w:iCs/>
              </w:rPr>
            </w:pPr>
            <w:r w:rsidRPr="003E0C42">
              <w:rPr>
                <w:b w:val="0"/>
                <w:iCs/>
              </w:rPr>
              <w:t>Различные виды театров (в соответствии с возрастом)</w:t>
            </w:r>
          </w:p>
          <w:p w:rsidR="00086B3B" w:rsidRPr="003E0C42" w:rsidRDefault="00086B3B" w:rsidP="00CE627A">
            <w:pPr>
              <w:numPr>
                <w:ilvl w:val="0"/>
                <w:numId w:val="53"/>
              </w:numPr>
              <w:spacing w:line="360" w:lineRule="auto"/>
              <w:ind w:left="0" w:firstLine="0"/>
              <w:rPr>
                <w:b w:val="0"/>
                <w:iCs/>
              </w:rPr>
            </w:pPr>
            <w:r w:rsidRPr="003E0C42">
              <w:rPr>
                <w:b w:val="0"/>
                <w:iCs/>
              </w:rPr>
              <w:t>Предметы декорации</w:t>
            </w:r>
          </w:p>
        </w:tc>
      </w:tr>
      <w:tr w:rsidR="00086B3B" w:rsidRPr="003E0C42" w:rsidTr="00F248E4">
        <w:trPr>
          <w:trHeight w:val="145"/>
        </w:trPr>
        <w:tc>
          <w:tcPr>
            <w:cnfStyle w:val="001000000000" w:firstRow="0" w:lastRow="0" w:firstColumn="1" w:lastColumn="0" w:oddVBand="0" w:evenVBand="0" w:oddHBand="0" w:evenHBand="0" w:firstRowFirstColumn="0" w:firstRowLastColumn="0" w:lastRowFirstColumn="0" w:lastRowLastColumn="0"/>
            <w:tcW w:w="2122" w:type="dxa"/>
          </w:tcPr>
          <w:p w:rsidR="00086B3B" w:rsidRPr="003E0C42" w:rsidRDefault="00086B3B" w:rsidP="003E0C42">
            <w:pPr>
              <w:spacing w:line="360" w:lineRule="auto"/>
              <w:rPr>
                <w:iCs/>
              </w:rPr>
            </w:pPr>
            <w:r w:rsidRPr="003E0C42">
              <w:rPr>
                <w:iCs/>
              </w:rPr>
              <w:t>Микроцентр «Творческая  мастерская»</w:t>
            </w:r>
          </w:p>
        </w:tc>
        <w:tc>
          <w:tcPr>
            <w:cnfStyle w:val="000010000000" w:firstRow="0" w:lastRow="0" w:firstColumn="0" w:lastColumn="0" w:oddVBand="1" w:evenVBand="0" w:oddHBand="0" w:evenHBand="0" w:firstRowFirstColumn="0" w:firstRowLastColumn="0" w:lastRowFirstColumn="0" w:lastRowLastColumn="0"/>
            <w:tcW w:w="3194" w:type="dxa"/>
          </w:tcPr>
          <w:p w:rsidR="00086B3B" w:rsidRPr="003E0C42" w:rsidRDefault="00086B3B" w:rsidP="00CE627A">
            <w:pPr>
              <w:numPr>
                <w:ilvl w:val="0"/>
                <w:numId w:val="53"/>
              </w:numPr>
              <w:spacing w:line="360" w:lineRule="auto"/>
              <w:ind w:left="0" w:firstLine="0"/>
              <w:rPr>
                <w:iCs/>
              </w:rPr>
            </w:pPr>
            <w:r w:rsidRPr="003E0C42">
              <w:rPr>
                <w:iCs/>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cnfStyle w:val="000100000000" w:firstRow="0" w:lastRow="0" w:firstColumn="0" w:lastColumn="1" w:oddVBand="0" w:evenVBand="0" w:oddHBand="0" w:evenHBand="0" w:firstRowFirstColumn="0" w:firstRowLastColumn="0" w:lastRowFirstColumn="0" w:lastRowLastColumn="0"/>
            <w:tcW w:w="4323" w:type="dxa"/>
          </w:tcPr>
          <w:p w:rsidR="00086B3B" w:rsidRPr="003E0C42" w:rsidRDefault="00086B3B" w:rsidP="00CE627A">
            <w:pPr>
              <w:numPr>
                <w:ilvl w:val="0"/>
                <w:numId w:val="53"/>
              </w:numPr>
              <w:spacing w:line="360" w:lineRule="auto"/>
              <w:ind w:left="0" w:firstLine="0"/>
              <w:rPr>
                <w:b w:val="0"/>
                <w:iCs/>
              </w:rPr>
            </w:pPr>
            <w:r w:rsidRPr="003E0C42">
              <w:rPr>
                <w:b w:val="0"/>
                <w:iCs/>
              </w:rPr>
              <w:t>Бумага разного формата, разной формы, разного тона</w:t>
            </w:r>
          </w:p>
          <w:p w:rsidR="00086B3B" w:rsidRPr="003E0C42" w:rsidRDefault="00086B3B" w:rsidP="00CE627A">
            <w:pPr>
              <w:numPr>
                <w:ilvl w:val="0"/>
                <w:numId w:val="53"/>
              </w:numPr>
              <w:spacing w:line="360" w:lineRule="auto"/>
              <w:ind w:left="0" w:firstLine="0"/>
              <w:rPr>
                <w:b w:val="0"/>
                <w:iCs/>
              </w:rPr>
            </w:pPr>
            <w:r w:rsidRPr="003E0C42">
              <w:rPr>
                <w:b w:val="0"/>
                <w:iCs/>
              </w:rPr>
              <w:t>Достаточное количество цветных карандашей, красок, кистей, тряпочек, пластилина (стеки, доски для лепки)</w:t>
            </w:r>
          </w:p>
          <w:p w:rsidR="00086B3B" w:rsidRPr="003E0C42" w:rsidRDefault="00086B3B" w:rsidP="00CE627A">
            <w:pPr>
              <w:numPr>
                <w:ilvl w:val="0"/>
                <w:numId w:val="53"/>
              </w:numPr>
              <w:spacing w:line="360" w:lineRule="auto"/>
              <w:ind w:left="0" w:firstLine="0"/>
              <w:rPr>
                <w:b w:val="0"/>
                <w:iCs/>
              </w:rPr>
            </w:pPr>
            <w:r w:rsidRPr="003E0C42">
              <w:rPr>
                <w:b w:val="0"/>
                <w:iCs/>
              </w:rPr>
              <w:t>Наличие цветной бумаги и картона</w:t>
            </w:r>
          </w:p>
          <w:p w:rsidR="00086B3B" w:rsidRPr="003E0C42" w:rsidRDefault="00086B3B" w:rsidP="00CE627A">
            <w:pPr>
              <w:numPr>
                <w:ilvl w:val="0"/>
                <w:numId w:val="53"/>
              </w:numPr>
              <w:spacing w:line="360" w:lineRule="auto"/>
              <w:ind w:left="0" w:firstLine="0"/>
              <w:rPr>
                <w:b w:val="0"/>
                <w:iCs/>
              </w:rPr>
            </w:pPr>
            <w:r w:rsidRPr="003E0C42">
              <w:rPr>
                <w:b w:val="0"/>
                <w:iCs/>
              </w:rPr>
              <w:t>Достаточное количество ножниц с закругленными концами, клея, клеенок, тряпочек, салфеток  для аппликации</w:t>
            </w:r>
          </w:p>
          <w:p w:rsidR="00086B3B" w:rsidRPr="003E0C42" w:rsidRDefault="00086B3B" w:rsidP="00CE627A">
            <w:pPr>
              <w:numPr>
                <w:ilvl w:val="0"/>
                <w:numId w:val="53"/>
              </w:numPr>
              <w:spacing w:line="360" w:lineRule="auto"/>
              <w:ind w:left="0" w:firstLine="0"/>
              <w:rPr>
                <w:b w:val="0"/>
                <w:iCs/>
              </w:rPr>
            </w:pPr>
            <w:r w:rsidRPr="003E0C42">
              <w:rPr>
                <w:b w:val="0"/>
                <w:iCs/>
              </w:rPr>
              <w:t>Бросовый материал (фольга, фантики от конфет и др.)</w:t>
            </w:r>
          </w:p>
          <w:p w:rsidR="00086B3B" w:rsidRPr="003E0C42" w:rsidRDefault="00086B3B" w:rsidP="00CE627A">
            <w:pPr>
              <w:numPr>
                <w:ilvl w:val="0"/>
                <w:numId w:val="53"/>
              </w:numPr>
              <w:spacing w:line="360" w:lineRule="auto"/>
              <w:ind w:left="0" w:firstLine="0"/>
              <w:rPr>
                <w:b w:val="0"/>
                <w:iCs/>
              </w:rPr>
            </w:pPr>
            <w:r w:rsidRPr="003E0C42">
              <w:rPr>
                <w:b w:val="0"/>
                <w:iCs/>
              </w:rPr>
              <w:t>Место для сменных выставок детских работ, совместных работ детей и родителей</w:t>
            </w:r>
          </w:p>
          <w:p w:rsidR="00086B3B" w:rsidRPr="003E0C42" w:rsidRDefault="00086B3B" w:rsidP="00CE627A">
            <w:pPr>
              <w:numPr>
                <w:ilvl w:val="0"/>
                <w:numId w:val="53"/>
              </w:numPr>
              <w:spacing w:line="360" w:lineRule="auto"/>
              <w:ind w:left="0" w:firstLine="0"/>
              <w:rPr>
                <w:b w:val="0"/>
                <w:iCs/>
              </w:rPr>
            </w:pPr>
            <w:r w:rsidRPr="003E0C42">
              <w:rPr>
                <w:b w:val="0"/>
                <w:iCs/>
              </w:rPr>
              <w:t>Место для сменных выставок произведений изоискусства</w:t>
            </w:r>
          </w:p>
          <w:p w:rsidR="00086B3B" w:rsidRPr="003E0C42" w:rsidRDefault="00086B3B" w:rsidP="00CE627A">
            <w:pPr>
              <w:numPr>
                <w:ilvl w:val="0"/>
                <w:numId w:val="53"/>
              </w:numPr>
              <w:spacing w:line="360" w:lineRule="auto"/>
              <w:ind w:left="0" w:firstLine="0"/>
              <w:rPr>
                <w:b w:val="0"/>
                <w:iCs/>
              </w:rPr>
            </w:pPr>
            <w:r w:rsidRPr="003E0C42">
              <w:rPr>
                <w:b w:val="0"/>
                <w:iCs/>
              </w:rPr>
              <w:t>Альбомы- раскраски</w:t>
            </w:r>
          </w:p>
          <w:p w:rsidR="00086B3B" w:rsidRPr="003E0C42" w:rsidRDefault="00086B3B" w:rsidP="00CE627A">
            <w:pPr>
              <w:numPr>
                <w:ilvl w:val="0"/>
                <w:numId w:val="53"/>
              </w:numPr>
              <w:spacing w:line="360" w:lineRule="auto"/>
              <w:ind w:left="0" w:firstLine="0"/>
              <w:rPr>
                <w:b w:val="0"/>
                <w:iCs/>
              </w:rPr>
            </w:pPr>
            <w:r w:rsidRPr="003E0C42">
              <w:rPr>
                <w:b w:val="0"/>
                <w:iCs/>
              </w:rPr>
              <w:lastRenderedPageBreak/>
              <w:t>Наборы открыток, картинки, книги и альбомы с иллюстрациями, предметные картинки</w:t>
            </w:r>
          </w:p>
          <w:p w:rsidR="00086B3B" w:rsidRPr="003E0C42" w:rsidRDefault="00086B3B" w:rsidP="00CE627A">
            <w:pPr>
              <w:numPr>
                <w:ilvl w:val="0"/>
                <w:numId w:val="53"/>
              </w:numPr>
              <w:spacing w:line="360" w:lineRule="auto"/>
              <w:ind w:left="0" w:firstLine="0"/>
              <w:rPr>
                <w:b w:val="0"/>
                <w:iCs/>
              </w:rPr>
            </w:pPr>
            <w:r w:rsidRPr="003E0C42">
              <w:rPr>
                <w:b w:val="0"/>
                <w:iCs/>
              </w:rPr>
              <w:t>Предметы народно – прикладного искусства</w:t>
            </w:r>
          </w:p>
        </w:tc>
      </w:tr>
      <w:tr w:rsidR="00086B3B" w:rsidRPr="003E0C42" w:rsidTr="00F248E4">
        <w:trPr>
          <w:cnfStyle w:val="010000000000" w:firstRow="0" w:lastRow="1" w:firstColumn="0" w:lastColumn="0" w:oddVBand="0" w:evenVBand="0" w:oddHBand="0"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122" w:type="dxa"/>
            <w:tcBorders>
              <w:top w:val="none" w:sz="0" w:space="0" w:color="auto"/>
            </w:tcBorders>
          </w:tcPr>
          <w:p w:rsidR="00086B3B" w:rsidRPr="003E0C42" w:rsidRDefault="00086B3B" w:rsidP="003E0C42">
            <w:pPr>
              <w:spacing w:line="360" w:lineRule="auto"/>
              <w:rPr>
                <w:iCs/>
              </w:rPr>
            </w:pPr>
            <w:r w:rsidRPr="003E0C42">
              <w:rPr>
                <w:iCs/>
              </w:rPr>
              <w:lastRenderedPageBreak/>
              <w:t>Микроцентр «Музыкальный  уголок»</w:t>
            </w:r>
          </w:p>
        </w:tc>
        <w:tc>
          <w:tcPr>
            <w:cnfStyle w:val="000010000000" w:firstRow="0" w:lastRow="0" w:firstColumn="0" w:lastColumn="0" w:oddVBand="1" w:evenVBand="0" w:oddHBand="0" w:evenHBand="0" w:firstRowFirstColumn="0" w:firstRowLastColumn="0" w:lastRowFirstColumn="0" w:lastRowLastColumn="0"/>
            <w:tcW w:w="3194" w:type="dxa"/>
            <w:tcBorders>
              <w:top w:val="none" w:sz="0" w:space="0" w:color="auto"/>
            </w:tcBorders>
          </w:tcPr>
          <w:p w:rsidR="00086B3B" w:rsidRPr="003E0C42" w:rsidRDefault="00086B3B" w:rsidP="00CE627A">
            <w:pPr>
              <w:numPr>
                <w:ilvl w:val="0"/>
                <w:numId w:val="53"/>
              </w:numPr>
              <w:spacing w:line="360" w:lineRule="auto"/>
              <w:ind w:left="0" w:firstLine="0"/>
              <w:rPr>
                <w:iCs/>
              </w:rPr>
            </w:pPr>
            <w:r w:rsidRPr="003E0C42">
              <w:rPr>
                <w:iCs/>
              </w:rPr>
              <w:t>Развитие   творческих  способностей  в  самостоятельно-ритмической  деятельности</w:t>
            </w:r>
          </w:p>
        </w:tc>
        <w:tc>
          <w:tcPr>
            <w:cnfStyle w:val="000100000000" w:firstRow="0" w:lastRow="0" w:firstColumn="0" w:lastColumn="1" w:oddVBand="0" w:evenVBand="0" w:oddHBand="0" w:evenHBand="0" w:firstRowFirstColumn="0" w:firstRowLastColumn="0" w:lastRowFirstColumn="0" w:lastRowLastColumn="0"/>
            <w:tcW w:w="4323" w:type="dxa"/>
            <w:tcBorders>
              <w:top w:val="none" w:sz="0" w:space="0" w:color="auto"/>
            </w:tcBorders>
          </w:tcPr>
          <w:p w:rsidR="00086B3B" w:rsidRPr="003E0C42" w:rsidRDefault="00086B3B" w:rsidP="00CE627A">
            <w:pPr>
              <w:numPr>
                <w:ilvl w:val="0"/>
                <w:numId w:val="53"/>
              </w:numPr>
              <w:spacing w:line="360" w:lineRule="auto"/>
              <w:ind w:left="0" w:firstLine="0"/>
              <w:rPr>
                <w:b w:val="0"/>
                <w:iCs/>
              </w:rPr>
            </w:pPr>
            <w:r w:rsidRPr="003E0C42">
              <w:rPr>
                <w:b w:val="0"/>
                <w:iCs/>
              </w:rPr>
              <w:t>Детские музыкальные инструменты</w:t>
            </w:r>
          </w:p>
          <w:p w:rsidR="00086B3B" w:rsidRPr="003E0C42" w:rsidRDefault="00086B3B" w:rsidP="00CE627A">
            <w:pPr>
              <w:numPr>
                <w:ilvl w:val="0"/>
                <w:numId w:val="53"/>
              </w:numPr>
              <w:spacing w:line="360" w:lineRule="auto"/>
              <w:ind w:left="0" w:firstLine="0"/>
              <w:rPr>
                <w:b w:val="0"/>
                <w:iCs/>
              </w:rPr>
            </w:pPr>
            <w:r w:rsidRPr="003E0C42">
              <w:rPr>
                <w:b w:val="0"/>
                <w:iCs/>
              </w:rPr>
              <w:t>Портрет композитора (старший возраст)</w:t>
            </w:r>
          </w:p>
          <w:p w:rsidR="00086B3B" w:rsidRPr="003E0C42" w:rsidRDefault="00086B3B" w:rsidP="00CE627A">
            <w:pPr>
              <w:numPr>
                <w:ilvl w:val="0"/>
                <w:numId w:val="53"/>
              </w:numPr>
              <w:spacing w:line="360" w:lineRule="auto"/>
              <w:ind w:left="0" w:firstLine="0"/>
              <w:rPr>
                <w:b w:val="0"/>
                <w:iCs/>
              </w:rPr>
            </w:pPr>
            <w:r w:rsidRPr="003E0C42">
              <w:rPr>
                <w:b w:val="0"/>
                <w:iCs/>
              </w:rPr>
              <w:t>Магнитофон</w:t>
            </w:r>
          </w:p>
          <w:p w:rsidR="00086B3B" w:rsidRPr="003E0C42" w:rsidRDefault="00086B3B" w:rsidP="00CE627A">
            <w:pPr>
              <w:numPr>
                <w:ilvl w:val="0"/>
                <w:numId w:val="53"/>
              </w:numPr>
              <w:spacing w:line="360" w:lineRule="auto"/>
              <w:ind w:left="0" w:firstLine="0"/>
              <w:rPr>
                <w:b w:val="0"/>
                <w:iCs/>
              </w:rPr>
            </w:pPr>
            <w:r w:rsidRPr="003E0C42">
              <w:rPr>
                <w:b w:val="0"/>
                <w:iCs/>
              </w:rPr>
              <w:t>Набор аудиозаписей</w:t>
            </w:r>
          </w:p>
          <w:p w:rsidR="00086B3B" w:rsidRPr="003E0C42" w:rsidRDefault="00086B3B" w:rsidP="00CE627A">
            <w:pPr>
              <w:numPr>
                <w:ilvl w:val="0"/>
                <w:numId w:val="53"/>
              </w:numPr>
              <w:spacing w:line="360" w:lineRule="auto"/>
              <w:ind w:left="0" w:firstLine="0"/>
              <w:rPr>
                <w:b w:val="0"/>
                <w:iCs/>
              </w:rPr>
            </w:pPr>
            <w:r w:rsidRPr="003E0C42">
              <w:rPr>
                <w:b w:val="0"/>
                <w:iCs/>
              </w:rPr>
              <w:t>Музыкальные игрушки (озвученные, не озвученные)</w:t>
            </w:r>
          </w:p>
          <w:p w:rsidR="00086B3B" w:rsidRPr="003E0C42" w:rsidRDefault="00086B3B" w:rsidP="00CE627A">
            <w:pPr>
              <w:numPr>
                <w:ilvl w:val="0"/>
                <w:numId w:val="53"/>
              </w:numPr>
              <w:spacing w:line="360" w:lineRule="auto"/>
              <w:ind w:left="0" w:firstLine="0"/>
              <w:rPr>
                <w:b w:val="0"/>
                <w:iCs/>
              </w:rPr>
            </w:pPr>
            <w:r w:rsidRPr="003E0C42">
              <w:rPr>
                <w:b w:val="0"/>
                <w:iCs/>
              </w:rPr>
              <w:t>Игрушки- самоделки</w:t>
            </w:r>
          </w:p>
          <w:p w:rsidR="00086B3B" w:rsidRPr="003E0C42" w:rsidRDefault="00086B3B" w:rsidP="00CE627A">
            <w:pPr>
              <w:numPr>
                <w:ilvl w:val="0"/>
                <w:numId w:val="53"/>
              </w:numPr>
              <w:spacing w:line="360" w:lineRule="auto"/>
              <w:ind w:left="0" w:firstLine="0"/>
              <w:rPr>
                <w:b w:val="0"/>
                <w:iCs/>
              </w:rPr>
            </w:pPr>
            <w:r w:rsidRPr="003E0C42">
              <w:rPr>
                <w:b w:val="0"/>
                <w:iCs/>
              </w:rPr>
              <w:t>Музыкально- дидактические игры</w:t>
            </w:r>
          </w:p>
          <w:p w:rsidR="00086B3B" w:rsidRPr="003E0C42" w:rsidRDefault="00086B3B" w:rsidP="00CE627A">
            <w:pPr>
              <w:numPr>
                <w:ilvl w:val="0"/>
                <w:numId w:val="53"/>
              </w:numPr>
              <w:spacing w:line="360" w:lineRule="auto"/>
              <w:ind w:left="0" w:firstLine="0"/>
              <w:rPr>
                <w:b w:val="0"/>
                <w:iCs/>
              </w:rPr>
            </w:pPr>
            <w:r w:rsidRPr="003E0C42">
              <w:rPr>
                <w:b w:val="0"/>
                <w:iCs/>
              </w:rPr>
              <w:t>Музыкально- дидактические пособия</w:t>
            </w:r>
          </w:p>
        </w:tc>
      </w:tr>
    </w:tbl>
    <w:p w:rsidR="00086B3B" w:rsidRPr="003E0C42" w:rsidRDefault="00086B3B" w:rsidP="003E0C42">
      <w:pPr>
        <w:spacing w:line="360" w:lineRule="auto"/>
        <w:rPr>
          <w:iCs/>
        </w:rPr>
      </w:pPr>
    </w:p>
    <w:p w:rsidR="000D40FC" w:rsidRPr="003E0C42" w:rsidRDefault="000D40FC" w:rsidP="00CE627A">
      <w:pPr>
        <w:pStyle w:val="a5"/>
        <w:numPr>
          <w:ilvl w:val="1"/>
          <w:numId w:val="50"/>
        </w:numPr>
        <w:spacing w:line="360" w:lineRule="auto"/>
        <w:ind w:left="0" w:firstLine="0"/>
        <w:rPr>
          <w:b/>
          <w:iCs/>
        </w:rPr>
      </w:pPr>
      <w:bookmarkStart w:id="120" w:name="_Toc422496195"/>
      <w:r w:rsidRPr="003E0C42">
        <w:rPr>
          <w:b/>
          <w:iCs/>
        </w:rPr>
        <w:t>Кадровые условия реализации Программы</w:t>
      </w:r>
      <w:bookmarkEnd w:id="120"/>
    </w:p>
    <w:p w:rsidR="000D40FC" w:rsidRPr="003E0C42" w:rsidRDefault="000D40FC" w:rsidP="003E0C42">
      <w:pPr>
        <w:spacing w:line="360" w:lineRule="auto"/>
        <w:rPr>
          <w:b/>
          <w:iCs/>
        </w:rPr>
      </w:pPr>
    </w:p>
    <w:p w:rsidR="000D40FC" w:rsidRPr="003E0C42" w:rsidRDefault="000D40FC" w:rsidP="003E0C42">
      <w:pPr>
        <w:spacing w:line="360" w:lineRule="auto"/>
        <w:rPr>
          <w:b/>
        </w:rPr>
      </w:pPr>
      <w:r w:rsidRPr="003E0C42">
        <w:rPr>
          <w:b/>
        </w:rPr>
        <w:t>3.3.1. Основные требования к кадровым характеристикам</w:t>
      </w:r>
    </w:p>
    <w:p w:rsidR="000D40FC" w:rsidRPr="003E0C42" w:rsidRDefault="000D40FC" w:rsidP="003E0C42">
      <w:pPr>
        <w:spacing w:line="360" w:lineRule="auto"/>
      </w:pPr>
      <w:r w:rsidRPr="003E0C42">
        <w:t>Реализация Программы обеспечивается руководящими, педагогическими, учебно-вспомогательными работниками.</w:t>
      </w:r>
    </w:p>
    <w:p w:rsidR="000D40FC" w:rsidRPr="003E0C42" w:rsidRDefault="000D40FC" w:rsidP="003E0C42">
      <w:pPr>
        <w:spacing w:line="360" w:lineRule="auto"/>
      </w:pPr>
    </w:p>
    <w:p w:rsidR="000D40FC" w:rsidRPr="003E0C42" w:rsidRDefault="000D40FC" w:rsidP="003E0C42">
      <w:pPr>
        <w:spacing w:line="360" w:lineRule="auto"/>
        <w:rPr>
          <w:b/>
          <w:i/>
        </w:rPr>
      </w:pPr>
      <w:r w:rsidRPr="003E0C42">
        <w:rPr>
          <w:b/>
          <w:i/>
        </w:rPr>
        <w:t>Требования к характеристикам административного состава.</w:t>
      </w:r>
    </w:p>
    <w:p w:rsidR="000D40FC" w:rsidRPr="003E0C42" w:rsidRDefault="000D40FC" w:rsidP="003E0C42">
      <w:pPr>
        <w:spacing w:line="36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2888"/>
        <w:gridCol w:w="1499"/>
        <w:gridCol w:w="4012"/>
      </w:tblGrid>
      <w:tr w:rsidR="000D40FC" w:rsidRPr="003E0C42" w:rsidTr="000D40FC">
        <w:trPr>
          <w:trHeight w:val="1168"/>
        </w:trPr>
        <w:tc>
          <w:tcPr>
            <w:tcW w:w="640" w:type="dxa"/>
            <w:shd w:val="clear" w:color="auto" w:fill="auto"/>
          </w:tcPr>
          <w:p w:rsidR="000D40FC" w:rsidRPr="003E0C42" w:rsidRDefault="000D40FC" w:rsidP="003E0C42">
            <w:pPr>
              <w:spacing w:line="360" w:lineRule="auto"/>
              <w:rPr>
                <w:b/>
              </w:rPr>
            </w:pPr>
            <w:r w:rsidRPr="003E0C42">
              <w:rPr>
                <w:b/>
              </w:rPr>
              <w:t>№</w:t>
            </w:r>
          </w:p>
          <w:p w:rsidR="000D40FC" w:rsidRPr="003E0C42" w:rsidRDefault="000D40FC" w:rsidP="003E0C42">
            <w:pPr>
              <w:spacing w:line="360" w:lineRule="auto"/>
              <w:rPr>
                <w:b/>
              </w:rPr>
            </w:pPr>
            <w:r w:rsidRPr="003E0C42">
              <w:rPr>
                <w:b/>
              </w:rPr>
              <w:t>п/п</w:t>
            </w:r>
          </w:p>
        </w:tc>
        <w:tc>
          <w:tcPr>
            <w:tcW w:w="2888" w:type="dxa"/>
            <w:shd w:val="clear" w:color="auto" w:fill="auto"/>
          </w:tcPr>
          <w:p w:rsidR="000D40FC" w:rsidRPr="003E0C42" w:rsidRDefault="000D40FC" w:rsidP="003E0C42">
            <w:pPr>
              <w:spacing w:line="360" w:lineRule="auto"/>
              <w:rPr>
                <w:b/>
              </w:rPr>
            </w:pPr>
            <w:r w:rsidRPr="003E0C42">
              <w:rPr>
                <w:b/>
              </w:rPr>
              <w:t>Кадры</w:t>
            </w:r>
          </w:p>
        </w:tc>
        <w:tc>
          <w:tcPr>
            <w:tcW w:w="1499" w:type="dxa"/>
            <w:shd w:val="clear" w:color="auto" w:fill="auto"/>
          </w:tcPr>
          <w:p w:rsidR="000D40FC" w:rsidRPr="003E0C42" w:rsidRDefault="000D40FC" w:rsidP="003E0C42">
            <w:pPr>
              <w:spacing w:line="360" w:lineRule="auto"/>
              <w:rPr>
                <w:b/>
              </w:rPr>
            </w:pPr>
            <w:r w:rsidRPr="003E0C42">
              <w:rPr>
                <w:b/>
              </w:rPr>
              <w:t>Ставка/ Количество единиц</w:t>
            </w:r>
          </w:p>
        </w:tc>
        <w:tc>
          <w:tcPr>
            <w:tcW w:w="4012" w:type="dxa"/>
            <w:shd w:val="clear" w:color="auto" w:fill="auto"/>
          </w:tcPr>
          <w:p w:rsidR="000D40FC" w:rsidRPr="003E0C42" w:rsidRDefault="000D40FC" w:rsidP="003E0C42">
            <w:pPr>
              <w:spacing w:line="360" w:lineRule="auto"/>
              <w:rPr>
                <w:b/>
              </w:rPr>
            </w:pPr>
            <w:r w:rsidRPr="003E0C42">
              <w:rPr>
                <w:b/>
              </w:rPr>
              <w:t>Образование</w:t>
            </w:r>
          </w:p>
        </w:tc>
      </w:tr>
      <w:tr w:rsidR="000D40FC" w:rsidRPr="003E0C42" w:rsidTr="000D40FC">
        <w:trPr>
          <w:trHeight w:val="833"/>
        </w:trPr>
        <w:tc>
          <w:tcPr>
            <w:tcW w:w="640" w:type="dxa"/>
            <w:shd w:val="clear" w:color="auto" w:fill="auto"/>
          </w:tcPr>
          <w:p w:rsidR="000D40FC" w:rsidRPr="003E0C42" w:rsidRDefault="000D40FC" w:rsidP="003E0C42">
            <w:pPr>
              <w:spacing w:line="360" w:lineRule="auto"/>
            </w:pPr>
            <w:r w:rsidRPr="003E0C42">
              <w:t>1.</w:t>
            </w:r>
          </w:p>
        </w:tc>
        <w:tc>
          <w:tcPr>
            <w:tcW w:w="2888" w:type="dxa"/>
            <w:shd w:val="clear" w:color="auto" w:fill="auto"/>
          </w:tcPr>
          <w:p w:rsidR="000D40FC" w:rsidRPr="003E0C42" w:rsidRDefault="00464441" w:rsidP="003E0C42">
            <w:pPr>
              <w:spacing w:line="360" w:lineRule="auto"/>
            </w:pPr>
            <w:r w:rsidRPr="003E0C42">
              <w:t>Заведующий</w:t>
            </w:r>
          </w:p>
        </w:tc>
        <w:tc>
          <w:tcPr>
            <w:tcW w:w="1499" w:type="dxa"/>
            <w:shd w:val="clear" w:color="auto" w:fill="auto"/>
          </w:tcPr>
          <w:p w:rsidR="000D40FC" w:rsidRPr="003E0C42" w:rsidRDefault="000D40FC" w:rsidP="003E0C42">
            <w:pPr>
              <w:spacing w:line="360" w:lineRule="auto"/>
            </w:pPr>
            <w:r w:rsidRPr="003E0C42">
              <w:t>1/1</w:t>
            </w:r>
          </w:p>
        </w:tc>
        <w:tc>
          <w:tcPr>
            <w:tcW w:w="4012" w:type="dxa"/>
            <w:shd w:val="clear" w:color="auto" w:fill="auto"/>
          </w:tcPr>
          <w:p w:rsidR="000D40FC" w:rsidRPr="003E0C42" w:rsidRDefault="000D40FC" w:rsidP="003E0C42">
            <w:pPr>
              <w:spacing w:line="360" w:lineRule="auto"/>
            </w:pPr>
            <w:r w:rsidRPr="003E0C42">
              <w:t>Высшее педагогическое + переподготовка в области менеджмента ДО</w:t>
            </w:r>
          </w:p>
        </w:tc>
      </w:tr>
      <w:tr w:rsidR="000D40FC" w:rsidRPr="003E0C42" w:rsidTr="000D40FC">
        <w:trPr>
          <w:trHeight w:val="819"/>
        </w:trPr>
        <w:tc>
          <w:tcPr>
            <w:tcW w:w="640" w:type="dxa"/>
            <w:shd w:val="clear" w:color="auto" w:fill="auto"/>
          </w:tcPr>
          <w:p w:rsidR="000D40FC" w:rsidRPr="003E0C42" w:rsidRDefault="000D40FC" w:rsidP="003E0C42">
            <w:pPr>
              <w:spacing w:line="360" w:lineRule="auto"/>
            </w:pPr>
            <w:r w:rsidRPr="003E0C42">
              <w:lastRenderedPageBreak/>
              <w:t>2.</w:t>
            </w:r>
          </w:p>
        </w:tc>
        <w:tc>
          <w:tcPr>
            <w:tcW w:w="2888" w:type="dxa"/>
            <w:shd w:val="clear" w:color="auto" w:fill="auto"/>
          </w:tcPr>
          <w:p w:rsidR="000D40FC" w:rsidRPr="003E0C42" w:rsidRDefault="00464441" w:rsidP="003E0C42">
            <w:pPr>
              <w:spacing w:line="360" w:lineRule="auto"/>
            </w:pPr>
            <w:r w:rsidRPr="003E0C42">
              <w:t>Заместитель заведующего</w:t>
            </w:r>
            <w:r w:rsidR="000D40FC" w:rsidRPr="003E0C42">
              <w:t xml:space="preserve"> по воспитательной и методической работе</w:t>
            </w:r>
          </w:p>
        </w:tc>
        <w:tc>
          <w:tcPr>
            <w:tcW w:w="1499" w:type="dxa"/>
            <w:shd w:val="clear" w:color="auto" w:fill="auto"/>
          </w:tcPr>
          <w:p w:rsidR="000D40FC" w:rsidRPr="003E0C42" w:rsidRDefault="006F52C5" w:rsidP="003E0C42">
            <w:pPr>
              <w:spacing w:line="360" w:lineRule="auto"/>
            </w:pPr>
            <w:r w:rsidRPr="003E0C42">
              <w:t>2</w:t>
            </w:r>
            <w:r w:rsidR="000D40FC" w:rsidRPr="003E0C42">
              <w:t>/</w:t>
            </w:r>
            <w:r w:rsidRPr="003E0C42">
              <w:t>2</w:t>
            </w:r>
          </w:p>
        </w:tc>
        <w:tc>
          <w:tcPr>
            <w:tcW w:w="4012" w:type="dxa"/>
            <w:shd w:val="clear" w:color="auto" w:fill="auto"/>
          </w:tcPr>
          <w:p w:rsidR="000D40FC" w:rsidRPr="003E0C42" w:rsidRDefault="000D40FC" w:rsidP="003E0C42">
            <w:pPr>
              <w:spacing w:line="360" w:lineRule="auto"/>
            </w:pPr>
            <w:r w:rsidRPr="003E0C42">
              <w:t>Высшее педагогическое</w:t>
            </w:r>
          </w:p>
        </w:tc>
      </w:tr>
      <w:tr w:rsidR="000D40FC" w:rsidRPr="003E0C42" w:rsidTr="000D40FC">
        <w:trPr>
          <w:trHeight w:val="947"/>
        </w:trPr>
        <w:tc>
          <w:tcPr>
            <w:tcW w:w="640" w:type="dxa"/>
            <w:shd w:val="clear" w:color="auto" w:fill="auto"/>
          </w:tcPr>
          <w:p w:rsidR="000D40FC" w:rsidRPr="003E0C42" w:rsidRDefault="000D40FC" w:rsidP="003E0C42">
            <w:pPr>
              <w:spacing w:line="360" w:lineRule="auto"/>
            </w:pPr>
            <w:r w:rsidRPr="003E0C42">
              <w:t>3.</w:t>
            </w:r>
          </w:p>
        </w:tc>
        <w:tc>
          <w:tcPr>
            <w:tcW w:w="2888" w:type="dxa"/>
            <w:shd w:val="clear" w:color="auto" w:fill="auto"/>
          </w:tcPr>
          <w:p w:rsidR="000D40FC" w:rsidRPr="003E0C42" w:rsidRDefault="00464441" w:rsidP="003E0C42">
            <w:pPr>
              <w:spacing w:line="360" w:lineRule="auto"/>
            </w:pPr>
            <w:r w:rsidRPr="003E0C42">
              <w:t>Заместитель заведующего</w:t>
            </w:r>
            <w:r w:rsidR="000D40FC" w:rsidRPr="003E0C42">
              <w:t xml:space="preserve"> по административно-хозяйственной работе</w:t>
            </w:r>
          </w:p>
        </w:tc>
        <w:tc>
          <w:tcPr>
            <w:tcW w:w="1499" w:type="dxa"/>
            <w:shd w:val="clear" w:color="auto" w:fill="auto"/>
          </w:tcPr>
          <w:p w:rsidR="000D40FC" w:rsidRPr="003E0C42" w:rsidRDefault="000D40FC" w:rsidP="003E0C42">
            <w:pPr>
              <w:spacing w:line="360" w:lineRule="auto"/>
            </w:pPr>
            <w:r w:rsidRPr="003E0C42">
              <w:t>1/1</w:t>
            </w:r>
          </w:p>
        </w:tc>
        <w:tc>
          <w:tcPr>
            <w:tcW w:w="4012" w:type="dxa"/>
            <w:shd w:val="clear" w:color="auto" w:fill="auto"/>
          </w:tcPr>
          <w:p w:rsidR="000D40FC" w:rsidRPr="003E0C42" w:rsidRDefault="000D40FC" w:rsidP="003E0C42">
            <w:pPr>
              <w:spacing w:line="360" w:lineRule="auto"/>
            </w:pPr>
            <w:r w:rsidRPr="003E0C42">
              <w:t>Среднее специальное</w:t>
            </w:r>
          </w:p>
        </w:tc>
      </w:tr>
      <w:tr w:rsidR="000D40FC" w:rsidRPr="003E0C42" w:rsidTr="000D40FC">
        <w:trPr>
          <w:trHeight w:val="583"/>
        </w:trPr>
        <w:tc>
          <w:tcPr>
            <w:tcW w:w="640" w:type="dxa"/>
            <w:shd w:val="clear" w:color="auto" w:fill="auto"/>
          </w:tcPr>
          <w:p w:rsidR="000D40FC" w:rsidRPr="003E0C42" w:rsidRDefault="000D40FC" w:rsidP="003E0C42">
            <w:pPr>
              <w:spacing w:line="360" w:lineRule="auto"/>
            </w:pPr>
            <w:r w:rsidRPr="003E0C42">
              <w:t>4.</w:t>
            </w:r>
          </w:p>
        </w:tc>
        <w:tc>
          <w:tcPr>
            <w:tcW w:w="2888" w:type="dxa"/>
            <w:shd w:val="clear" w:color="auto" w:fill="auto"/>
          </w:tcPr>
          <w:p w:rsidR="000D40FC" w:rsidRPr="003E0C42" w:rsidRDefault="000D40FC" w:rsidP="003E0C42">
            <w:pPr>
              <w:spacing w:line="360" w:lineRule="auto"/>
            </w:pPr>
            <w:r w:rsidRPr="003E0C42">
              <w:t>Главный бухгалтер</w:t>
            </w:r>
          </w:p>
        </w:tc>
        <w:tc>
          <w:tcPr>
            <w:tcW w:w="1499" w:type="dxa"/>
            <w:shd w:val="clear" w:color="auto" w:fill="auto"/>
          </w:tcPr>
          <w:p w:rsidR="000D40FC" w:rsidRPr="003E0C42" w:rsidRDefault="000D40FC" w:rsidP="003E0C42">
            <w:pPr>
              <w:spacing w:line="360" w:lineRule="auto"/>
            </w:pPr>
            <w:r w:rsidRPr="003E0C42">
              <w:t>1/1</w:t>
            </w:r>
          </w:p>
        </w:tc>
        <w:tc>
          <w:tcPr>
            <w:tcW w:w="4012" w:type="dxa"/>
            <w:shd w:val="clear" w:color="auto" w:fill="auto"/>
          </w:tcPr>
          <w:p w:rsidR="000D40FC" w:rsidRPr="003E0C42" w:rsidRDefault="000D40FC" w:rsidP="003E0C42">
            <w:pPr>
              <w:spacing w:line="360" w:lineRule="auto"/>
            </w:pPr>
            <w:r w:rsidRPr="003E0C42">
              <w:t>Высшее экономическое</w:t>
            </w:r>
          </w:p>
        </w:tc>
      </w:tr>
    </w:tbl>
    <w:p w:rsidR="000D40FC" w:rsidRPr="003E0C42" w:rsidRDefault="000D40FC" w:rsidP="003E0C42">
      <w:pPr>
        <w:spacing w:line="360" w:lineRule="auto"/>
      </w:pPr>
    </w:p>
    <w:p w:rsidR="000D40FC" w:rsidRPr="003E0C42" w:rsidRDefault="000D40FC" w:rsidP="003E0C42">
      <w:pPr>
        <w:spacing w:line="360" w:lineRule="auto"/>
        <w:rPr>
          <w:b/>
          <w:i/>
        </w:rPr>
      </w:pPr>
      <w:r w:rsidRPr="003E0C42">
        <w:rPr>
          <w:b/>
          <w:i/>
        </w:rPr>
        <w:t>Требования к характеристикам педагогического кадрового состава.</w:t>
      </w:r>
    </w:p>
    <w:p w:rsidR="000D40FC" w:rsidRPr="003E0C42" w:rsidRDefault="000D40FC" w:rsidP="003E0C42">
      <w:pPr>
        <w:spacing w:line="360" w:lineRule="auto"/>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1"/>
        <w:gridCol w:w="1856"/>
        <w:gridCol w:w="1134"/>
        <w:gridCol w:w="1276"/>
        <w:gridCol w:w="4082"/>
      </w:tblGrid>
      <w:tr w:rsidR="000D40FC" w:rsidRPr="003E0C42" w:rsidTr="00B91140">
        <w:trPr>
          <w:trHeight w:val="797"/>
        </w:trPr>
        <w:tc>
          <w:tcPr>
            <w:tcW w:w="691" w:type="dxa"/>
            <w:shd w:val="clear" w:color="auto" w:fill="auto"/>
          </w:tcPr>
          <w:p w:rsidR="000D40FC" w:rsidRPr="003E0C42" w:rsidRDefault="000D40FC" w:rsidP="003E0C42">
            <w:pPr>
              <w:spacing w:line="360" w:lineRule="auto"/>
              <w:rPr>
                <w:b/>
              </w:rPr>
            </w:pPr>
            <w:r w:rsidRPr="003E0C42">
              <w:rPr>
                <w:b/>
              </w:rPr>
              <w:t>№</w:t>
            </w:r>
          </w:p>
          <w:p w:rsidR="000D40FC" w:rsidRPr="003E0C42" w:rsidRDefault="000D40FC" w:rsidP="003E0C42">
            <w:pPr>
              <w:spacing w:line="360" w:lineRule="auto"/>
              <w:rPr>
                <w:b/>
              </w:rPr>
            </w:pPr>
            <w:r w:rsidRPr="003E0C42">
              <w:rPr>
                <w:b/>
              </w:rPr>
              <w:t>п/п</w:t>
            </w:r>
          </w:p>
        </w:tc>
        <w:tc>
          <w:tcPr>
            <w:tcW w:w="1856" w:type="dxa"/>
            <w:shd w:val="clear" w:color="auto" w:fill="auto"/>
          </w:tcPr>
          <w:p w:rsidR="000D40FC" w:rsidRPr="003E0C42" w:rsidRDefault="000D40FC" w:rsidP="003E0C42">
            <w:pPr>
              <w:spacing w:line="360" w:lineRule="auto"/>
              <w:rPr>
                <w:b/>
              </w:rPr>
            </w:pPr>
            <w:r w:rsidRPr="003E0C42">
              <w:rPr>
                <w:b/>
              </w:rPr>
              <w:t>Кадры</w:t>
            </w:r>
          </w:p>
        </w:tc>
        <w:tc>
          <w:tcPr>
            <w:tcW w:w="1134" w:type="dxa"/>
            <w:shd w:val="clear" w:color="auto" w:fill="auto"/>
          </w:tcPr>
          <w:p w:rsidR="000D40FC" w:rsidRPr="003E0C42" w:rsidRDefault="000D40FC" w:rsidP="003E0C42">
            <w:pPr>
              <w:spacing w:line="360" w:lineRule="auto"/>
              <w:rPr>
                <w:b/>
              </w:rPr>
            </w:pPr>
            <w:r w:rsidRPr="003E0C42">
              <w:rPr>
                <w:b/>
              </w:rPr>
              <w:t>Ставка</w:t>
            </w:r>
          </w:p>
        </w:tc>
        <w:tc>
          <w:tcPr>
            <w:tcW w:w="1276" w:type="dxa"/>
            <w:shd w:val="clear" w:color="auto" w:fill="auto"/>
          </w:tcPr>
          <w:p w:rsidR="000D40FC" w:rsidRPr="003E0C42" w:rsidRDefault="000D40FC" w:rsidP="003E0C42">
            <w:pPr>
              <w:spacing w:line="360" w:lineRule="auto"/>
              <w:rPr>
                <w:b/>
              </w:rPr>
            </w:pPr>
            <w:r w:rsidRPr="003E0C42">
              <w:rPr>
                <w:b/>
              </w:rPr>
              <w:t>Количество единиц</w:t>
            </w:r>
          </w:p>
        </w:tc>
        <w:tc>
          <w:tcPr>
            <w:tcW w:w="4082" w:type="dxa"/>
            <w:shd w:val="clear" w:color="auto" w:fill="auto"/>
          </w:tcPr>
          <w:p w:rsidR="000D40FC" w:rsidRPr="003E0C42" w:rsidRDefault="000D40FC" w:rsidP="003E0C42">
            <w:pPr>
              <w:spacing w:line="360" w:lineRule="auto"/>
              <w:rPr>
                <w:b/>
              </w:rPr>
            </w:pPr>
            <w:r w:rsidRPr="003E0C42">
              <w:rPr>
                <w:b/>
              </w:rPr>
              <w:t>Образование</w:t>
            </w:r>
          </w:p>
        </w:tc>
      </w:tr>
      <w:tr w:rsidR="000D40FC" w:rsidRPr="003E0C42" w:rsidTr="00B91140">
        <w:trPr>
          <w:trHeight w:val="1689"/>
        </w:trPr>
        <w:tc>
          <w:tcPr>
            <w:tcW w:w="691" w:type="dxa"/>
            <w:shd w:val="clear" w:color="auto" w:fill="auto"/>
          </w:tcPr>
          <w:p w:rsidR="000D40FC" w:rsidRPr="00B91140" w:rsidRDefault="000D40FC" w:rsidP="003E0C42">
            <w:pPr>
              <w:spacing w:line="360" w:lineRule="auto"/>
            </w:pPr>
            <w:r w:rsidRPr="00B91140">
              <w:t>1.</w:t>
            </w:r>
          </w:p>
        </w:tc>
        <w:tc>
          <w:tcPr>
            <w:tcW w:w="1856" w:type="dxa"/>
            <w:shd w:val="clear" w:color="auto" w:fill="auto"/>
          </w:tcPr>
          <w:p w:rsidR="000D40FC" w:rsidRPr="00B91140" w:rsidRDefault="000D40FC" w:rsidP="003E0C42">
            <w:pPr>
              <w:spacing w:line="360" w:lineRule="auto"/>
            </w:pPr>
            <w:r w:rsidRPr="00B91140">
              <w:t>Воспитатель</w:t>
            </w:r>
          </w:p>
        </w:tc>
        <w:tc>
          <w:tcPr>
            <w:tcW w:w="1134" w:type="dxa"/>
            <w:shd w:val="clear" w:color="auto" w:fill="auto"/>
          </w:tcPr>
          <w:p w:rsidR="000D40FC" w:rsidRPr="00B91140" w:rsidRDefault="00B91140" w:rsidP="003E0C42">
            <w:pPr>
              <w:spacing w:line="360" w:lineRule="auto"/>
            </w:pPr>
            <w:r w:rsidRPr="00B91140">
              <w:t>22</w:t>
            </w:r>
          </w:p>
          <w:p w:rsidR="000D40FC" w:rsidRPr="00B91140" w:rsidRDefault="000D40FC" w:rsidP="003E0C42">
            <w:pPr>
              <w:spacing w:line="360" w:lineRule="auto"/>
            </w:pPr>
          </w:p>
        </w:tc>
        <w:tc>
          <w:tcPr>
            <w:tcW w:w="1276" w:type="dxa"/>
            <w:shd w:val="clear" w:color="auto" w:fill="auto"/>
          </w:tcPr>
          <w:p w:rsidR="000D40FC" w:rsidRPr="003E0C42" w:rsidRDefault="000D40FC" w:rsidP="003E0C42">
            <w:pPr>
              <w:spacing w:line="360" w:lineRule="auto"/>
            </w:pPr>
            <w:r w:rsidRPr="003E0C42">
              <w:t>22</w:t>
            </w:r>
          </w:p>
        </w:tc>
        <w:tc>
          <w:tcPr>
            <w:tcW w:w="4082" w:type="dxa"/>
            <w:shd w:val="clear" w:color="auto" w:fill="auto"/>
          </w:tcPr>
          <w:p w:rsidR="000D40FC" w:rsidRPr="003E0C42" w:rsidRDefault="000D40FC" w:rsidP="003E0C42">
            <w:pPr>
              <w:spacing w:line="360" w:lineRule="auto"/>
            </w:pPr>
            <w:r w:rsidRPr="003E0C42">
              <w:t>Высшее педагогическое дошкольное.</w:t>
            </w:r>
          </w:p>
          <w:p w:rsidR="000D40FC" w:rsidRPr="003E0C42" w:rsidRDefault="000D40FC" w:rsidP="003E0C42">
            <w:pPr>
              <w:spacing w:line="360" w:lineRule="auto"/>
            </w:pPr>
            <w:r w:rsidRPr="003E0C42">
              <w:t>Высшее педагогическое + курсы повышения квалификации по ДО, переподготовка по ДО;</w:t>
            </w:r>
          </w:p>
          <w:p w:rsidR="000D40FC" w:rsidRPr="003E0C42" w:rsidRDefault="000D40FC" w:rsidP="003E0C42">
            <w:pPr>
              <w:spacing w:line="360" w:lineRule="auto"/>
            </w:pPr>
            <w:r w:rsidRPr="003E0C42">
              <w:t>Среднее педагогическое (дошкольное).</w:t>
            </w:r>
          </w:p>
        </w:tc>
      </w:tr>
      <w:tr w:rsidR="000D40FC" w:rsidRPr="003E0C42" w:rsidTr="00B91140">
        <w:trPr>
          <w:trHeight w:val="596"/>
        </w:trPr>
        <w:tc>
          <w:tcPr>
            <w:tcW w:w="691" w:type="dxa"/>
            <w:shd w:val="clear" w:color="auto" w:fill="auto"/>
          </w:tcPr>
          <w:p w:rsidR="000D40FC" w:rsidRPr="00B91140" w:rsidRDefault="000D40FC" w:rsidP="003E0C42">
            <w:pPr>
              <w:spacing w:line="360" w:lineRule="auto"/>
            </w:pPr>
            <w:r w:rsidRPr="00B91140">
              <w:t>2.</w:t>
            </w:r>
          </w:p>
        </w:tc>
        <w:tc>
          <w:tcPr>
            <w:tcW w:w="1856" w:type="dxa"/>
            <w:shd w:val="clear" w:color="auto" w:fill="auto"/>
          </w:tcPr>
          <w:p w:rsidR="000D40FC" w:rsidRPr="00B91140" w:rsidRDefault="000D40FC" w:rsidP="003E0C42">
            <w:pPr>
              <w:spacing w:line="360" w:lineRule="auto"/>
            </w:pPr>
            <w:r w:rsidRPr="00B91140">
              <w:t>Учитель-логопед</w:t>
            </w:r>
          </w:p>
        </w:tc>
        <w:tc>
          <w:tcPr>
            <w:tcW w:w="1134" w:type="dxa"/>
            <w:shd w:val="clear" w:color="auto" w:fill="auto"/>
          </w:tcPr>
          <w:p w:rsidR="000D40FC" w:rsidRPr="00B91140" w:rsidRDefault="006F52C5" w:rsidP="003E0C42">
            <w:pPr>
              <w:spacing w:line="360" w:lineRule="auto"/>
            </w:pPr>
            <w:r w:rsidRPr="00B91140">
              <w:t>3</w:t>
            </w:r>
          </w:p>
        </w:tc>
        <w:tc>
          <w:tcPr>
            <w:tcW w:w="1276" w:type="dxa"/>
            <w:shd w:val="clear" w:color="auto" w:fill="auto"/>
          </w:tcPr>
          <w:p w:rsidR="000D40FC" w:rsidRPr="003E0C42" w:rsidRDefault="006F52C5" w:rsidP="003E0C42">
            <w:pPr>
              <w:spacing w:line="360" w:lineRule="auto"/>
            </w:pPr>
            <w:r w:rsidRPr="003E0C42">
              <w:t>3</w:t>
            </w:r>
          </w:p>
        </w:tc>
        <w:tc>
          <w:tcPr>
            <w:tcW w:w="4082" w:type="dxa"/>
            <w:shd w:val="clear" w:color="auto" w:fill="auto"/>
          </w:tcPr>
          <w:p w:rsidR="000D40FC" w:rsidRPr="003E0C42" w:rsidRDefault="000D40FC" w:rsidP="003E0C42">
            <w:pPr>
              <w:spacing w:line="360" w:lineRule="auto"/>
            </w:pPr>
            <w:r w:rsidRPr="003E0C42">
              <w:t>Высшее педагогическое специальное («Коррекционная педагогика», «Логопедия»)</w:t>
            </w:r>
          </w:p>
        </w:tc>
      </w:tr>
      <w:tr w:rsidR="000D40FC" w:rsidRPr="003E0C42" w:rsidTr="00B91140">
        <w:trPr>
          <w:trHeight w:val="1306"/>
        </w:trPr>
        <w:tc>
          <w:tcPr>
            <w:tcW w:w="691" w:type="dxa"/>
            <w:shd w:val="clear" w:color="auto" w:fill="auto"/>
          </w:tcPr>
          <w:p w:rsidR="000D40FC" w:rsidRPr="00B91140" w:rsidRDefault="000D40FC" w:rsidP="003E0C42">
            <w:pPr>
              <w:spacing w:line="360" w:lineRule="auto"/>
            </w:pPr>
            <w:r w:rsidRPr="00B91140">
              <w:t>3.</w:t>
            </w:r>
          </w:p>
        </w:tc>
        <w:tc>
          <w:tcPr>
            <w:tcW w:w="1856" w:type="dxa"/>
            <w:shd w:val="clear" w:color="auto" w:fill="auto"/>
          </w:tcPr>
          <w:p w:rsidR="000D40FC" w:rsidRPr="00B91140" w:rsidRDefault="000D40FC" w:rsidP="003E0C42">
            <w:pPr>
              <w:spacing w:line="360" w:lineRule="auto"/>
            </w:pPr>
            <w:r w:rsidRPr="00B91140">
              <w:t>Музыкальный руководитель</w:t>
            </w:r>
          </w:p>
        </w:tc>
        <w:tc>
          <w:tcPr>
            <w:tcW w:w="1134" w:type="dxa"/>
            <w:shd w:val="clear" w:color="auto" w:fill="auto"/>
          </w:tcPr>
          <w:p w:rsidR="000D40FC" w:rsidRPr="00B91140" w:rsidRDefault="000D40FC" w:rsidP="003E0C42">
            <w:pPr>
              <w:spacing w:line="360" w:lineRule="auto"/>
            </w:pPr>
            <w:r w:rsidRPr="00B91140">
              <w:t>2,75</w:t>
            </w:r>
          </w:p>
        </w:tc>
        <w:tc>
          <w:tcPr>
            <w:tcW w:w="1276" w:type="dxa"/>
            <w:shd w:val="clear" w:color="auto" w:fill="auto"/>
          </w:tcPr>
          <w:p w:rsidR="000D40FC" w:rsidRPr="003E0C42" w:rsidRDefault="000D40FC" w:rsidP="003E0C42">
            <w:pPr>
              <w:spacing w:line="360" w:lineRule="auto"/>
            </w:pPr>
            <w:r w:rsidRPr="003E0C42">
              <w:t>2</w:t>
            </w:r>
          </w:p>
        </w:tc>
        <w:tc>
          <w:tcPr>
            <w:tcW w:w="4082" w:type="dxa"/>
            <w:shd w:val="clear" w:color="auto" w:fill="auto"/>
          </w:tcPr>
          <w:p w:rsidR="000D40FC" w:rsidRPr="003E0C42" w:rsidRDefault="000D40FC" w:rsidP="003E0C42">
            <w:pPr>
              <w:spacing w:line="360" w:lineRule="auto"/>
            </w:pPr>
            <w:r w:rsidRPr="003E0C42">
              <w:t>Высшее специальное (с правом преподавания музыки).</w:t>
            </w:r>
          </w:p>
          <w:p w:rsidR="000D40FC" w:rsidRPr="003E0C42" w:rsidRDefault="000D40FC" w:rsidP="003E0C42">
            <w:pPr>
              <w:spacing w:line="360" w:lineRule="auto"/>
            </w:pPr>
            <w:r w:rsidRPr="003E0C42">
              <w:t>Среднее специальное (с правом преподавания музыки).</w:t>
            </w:r>
          </w:p>
        </w:tc>
      </w:tr>
      <w:tr w:rsidR="000D40FC" w:rsidRPr="003E0C42" w:rsidTr="00B91140">
        <w:trPr>
          <w:trHeight w:val="415"/>
        </w:trPr>
        <w:tc>
          <w:tcPr>
            <w:tcW w:w="691" w:type="dxa"/>
            <w:shd w:val="clear" w:color="auto" w:fill="auto"/>
          </w:tcPr>
          <w:p w:rsidR="000D40FC" w:rsidRPr="00B91140" w:rsidRDefault="000D40FC" w:rsidP="003E0C42">
            <w:pPr>
              <w:spacing w:line="360" w:lineRule="auto"/>
            </w:pPr>
            <w:r w:rsidRPr="00B91140">
              <w:t>4.</w:t>
            </w:r>
          </w:p>
        </w:tc>
        <w:tc>
          <w:tcPr>
            <w:tcW w:w="1856" w:type="dxa"/>
            <w:shd w:val="clear" w:color="auto" w:fill="auto"/>
          </w:tcPr>
          <w:p w:rsidR="000D40FC" w:rsidRPr="00B91140" w:rsidRDefault="000D40FC" w:rsidP="003E0C42">
            <w:pPr>
              <w:spacing w:line="360" w:lineRule="auto"/>
            </w:pPr>
            <w:r w:rsidRPr="00B91140">
              <w:t>Инструктор по физической культуре</w:t>
            </w:r>
          </w:p>
        </w:tc>
        <w:tc>
          <w:tcPr>
            <w:tcW w:w="1134" w:type="dxa"/>
            <w:shd w:val="clear" w:color="auto" w:fill="auto"/>
          </w:tcPr>
          <w:p w:rsidR="000D40FC" w:rsidRPr="00B91140" w:rsidRDefault="00B91140" w:rsidP="003E0C42">
            <w:pPr>
              <w:spacing w:line="360" w:lineRule="auto"/>
            </w:pPr>
            <w:r>
              <w:t>2,26</w:t>
            </w:r>
          </w:p>
        </w:tc>
        <w:tc>
          <w:tcPr>
            <w:tcW w:w="1276" w:type="dxa"/>
            <w:shd w:val="clear" w:color="auto" w:fill="auto"/>
          </w:tcPr>
          <w:p w:rsidR="000D40FC" w:rsidRPr="003E0C42" w:rsidRDefault="000D40FC" w:rsidP="003E0C42">
            <w:pPr>
              <w:spacing w:line="360" w:lineRule="auto"/>
            </w:pPr>
            <w:r w:rsidRPr="003E0C42">
              <w:t>2</w:t>
            </w:r>
          </w:p>
        </w:tc>
        <w:tc>
          <w:tcPr>
            <w:tcW w:w="4082" w:type="dxa"/>
            <w:shd w:val="clear" w:color="auto" w:fill="auto"/>
          </w:tcPr>
          <w:p w:rsidR="000D40FC" w:rsidRPr="003E0C42" w:rsidRDefault="000D40FC" w:rsidP="003E0C42">
            <w:pPr>
              <w:spacing w:line="360" w:lineRule="auto"/>
            </w:pPr>
            <w:r w:rsidRPr="003E0C42">
              <w:t>Высшее педагогическое специальное, среднее педагогическое специальное (учитель физической культуры);</w:t>
            </w:r>
          </w:p>
          <w:p w:rsidR="000D40FC" w:rsidRPr="003E0C42" w:rsidRDefault="000D40FC" w:rsidP="003E0C42">
            <w:pPr>
              <w:spacing w:line="360" w:lineRule="auto"/>
            </w:pPr>
            <w:r w:rsidRPr="003E0C42">
              <w:t xml:space="preserve">Среднее, высшее педагогическое + курсы повышения квалификации по </w:t>
            </w:r>
            <w:r w:rsidRPr="003E0C42">
              <w:lastRenderedPageBreak/>
              <w:t>физической культуре в ДОУ, переподготовка по физической культуре в ДОУ.</w:t>
            </w:r>
          </w:p>
        </w:tc>
      </w:tr>
      <w:tr w:rsidR="000D40FC" w:rsidRPr="003E0C42" w:rsidTr="00B91140">
        <w:trPr>
          <w:trHeight w:val="410"/>
        </w:trPr>
        <w:tc>
          <w:tcPr>
            <w:tcW w:w="691" w:type="dxa"/>
            <w:shd w:val="clear" w:color="auto" w:fill="auto"/>
          </w:tcPr>
          <w:p w:rsidR="000D40FC" w:rsidRPr="00B91140" w:rsidRDefault="000D40FC" w:rsidP="003E0C42">
            <w:pPr>
              <w:spacing w:line="360" w:lineRule="auto"/>
            </w:pPr>
            <w:r w:rsidRPr="00B91140">
              <w:lastRenderedPageBreak/>
              <w:t>5.</w:t>
            </w:r>
          </w:p>
          <w:p w:rsidR="006F52C5" w:rsidRPr="00B91140" w:rsidRDefault="006F52C5" w:rsidP="003E0C42">
            <w:pPr>
              <w:spacing w:line="360" w:lineRule="auto"/>
            </w:pPr>
          </w:p>
        </w:tc>
        <w:tc>
          <w:tcPr>
            <w:tcW w:w="1856" w:type="dxa"/>
            <w:shd w:val="clear" w:color="auto" w:fill="auto"/>
          </w:tcPr>
          <w:p w:rsidR="000D40FC" w:rsidRPr="00B91140" w:rsidRDefault="000D40FC" w:rsidP="003E0C42">
            <w:pPr>
              <w:spacing w:line="360" w:lineRule="auto"/>
            </w:pPr>
            <w:r w:rsidRPr="00B91140">
              <w:t>Педагог-психолог</w:t>
            </w:r>
          </w:p>
        </w:tc>
        <w:tc>
          <w:tcPr>
            <w:tcW w:w="1134" w:type="dxa"/>
            <w:shd w:val="clear" w:color="auto" w:fill="auto"/>
          </w:tcPr>
          <w:p w:rsidR="000D40FC" w:rsidRPr="00B91140" w:rsidRDefault="000D40FC" w:rsidP="003E0C42">
            <w:pPr>
              <w:spacing w:line="360" w:lineRule="auto"/>
            </w:pPr>
            <w:r w:rsidRPr="00B91140">
              <w:t>1</w:t>
            </w:r>
          </w:p>
        </w:tc>
        <w:tc>
          <w:tcPr>
            <w:tcW w:w="1276" w:type="dxa"/>
            <w:shd w:val="clear" w:color="auto" w:fill="auto"/>
          </w:tcPr>
          <w:p w:rsidR="000D40FC" w:rsidRPr="003E0C42" w:rsidRDefault="000D40FC" w:rsidP="003E0C42">
            <w:pPr>
              <w:spacing w:line="360" w:lineRule="auto"/>
            </w:pPr>
            <w:r w:rsidRPr="003E0C42">
              <w:t>1</w:t>
            </w:r>
          </w:p>
        </w:tc>
        <w:tc>
          <w:tcPr>
            <w:tcW w:w="4082" w:type="dxa"/>
            <w:shd w:val="clear" w:color="auto" w:fill="auto"/>
          </w:tcPr>
          <w:p w:rsidR="000D40FC" w:rsidRPr="003E0C42" w:rsidRDefault="000D40FC" w:rsidP="003E0C42">
            <w:pPr>
              <w:spacing w:line="360" w:lineRule="auto"/>
            </w:pPr>
            <w:r w:rsidRPr="003E0C42">
              <w:t>Высшее педагогическое специальное (квалификация «Педагог-психолог в ДОУ).</w:t>
            </w:r>
          </w:p>
        </w:tc>
      </w:tr>
    </w:tbl>
    <w:p w:rsidR="000D40FC" w:rsidRPr="003E0C42" w:rsidRDefault="000D40FC" w:rsidP="00540464">
      <w:pPr>
        <w:spacing w:line="360" w:lineRule="auto"/>
        <w:jc w:val="both"/>
      </w:pPr>
      <w:r w:rsidRPr="003E0C42">
        <w:t>Помимо педагогов в штатном расписании имеется учебно-вспомогательный персонал, медицинские работники.</w:t>
      </w:r>
    </w:p>
    <w:p w:rsidR="006F52C5" w:rsidRPr="003E0C42" w:rsidRDefault="006F52C5" w:rsidP="00540464">
      <w:pPr>
        <w:spacing w:line="360" w:lineRule="auto"/>
        <w:jc w:val="both"/>
      </w:pPr>
    </w:p>
    <w:p w:rsidR="000D40FC" w:rsidRPr="003E0C42" w:rsidRDefault="000D40FC" w:rsidP="00540464">
      <w:pPr>
        <w:spacing w:line="360" w:lineRule="auto"/>
        <w:jc w:val="both"/>
        <w:rPr>
          <w:b/>
        </w:rPr>
      </w:pPr>
      <w:r w:rsidRPr="003E0C42">
        <w:rPr>
          <w:b/>
        </w:rPr>
        <w:t>3.3.2. Взаимодействие ДОУ с учреждениями культуры и спорта</w:t>
      </w:r>
    </w:p>
    <w:p w:rsidR="000D40FC" w:rsidRPr="003E0C42" w:rsidRDefault="000D40FC" w:rsidP="00540464">
      <w:pPr>
        <w:spacing w:line="360" w:lineRule="auto"/>
        <w:jc w:val="both"/>
      </w:pPr>
      <w:r w:rsidRPr="003E0C42">
        <w:t>Одним из условий реализации программы является взаимодействие ДОУ с учреждениями культуры и спорта</w:t>
      </w:r>
    </w:p>
    <w:p w:rsidR="000D40FC" w:rsidRPr="003E0C42" w:rsidRDefault="000D40FC" w:rsidP="00540464">
      <w:pPr>
        <w:spacing w:line="360" w:lineRule="auto"/>
        <w:jc w:val="both"/>
        <w:rPr>
          <w:i/>
          <w:u w:val="single"/>
        </w:rPr>
      </w:pPr>
      <w:r w:rsidRPr="003E0C42">
        <w:rPr>
          <w:i/>
          <w:u w:val="single"/>
        </w:rPr>
        <w:t>Основные направления.</w:t>
      </w:r>
    </w:p>
    <w:p w:rsidR="000D40FC" w:rsidRPr="003E0C42" w:rsidRDefault="000D40FC" w:rsidP="00540464">
      <w:pPr>
        <w:spacing w:line="360" w:lineRule="auto"/>
        <w:jc w:val="both"/>
      </w:pPr>
      <w:r w:rsidRPr="003E0C42">
        <w:rPr>
          <w:b/>
        </w:rPr>
        <w:t xml:space="preserve">- </w:t>
      </w:r>
      <w:r w:rsidRPr="003E0C42">
        <w:t>Совместное решение задач основных образовательных областей, определенных программой через различные формы активности детей в кружках, студиях, спортивных секциях;</w:t>
      </w:r>
    </w:p>
    <w:p w:rsidR="000D40FC" w:rsidRPr="003E0C42" w:rsidRDefault="000D40FC" w:rsidP="00540464">
      <w:pPr>
        <w:spacing w:line="360" w:lineRule="auto"/>
        <w:jc w:val="both"/>
      </w:pPr>
      <w:r w:rsidRPr="003E0C42">
        <w:t>- Организация совместных образовательных и досуговых мероприятий;</w:t>
      </w:r>
    </w:p>
    <w:p w:rsidR="000D40FC" w:rsidRPr="003E0C42" w:rsidRDefault="000D40FC" w:rsidP="00540464">
      <w:pPr>
        <w:spacing w:line="360" w:lineRule="auto"/>
        <w:jc w:val="both"/>
      </w:pPr>
      <w:r w:rsidRPr="003E0C42">
        <w:t>- Совместное проведение спортивных и соревновательных мероприятий для детей;</w:t>
      </w:r>
    </w:p>
    <w:p w:rsidR="000D40FC" w:rsidRPr="003E0C42" w:rsidRDefault="000D40FC" w:rsidP="00540464">
      <w:pPr>
        <w:spacing w:line="360" w:lineRule="auto"/>
        <w:jc w:val="both"/>
      </w:pPr>
      <w:r w:rsidRPr="003E0C42">
        <w:t>- Организация детских конкурсных мероприятий</w:t>
      </w:r>
    </w:p>
    <w:p w:rsidR="000D40FC" w:rsidRPr="003E0C42" w:rsidRDefault="000D40FC" w:rsidP="00540464">
      <w:pPr>
        <w:spacing w:line="360" w:lineRule="auto"/>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2232"/>
        <w:gridCol w:w="3799"/>
        <w:gridCol w:w="2470"/>
      </w:tblGrid>
      <w:tr w:rsidR="000D40FC" w:rsidRPr="003E0C42" w:rsidTr="0099462C">
        <w:tc>
          <w:tcPr>
            <w:tcW w:w="300" w:type="pct"/>
            <w:shd w:val="clear" w:color="auto" w:fill="auto"/>
          </w:tcPr>
          <w:p w:rsidR="000D40FC" w:rsidRPr="003E0C42" w:rsidRDefault="000D40FC" w:rsidP="003E0C42">
            <w:pPr>
              <w:spacing w:line="360" w:lineRule="auto"/>
              <w:rPr>
                <w:b/>
              </w:rPr>
            </w:pPr>
            <w:r w:rsidRPr="003E0C42">
              <w:rPr>
                <w:b/>
              </w:rPr>
              <w:t>№</w:t>
            </w:r>
          </w:p>
          <w:p w:rsidR="000D40FC" w:rsidRPr="003E0C42" w:rsidRDefault="000D40FC" w:rsidP="003E0C42">
            <w:pPr>
              <w:spacing w:line="360" w:lineRule="auto"/>
              <w:rPr>
                <w:b/>
              </w:rPr>
            </w:pPr>
            <w:r w:rsidRPr="003E0C42">
              <w:rPr>
                <w:b/>
              </w:rPr>
              <w:t>п/п</w:t>
            </w:r>
          </w:p>
        </w:tc>
        <w:tc>
          <w:tcPr>
            <w:tcW w:w="1235" w:type="pct"/>
            <w:shd w:val="clear" w:color="auto" w:fill="auto"/>
          </w:tcPr>
          <w:p w:rsidR="000D40FC" w:rsidRPr="003E0C42" w:rsidRDefault="000D40FC" w:rsidP="003E0C42">
            <w:pPr>
              <w:spacing w:line="360" w:lineRule="auto"/>
              <w:rPr>
                <w:b/>
              </w:rPr>
            </w:pPr>
            <w:r w:rsidRPr="003E0C42">
              <w:rPr>
                <w:b/>
              </w:rPr>
              <w:t>Учреждение</w:t>
            </w:r>
          </w:p>
        </w:tc>
        <w:tc>
          <w:tcPr>
            <w:tcW w:w="2099" w:type="pct"/>
            <w:shd w:val="clear" w:color="auto" w:fill="auto"/>
          </w:tcPr>
          <w:p w:rsidR="000D40FC" w:rsidRPr="003E0C42" w:rsidRDefault="000D40FC" w:rsidP="003E0C42">
            <w:pPr>
              <w:spacing w:line="360" w:lineRule="auto"/>
              <w:rPr>
                <w:b/>
              </w:rPr>
            </w:pPr>
            <w:r w:rsidRPr="003E0C42">
              <w:rPr>
                <w:b/>
              </w:rPr>
              <w:t>Характер взаимодействия</w:t>
            </w:r>
          </w:p>
        </w:tc>
        <w:tc>
          <w:tcPr>
            <w:tcW w:w="1366" w:type="pct"/>
            <w:shd w:val="clear" w:color="auto" w:fill="auto"/>
          </w:tcPr>
          <w:p w:rsidR="000D40FC" w:rsidRPr="003E0C42" w:rsidRDefault="000D40FC" w:rsidP="003E0C42">
            <w:pPr>
              <w:spacing w:line="360" w:lineRule="auto"/>
              <w:rPr>
                <w:b/>
              </w:rPr>
            </w:pPr>
            <w:r w:rsidRPr="003E0C42">
              <w:rPr>
                <w:b/>
              </w:rPr>
              <w:t>Исполнители</w:t>
            </w:r>
          </w:p>
        </w:tc>
      </w:tr>
      <w:tr w:rsidR="000D40FC" w:rsidRPr="003E0C42" w:rsidTr="0099462C">
        <w:tc>
          <w:tcPr>
            <w:tcW w:w="300" w:type="pct"/>
            <w:shd w:val="clear" w:color="auto" w:fill="auto"/>
          </w:tcPr>
          <w:p w:rsidR="000D40FC" w:rsidRPr="003E0C42" w:rsidRDefault="000D40FC" w:rsidP="003E0C42">
            <w:pPr>
              <w:spacing w:line="360" w:lineRule="auto"/>
            </w:pPr>
            <w:r w:rsidRPr="003E0C42">
              <w:t>1.</w:t>
            </w:r>
          </w:p>
        </w:tc>
        <w:tc>
          <w:tcPr>
            <w:tcW w:w="1235" w:type="pct"/>
            <w:shd w:val="clear" w:color="auto" w:fill="auto"/>
          </w:tcPr>
          <w:p w:rsidR="000D40FC" w:rsidRPr="003E0C42" w:rsidRDefault="00E2221C" w:rsidP="003E0C42">
            <w:pPr>
              <w:spacing w:line="360" w:lineRule="auto"/>
            </w:pPr>
            <w:r w:rsidRPr="003E0C42">
              <w:t>Предприятия ОАО «РЖД»</w:t>
            </w:r>
          </w:p>
        </w:tc>
        <w:tc>
          <w:tcPr>
            <w:tcW w:w="2099" w:type="pct"/>
            <w:shd w:val="clear" w:color="auto" w:fill="auto"/>
          </w:tcPr>
          <w:p w:rsidR="000D40FC" w:rsidRPr="003E0C42" w:rsidRDefault="00E2221C" w:rsidP="003E0C42">
            <w:pPr>
              <w:spacing w:line="360" w:lineRule="auto"/>
            </w:pPr>
            <w:r w:rsidRPr="003E0C42">
              <w:t>Организация экскурсий, вечеров встреч, организация детских конкурсных мероприятий, выступление с концертами, и др. совместные мероприятия</w:t>
            </w:r>
          </w:p>
        </w:tc>
        <w:tc>
          <w:tcPr>
            <w:tcW w:w="1366" w:type="pct"/>
            <w:shd w:val="clear" w:color="auto" w:fill="auto"/>
          </w:tcPr>
          <w:p w:rsidR="000D40FC" w:rsidRPr="003E0C42" w:rsidRDefault="00E2221C" w:rsidP="003E0C42">
            <w:pPr>
              <w:spacing w:line="360" w:lineRule="auto"/>
            </w:pPr>
            <w:r w:rsidRPr="003E0C42">
              <w:t>Руководители и работники предприятий ОАО «РЖД», РОП Дорпрофсож Московской ж.д.</w:t>
            </w:r>
          </w:p>
        </w:tc>
      </w:tr>
      <w:tr w:rsidR="000D40FC" w:rsidRPr="003E0C42" w:rsidTr="0099462C">
        <w:tc>
          <w:tcPr>
            <w:tcW w:w="300" w:type="pct"/>
            <w:shd w:val="clear" w:color="auto" w:fill="auto"/>
          </w:tcPr>
          <w:p w:rsidR="000D40FC" w:rsidRPr="003E0C42" w:rsidRDefault="000D40FC" w:rsidP="003E0C42">
            <w:pPr>
              <w:spacing w:line="360" w:lineRule="auto"/>
            </w:pPr>
            <w:r w:rsidRPr="003E0C42">
              <w:t>2.</w:t>
            </w:r>
          </w:p>
        </w:tc>
        <w:tc>
          <w:tcPr>
            <w:tcW w:w="1235" w:type="pct"/>
            <w:shd w:val="clear" w:color="auto" w:fill="auto"/>
          </w:tcPr>
          <w:p w:rsidR="000D40FC" w:rsidRPr="003E0C42" w:rsidRDefault="000D40FC" w:rsidP="003E0C42">
            <w:pPr>
              <w:spacing w:line="360" w:lineRule="auto"/>
            </w:pPr>
            <w:r w:rsidRPr="003E0C42">
              <w:t xml:space="preserve">Рязанский </w:t>
            </w:r>
            <w:r w:rsidR="00E2221C" w:rsidRPr="003E0C42">
              <w:t>железнодорожный</w:t>
            </w:r>
            <w:r w:rsidRPr="003E0C42">
              <w:t xml:space="preserve"> колледж</w:t>
            </w:r>
          </w:p>
        </w:tc>
        <w:tc>
          <w:tcPr>
            <w:tcW w:w="2099" w:type="pct"/>
            <w:shd w:val="clear" w:color="auto" w:fill="auto"/>
          </w:tcPr>
          <w:p w:rsidR="000D40FC" w:rsidRPr="003E0C42" w:rsidRDefault="000D40FC" w:rsidP="003E0C42">
            <w:pPr>
              <w:spacing w:line="360" w:lineRule="auto"/>
            </w:pPr>
            <w:r w:rsidRPr="003E0C42">
              <w:t xml:space="preserve">Организация музыкальных учебно-развивающих </w:t>
            </w:r>
            <w:r w:rsidR="00E2221C" w:rsidRPr="003E0C42">
              <w:t>программ для детей по плану ДОУ</w:t>
            </w:r>
            <w:r w:rsidRPr="003E0C42">
              <w:t>.</w:t>
            </w:r>
          </w:p>
          <w:p w:rsidR="000D40FC" w:rsidRPr="003E0C42" w:rsidRDefault="000D40FC" w:rsidP="003E0C42">
            <w:pPr>
              <w:spacing w:line="360" w:lineRule="auto"/>
            </w:pPr>
            <w:r w:rsidRPr="003E0C42">
              <w:t xml:space="preserve">Оказание помощи в </w:t>
            </w:r>
            <w:r w:rsidR="00E2221C" w:rsidRPr="003E0C42">
              <w:t>субботнике ДОУ.</w:t>
            </w:r>
          </w:p>
        </w:tc>
        <w:tc>
          <w:tcPr>
            <w:tcW w:w="1366" w:type="pct"/>
            <w:shd w:val="clear" w:color="auto" w:fill="auto"/>
          </w:tcPr>
          <w:p w:rsidR="000D40FC" w:rsidRPr="003E0C42" w:rsidRDefault="00E2221C" w:rsidP="003E0C42">
            <w:pPr>
              <w:spacing w:line="360" w:lineRule="auto"/>
            </w:pPr>
            <w:r w:rsidRPr="003E0C42">
              <w:t>Преподаватели, студенты</w:t>
            </w:r>
            <w:r w:rsidR="000D40FC" w:rsidRPr="003E0C42">
              <w:t>, музыкальные руководители ДОУ</w:t>
            </w:r>
          </w:p>
        </w:tc>
      </w:tr>
      <w:tr w:rsidR="000D40FC" w:rsidRPr="003E0C42" w:rsidTr="0099462C">
        <w:tc>
          <w:tcPr>
            <w:tcW w:w="300" w:type="pct"/>
            <w:shd w:val="clear" w:color="auto" w:fill="auto"/>
          </w:tcPr>
          <w:p w:rsidR="000D40FC" w:rsidRPr="003E0C42" w:rsidRDefault="000D40FC" w:rsidP="003E0C42">
            <w:pPr>
              <w:spacing w:line="360" w:lineRule="auto"/>
            </w:pPr>
            <w:r w:rsidRPr="003E0C42">
              <w:lastRenderedPageBreak/>
              <w:t>3.</w:t>
            </w:r>
          </w:p>
        </w:tc>
        <w:tc>
          <w:tcPr>
            <w:tcW w:w="1235" w:type="pct"/>
            <w:shd w:val="clear" w:color="auto" w:fill="auto"/>
          </w:tcPr>
          <w:p w:rsidR="000D40FC" w:rsidRPr="003E0C42" w:rsidRDefault="000D40FC" w:rsidP="003E0C42">
            <w:pPr>
              <w:spacing w:line="360" w:lineRule="auto"/>
            </w:pPr>
            <w:r w:rsidRPr="003E0C42">
              <w:t xml:space="preserve">Рязанский </w:t>
            </w:r>
            <w:r w:rsidR="0099462C" w:rsidRPr="003E0C42">
              <w:t>муниципальный культурный центр</w:t>
            </w:r>
          </w:p>
        </w:tc>
        <w:tc>
          <w:tcPr>
            <w:tcW w:w="2099" w:type="pct"/>
            <w:shd w:val="clear" w:color="auto" w:fill="auto"/>
          </w:tcPr>
          <w:p w:rsidR="000D40FC" w:rsidRPr="003E0C42" w:rsidRDefault="000D40FC" w:rsidP="003E0C42">
            <w:pPr>
              <w:spacing w:line="360" w:lineRule="auto"/>
            </w:pPr>
            <w:r w:rsidRPr="003E0C42">
              <w:t>Организация детских конкурсных мероприятий, участие в них детей детского сада.</w:t>
            </w:r>
          </w:p>
          <w:p w:rsidR="000D40FC" w:rsidRPr="003E0C42" w:rsidRDefault="000D40FC" w:rsidP="003E0C42">
            <w:pPr>
              <w:spacing w:line="360" w:lineRule="auto"/>
            </w:pPr>
            <w:r w:rsidRPr="003E0C42">
              <w:t xml:space="preserve">Выступления детей на концертных мероприятиях, организуемых </w:t>
            </w:r>
            <w:r w:rsidR="0099462C" w:rsidRPr="003E0C42">
              <w:t>МКЦ</w:t>
            </w:r>
          </w:p>
        </w:tc>
        <w:tc>
          <w:tcPr>
            <w:tcW w:w="1366" w:type="pct"/>
            <w:shd w:val="clear" w:color="auto" w:fill="auto"/>
          </w:tcPr>
          <w:p w:rsidR="000D40FC" w:rsidRPr="003E0C42" w:rsidRDefault="000D40FC" w:rsidP="003E0C42">
            <w:pPr>
              <w:spacing w:line="360" w:lineRule="auto"/>
            </w:pPr>
            <w:r w:rsidRPr="003E0C42">
              <w:t>Режиссеры, хореограф РДМ</w:t>
            </w:r>
          </w:p>
          <w:p w:rsidR="000D40FC" w:rsidRPr="003E0C42" w:rsidRDefault="000D40FC" w:rsidP="003E0C42">
            <w:pPr>
              <w:spacing w:line="360" w:lineRule="auto"/>
            </w:pPr>
            <w:r w:rsidRPr="003E0C42">
              <w:t>Музыкальные руководители ДОУ</w:t>
            </w:r>
          </w:p>
          <w:p w:rsidR="000D40FC" w:rsidRPr="003E0C42" w:rsidRDefault="000D40FC" w:rsidP="003E0C42">
            <w:pPr>
              <w:spacing w:line="360" w:lineRule="auto"/>
            </w:pPr>
          </w:p>
          <w:p w:rsidR="000D40FC" w:rsidRPr="003E0C42" w:rsidRDefault="000D40FC" w:rsidP="003E0C42">
            <w:pPr>
              <w:spacing w:line="360" w:lineRule="auto"/>
            </w:pPr>
          </w:p>
        </w:tc>
      </w:tr>
      <w:tr w:rsidR="000D40FC" w:rsidRPr="003E0C42" w:rsidTr="0099462C">
        <w:tc>
          <w:tcPr>
            <w:tcW w:w="300" w:type="pct"/>
            <w:shd w:val="clear" w:color="auto" w:fill="auto"/>
          </w:tcPr>
          <w:p w:rsidR="000D40FC" w:rsidRPr="003E0C42" w:rsidRDefault="00BC7821" w:rsidP="003E0C42">
            <w:pPr>
              <w:spacing w:line="360" w:lineRule="auto"/>
            </w:pPr>
            <w:r w:rsidRPr="003E0C42">
              <w:t>4</w:t>
            </w:r>
            <w:r w:rsidR="000D40FC" w:rsidRPr="003E0C42">
              <w:t>.</w:t>
            </w:r>
          </w:p>
        </w:tc>
        <w:tc>
          <w:tcPr>
            <w:tcW w:w="1235" w:type="pct"/>
            <w:shd w:val="clear" w:color="auto" w:fill="auto"/>
          </w:tcPr>
          <w:p w:rsidR="000D40FC" w:rsidRPr="003E0C42" w:rsidRDefault="000D40FC" w:rsidP="003E0C42">
            <w:pPr>
              <w:spacing w:line="360" w:lineRule="auto"/>
            </w:pPr>
            <w:r w:rsidRPr="003E0C42">
              <w:t>Спортивный комплекс «Локомотив»</w:t>
            </w:r>
          </w:p>
        </w:tc>
        <w:tc>
          <w:tcPr>
            <w:tcW w:w="2099" w:type="pct"/>
            <w:shd w:val="clear" w:color="auto" w:fill="auto"/>
          </w:tcPr>
          <w:p w:rsidR="000D40FC" w:rsidRPr="003E0C42" w:rsidRDefault="000D40FC" w:rsidP="003E0C42">
            <w:pPr>
              <w:spacing w:line="360" w:lineRule="auto"/>
            </w:pPr>
            <w:r w:rsidRPr="003E0C42">
              <w:t>Организация занятий детей по художественной гимнастике</w:t>
            </w:r>
          </w:p>
          <w:p w:rsidR="000D40FC" w:rsidRPr="003E0C42" w:rsidRDefault="000D40FC" w:rsidP="003E0C42">
            <w:pPr>
              <w:spacing w:line="360" w:lineRule="auto"/>
            </w:pPr>
          </w:p>
          <w:p w:rsidR="000D40FC" w:rsidRPr="003E0C42" w:rsidRDefault="000D40FC" w:rsidP="003E0C42">
            <w:pPr>
              <w:spacing w:line="360" w:lineRule="auto"/>
            </w:pPr>
            <w:r w:rsidRPr="003E0C42">
              <w:t>Показательные выступления детей на утренниках и спортивных мероприятиях ДОУ</w:t>
            </w:r>
          </w:p>
        </w:tc>
        <w:tc>
          <w:tcPr>
            <w:tcW w:w="1366" w:type="pct"/>
            <w:shd w:val="clear" w:color="auto" w:fill="auto"/>
          </w:tcPr>
          <w:p w:rsidR="000D40FC" w:rsidRPr="003E0C42" w:rsidRDefault="000D40FC" w:rsidP="003E0C42">
            <w:pPr>
              <w:spacing w:line="360" w:lineRule="auto"/>
            </w:pPr>
            <w:r w:rsidRPr="003E0C42">
              <w:t>Тренеры секции, родители</w:t>
            </w:r>
          </w:p>
          <w:p w:rsidR="000D40FC" w:rsidRPr="003E0C42" w:rsidRDefault="000D40FC" w:rsidP="003E0C42">
            <w:pPr>
              <w:spacing w:line="360" w:lineRule="auto"/>
            </w:pPr>
          </w:p>
          <w:p w:rsidR="000D40FC" w:rsidRPr="003E0C42" w:rsidRDefault="000D40FC" w:rsidP="003E0C42">
            <w:pPr>
              <w:spacing w:line="360" w:lineRule="auto"/>
            </w:pPr>
            <w:r w:rsidRPr="003E0C42">
              <w:t>Тренеры секции, инструкторы по физо, музыкальные руководители ДОУ</w:t>
            </w:r>
          </w:p>
        </w:tc>
      </w:tr>
      <w:tr w:rsidR="000D40FC" w:rsidRPr="003E0C42" w:rsidTr="0099462C">
        <w:tc>
          <w:tcPr>
            <w:tcW w:w="300" w:type="pct"/>
            <w:shd w:val="clear" w:color="auto" w:fill="auto"/>
          </w:tcPr>
          <w:p w:rsidR="000D40FC" w:rsidRPr="003E0C42" w:rsidRDefault="00BC7821" w:rsidP="003E0C42">
            <w:pPr>
              <w:spacing w:line="360" w:lineRule="auto"/>
            </w:pPr>
            <w:r w:rsidRPr="003E0C42">
              <w:t>5</w:t>
            </w:r>
            <w:r w:rsidR="000D40FC" w:rsidRPr="003E0C42">
              <w:t>.</w:t>
            </w:r>
          </w:p>
        </w:tc>
        <w:tc>
          <w:tcPr>
            <w:tcW w:w="1235" w:type="pct"/>
            <w:shd w:val="clear" w:color="auto" w:fill="auto"/>
          </w:tcPr>
          <w:p w:rsidR="000D40FC" w:rsidRPr="003E0C42" w:rsidRDefault="000D40FC" w:rsidP="003E0C42">
            <w:pPr>
              <w:spacing w:line="360" w:lineRule="auto"/>
            </w:pPr>
            <w:r w:rsidRPr="003E0C42">
              <w:t>СОШ «Средняя школа №</w:t>
            </w:r>
            <w:r w:rsidR="00E2221C" w:rsidRPr="003E0C42">
              <w:t>17</w:t>
            </w:r>
            <w:r w:rsidRPr="003E0C42">
              <w:t xml:space="preserve">», </w:t>
            </w:r>
            <w:r w:rsidR="0099462C" w:rsidRPr="003E0C42">
              <w:t>№13, №39</w:t>
            </w:r>
          </w:p>
          <w:p w:rsidR="000D40FC" w:rsidRPr="003E0C42" w:rsidRDefault="000D40FC" w:rsidP="003E0C42">
            <w:pPr>
              <w:spacing w:line="360" w:lineRule="auto"/>
            </w:pPr>
          </w:p>
        </w:tc>
        <w:tc>
          <w:tcPr>
            <w:tcW w:w="2099" w:type="pct"/>
            <w:shd w:val="clear" w:color="auto" w:fill="auto"/>
          </w:tcPr>
          <w:p w:rsidR="000D40FC" w:rsidRPr="003E0C42" w:rsidRDefault="000D40FC" w:rsidP="003E0C42">
            <w:pPr>
              <w:spacing w:line="360" w:lineRule="auto"/>
            </w:pPr>
            <w:r w:rsidRPr="003E0C42">
              <w:t xml:space="preserve">Показательные выступления детей на </w:t>
            </w:r>
            <w:r w:rsidR="00E2221C" w:rsidRPr="003E0C42">
              <w:t>праздничных</w:t>
            </w:r>
            <w:r w:rsidRPr="003E0C42">
              <w:t xml:space="preserve"> мероприятиях</w:t>
            </w:r>
          </w:p>
        </w:tc>
        <w:tc>
          <w:tcPr>
            <w:tcW w:w="1366" w:type="pct"/>
            <w:shd w:val="clear" w:color="auto" w:fill="auto"/>
          </w:tcPr>
          <w:p w:rsidR="000D40FC" w:rsidRPr="003E0C42" w:rsidRDefault="00E2221C" w:rsidP="003E0C42">
            <w:pPr>
              <w:spacing w:line="360" w:lineRule="auto"/>
            </w:pPr>
            <w:r w:rsidRPr="003E0C42">
              <w:t>Учителя, муз.руководители ДОУ</w:t>
            </w:r>
          </w:p>
        </w:tc>
      </w:tr>
      <w:tr w:rsidR="000D40FC" w:rsidRPr="003E0C42" w:rsidTr="0099462C">
        <w:tc>
          <w:tcPr>
            <w:tcW w:w="300" w:type="pct"/>
            <w:shd w:val="clear" w:color="auto" w:fill="auto"/>
          </w:tcPr>
          <w:p w:rsidR="000D40FC" w:rsidRPr="003E0C42" w:rsidRDefault="000D40FC" w:rsidP="003E0C42">
            <w:pPr>
              <w:spacing w:line="360" w:lineRule="auto"/>
            </w:pPr>
            <w:r w:rsidRPr="003E0C42">
              <w:t>8.</w:t>
            </w:r>
          </w:p>
        </w:tc>
        <w:tc>
          <w:tcPr>
            <w:tcW w:w="1235" w:type="pct"/>
            <w:shd w:val="clear" w:color="auto" w:fill="auto"/>
          </w:tcPr>
          <w:p w:rsidR="000D40FC" w:rsidRPr="003E0C42" w:rsidRDefault="000D40FC" w:rsidP="003E0C42">
            <w:pPr>
              <w:spacing w:line="360" w:lineRule="auto"/>
            </w:pPr>
            <w:r w:rsidRPr="003E0C42">
              <w:t>Детская библиотека №</w:t>
            </w:r>
            <w:r w:rsidR="00E2221C" w:rsidRPr="003E0C42">
              <w:t>10</w:t>
            </w:r>
            <w:r w:rsidR="00464441" w:rsidRPr="003E0C42">
              <w:t xml:space="preserve"> филиал №11</w:t>
            </w:r>
          </w:p>
        </w:tc>
        <w:tc>
          <w:tcPr>
            <w:tcW w:w="2099" w:type="pct"/>
            <w:shd w:val="clear" w:color="auto" w:fill="auto"/>
          </w:tcPr>
          <w:p w:rsidR="000D40FC" w:rsidRPr="003E0C42" w:rsidRDefault="000D40FC" w:rsidP="003E0C42">
            <w:pPr>
              <w:spacing w:line="360" w:lineRule="auto"/>
            </w:pPr>
            <w:r w:rsidRPr="003E0C42">
              <w:t>Организация экскурсий в детскую библиотеку: посещение детьми тематических книжных выставок</w:t>
            </w:r>
          </w:p>
          <w:p w:rsidR="000D40FC" w:rsidRPr="003E0C42" w:rsidRDefault="000D40FC" w:rsidP="003E0C42">
            <w:pPr>
              <w:spacing w:line="360" w:lineRule="auto"/>
            </w:pPr>
          </w:p>
          <w:p w:rsidR="000D40FC" w:rsidRPr="003E0C42" w:rsidRDefault="000D40FC" w:rsidP="003E0C42">
            <w:pPr>
              <w:spacing w:line="360" w:lineRule="auto"/>
            </w:pPr>
            <w:r w:rsidRPr="003E0C42">
              <w:t>Участие сотрудников библиотеки в подготовке и проведении литературных викторин, презентациях детской художественной литературы</w:t>
            </w:r>
          </w:p>
          <w:p w:rsidR="000D40FC" w:rsidRPr="003E0C42" w:rsidRDefault="000D40FC" w:rsidP="003E0C42">
            <w:pPr>
              <w:spacing w:line="360" w:lineRule="auto"/>
            </w:pPr>
          </w:p>
          <w:p w:rsidR="000D40FC" w:rsidRPr="003E0C42" w:rsidRDefault="000D40FC" w:rsidP="003E0C42">
            <w:pPr>
              <w:spacing w:line="360" w:lineRule="auto"/>
            </w:pPr>
            <w:r w:rsidRPr="003E0C42">
              <w:t>Пользование услугами детской библиотеки</w:t>
            </w:r>
          </w:p>
        </w:tc>
        <w:tc>
          <w:tcPr>
            <w:tcW w:w="1366" w:type="pct"/>
            <w:shd w:val="clear" w:color="auto" w:fill="auto"/>
          </w:tcPr>
          <w:p w:rsidR="000D40FC" w:rsidRPr="003E0C42" w:rsidRDefault="000D40FC" w:rsidP="003E0C42">
            <w:pPr>
              <w:spacing w:line="360" w:lineRule="auto"/>
            </w:pPr>
            <w:r w:rsidRPr="003E0C42">
              <w:t>Воспитатели, сотрудники библиотеки</w:t>
            </w:r>
          </w:p>
          <w:p w:rsidR="000D40FC" w:rsidRPr="003E0C42" w:rsidRDefault="000D40FC" w:rsidP="003E0C42">
            <w:pPr>
              <w:spacing w:line="360" w:lineRule="auto"/>
            </w:pPr>
          </w:p>
          <w:p w:rsidR="000D40FC" w:rsidRPr="003E0C42" w:rsidRDefault="000D40FC" w:rsidP="003E0C42">
            <w:pPr>
              <w:spacing w:line="360" w:lineRule="auto"/>
            </w:pPr>
            <w:r w:rsidRPr="003E0C42">
              <w:t>Воспитатели, сотрудники библиотеки</w:t>
            </w:r>
          </w:p>
          <w:p w:rsidR="000D40FC" w:rsidRPr="003E0C42" w:rsidRDefault="000D40FC" w:rsidP="003E0C42">
            <w:pPr>
              <w:spacing w:line="360" w:lineRule="auto"/>
            </w:pPr>
          </w:p>
          <w:p w:rsidR="000D40FC" w:rsidRPr="003E0C42" w:rsidRDefault="000D40FC" w:rsidP="003E0C42">
            <w:pPr>
              <w:spacing w:line="360" w:lineRule="auto"/>
            </w:pPr>
            <w:r w:rsidRPr="003E0C42">
              <w:t>Воспитатели, родители, дети.</w:t>
            </w:r>
          </w:p>
        </w:tc>
      </w:tr>
    </w:tbl>
    <w:p w:rsidR="000D40FC" w:rsidRPr="003E0C42" w:rsidRDefault="000D40FC" w:rsidP="003E0C42">
      <w:pPr>
        <w:spacing w:line="360" w:lineRule="auto"/>
      </w:pPr>
    </w:p>
    <w:p w:rsidR="000D40FC" w:rsidRPr="003E0C42" w:rsidRDefault="000D40FC" w:rsidP="003E0C42">
      <w:pPr>
        <w:numPr>
          <w:ilvl w:val="2"/>
          <w:numId w:val="27"/>
        </w:numPr>
        <w:spacing w:line="360" w:lineRule="auto"/>
        <w:ind w:left="0" w:firstLine="0"/>
        <w:rPr>
          <w:b/>
        </w:rPr>
      </w:pPr>
      <w:r w:rsidRPr="003E0C42">
        <w:rPr>
          <w:b/>
        </w:rPr>
        <w:t>Взаимодействие со школой</w:t>
      </w:r>
    </w:p>
    <w:p w:rsidR="000D40FC" w:rsidRPr="003E0C42" w:rsidRDefault="000D40FC" w:rsidP="003E0C42">
      <w:pPr>
        <w:spacing w:line="360" w:lineRule="auto"/>
        <w:rPr>
          <w:b/>
          <w:i/>
        </w:rPr>
      </w:pPr>
      <w:r w:rsidRPr="003E0C42">
        <w:rPr>
          <w:b/>
          <w:i/>
        </w:rPr>
        <w:t>Основное направление.</w:t>
      </w:r>
    </w:p>
    <w:p w:rsidR="000D40FC" w:rsidRPr="003E0C42" w:rsidRDefault="000D40FC" w:rsidP="003E0C42">
      <w:pPr>
        <w:spacing w:line="360" w:lineRule="auto"/>
      </w:pPr>
      <w:r w:rsidRPr="003E0C42">
        <w:t>Осуществление преемственности образования между детским садом и МОУ СОШ №</w:t>
      </w:r>
      <w:r w:rsidR="00370D15" w:rsidRPr="003E0C42">
        <w:t>17</w:t>
      </w:r>
      <w:r w:rsidRPr="003E0C42">
        <w:t xml:space="preserve"> г. Рязани для подготовки и успешной адаптации детей к обучению в школе.</w:t>
      </w:r>
    </w:p>
    <w:p w:rsidR="000D40FC" w:rsidRPr="003E0C42" w:rsidRDefault="000D40FC" w:rsidP="003E0C42">
      <w:pPr>
        <w:spacing w:line="360" w:lineRule="auto"/>
      </w:pPr>
    </w:p>
    <w:p w:rsidR="000D40FC" w:rsidRPr="003E0C42" w:rsidRDefault="000D40FC" w:rsidP="00540464">
      <w:pPr>
        <w:spacing w:line="360" w:lineRule="auto"/>
        <w:jc w:val="both"/>
        <w:rPr>
          <w:b/>
          <w:i/>
        </w:rPr>
      </w:pPr>
      <w:r w:rsidRPr="003E0C42">
        <w:rPr>
          <w:b/>
          <w:i/>
        </w:rPr>
        <w:lastRenderedPageBreak/>
        <w:t>Мероприятия по осуществлению данного направления:</w:t>
      </w:r>
    </w:p>
    <w:p w:rsidR="000D40FC" w:rsidRPr="003E0C42" w:rsidRDefault="000D40FC" w:rsidP="00CE627A">
      <w:pPr>
        <w:numPr>
          <w:ilvl w:val="0"/>
          <w:numId w:val="48"/>
        </w:numPr>
        <w:spacing w:line="360" w:lineRule="auto"/>
        <w:ind w:left="0" w:firstLine="0"/>
        <w:jc w:val="both"/>
      </w:pPr>
      <w:r w:rsidRPr="003E0C42">
        <w:t>Работа координационного совета администрации и педагогов детского сада и школы</w:t>
      </w:r>
    </w:p>
    <w:p w:rsidR="000D40FC" w:rsidRPr="003E0C42" w:rsidRDefault="000D40FC" w:rsidP="00CE627A">
      <w:pPr>
        <w:numPr>
          <w:ilvl w:val="0"/>
          <w:numId w:val="48"/>
        </w:numPr>
        <w:spacing w:line="360" w:lineRule="auto"/>
        <w:ind w:left="0" w:firstLine="0"/>
        <w:jc w:val="both"/>
      </w:pPr>
      <w:r w:rsidRPr="003E0C42">
        <w:t>Совместное проведение диагностических обследований детей подготовительных к школе групп, прогнозирование и планирование работы с ними</w:t>
      </w:r>
    </w:p>
    <w:p w:rsidR="000D40FC" w:rsidRPr="003E0C42" w:rsidRDefault="000D40FC" w:rsidP="00CE627A">
      <w:pPr>
        <w:numPr>
          <w:ilvl w:val="0"/>
          <w:numId w:val="48"/>
        </w:numPr>
        <w:spacing w:line="360" w:lineRule="auto"/>
        <w:ind w:left="0" w:firstLine="0"/>
        <w:jc w:val="both"/>
      </w:pPr>
      <w:r w:rsidRPr="003E0C42">
        <w:t>Участие педагогов школы в педагогических советах, родительских собраниях детского сада, педагогов детского сада в работе методических объединений учителей начальных классов</w:t>
      </w:r>
    </w:p>
    <w:p w:rsidR="000D40FC" w:rsidRPr="003E0C42" w:rsidRDefault="000D40FC" w:rsidP="00CE627A">
      <w:pPr>
        <w:numPr>
          <w:ilvl w:val="0"/>
          <w:numId w:val="48"/>
        </w:numPr>
        <w:spacing w:line="360" w:lineRule="auto"/>
        <w:ind w:left="0" w:firstLine="0"/>
        <w:jc w:val="both"/>
      </w:pPr>
      <w:r w:rsidRPr="003E0C42">
        <w:t>Взаимопосещение педагогами уроков в школе и занятии в детском саду и обсуждение вопросов преемственности</w:t>
      </w:r>
    </w:p>
    <w:p w:rsidR="000D40FC" w:rsidRPr="003E0C42" w:rsidRDefault="000D40FC" w:rsidP="00CE627A">
      <w:pPr>
        <w:numPr>
          <w:ilvl w:val="0"/>
          <w:numId w:val="48"/>
        </w:numPr>
        <w:spacing w:line="360" w:lineRule="auto"/>
        <w:ind w:left="0" w:firstLine="0"/>
        <w:jc w:val="both"/>
      </w:pPr>
      <w:r w:rsidRPr="003E0C42">
        <w:t>Организация тематических конференций, «круглых столов» по обмену опытом</w:t>
      </w:r>
    </w:p>
    <w:p w:rsidR="000D40FC" w:rsidRPr="003E0C42" w:rsidRDefault="000D40FC" w:rsidP="00CE627A">
      <w:pPr>
        <w:numPr>
          <w:ilvl w:val="0"/>
          <w:numId w:val="48"/>
        </w:numPr>
        <w:spacing w:line="360" w:lineRule="auto"/>
        <w:ind w:left="0" w:firstLine="0"/>
        <w:jc w:val="both"/>
      </w:pPr>
      <w:r w:rsidRPr="003E0C42">
        <w:t>Мероприятия, направленные на формирование мотивационной готовности детей к школьному обучению. Организация в школе мероприятий для детей детского сада: экскурсии, викторины, «библиотечный урок» и др.</w:t>
      </w:r>
    </w:p>
    <w:p w:rsidR="000D40FC" w:rsidRPr="003E0C42" w:rsidRDefault="000D40FC" w:rsidP="00CE627A">
      <w:pPr>
        <w:numPr>
          <w:ilvl w:val="0"/>
          <w:numId w:val="48"/>
        </w:numPr>
        <w:spacing w:line="360" w:lineRule="auto"/>
        <w:ind w:left="0" w:firstLine="0"/>
        <w:jc w:val="both"/>
      </w:pPr>
      <w:r w:rsidRPr="003E0C42">
        <w:t>Организация совместных праздников, экологических акций</w:t>
      </w:r>
    </w:p>
    <w:p w:rsidR="000D40FC" w:rsidRPr="003E0C42" w:rsidRDefault="000D40FC" w:rsidP="00540464">
      <w:pPr>
        <w:spacing w:line="360" w:lineRule="auto"/>
        <w:jc w:val="both"/>
        <w:rPr>
          <w:b/>
          <w:i/>
        </w:rPr>
      </w:pPr>
    </w:p>
    <w:p w:rsidR="000D40FC" w:rsidRPr="003E0C42" w:rsidRDefault="000D40FC" w:rsidP="00540464">
      <w:pPr>
        <w:numPr>
          <w:ilvl w:val="2"/>
          <w:numId w:val="27"/>
        </w:numPr>
        <w:spacing w:line="360" w:lineRule="auto"/>
        <w:ind w:left="0" w:firstLine="0"/>
        <w:jc w:val="both"/>
        <w:rPr>
          <w:b/>
        </w:rPr>
      </w:pPr>
      <w:r w:rsidRPr="003E0C42">
        <w:rPr>
          <w:b/>
        </w:rPr>
        <w:t>Система управления ДОУ</w:t>
      </w:r>
    </w:p>
    <w:p w:rsidR="000D40FC" w:rsidRPr="003E0C42" w:rsidRDefault="000D40FC" w:rsidP="00540464">
      <w:pPr>
        <w:spacing w:line="360" w:lineRule="auto"/>
        <w:jc w:val="both"/>
        <w:rPr>
          <w:b/>
        </w:rPr>
      </w:pPr>
    </w:p>
    <w:p w:rsidR="000D40FC" w:rsidRPr="003E0C42" w:rsidRDefault="000D40FC" w:rsidP="00540464">
      <w:pPr>
        <w:spacing w:line="360" w:lineRule="auto"/>
        <w:jc w:val="both"/>
      </w:pPr>
      <w:r w:rsidRPr="003E0C42">
        <w:t>Управляющая система ДОУ состоит из двух структур, деятельность которых регламентируется Уставом и соответствующими Положениями:</w:t>
      </w:r>
    </w:p>
    <w:p w:rsidR="000D40FC" w:rsidRPr="003E0C42" w:rsidRDefault="000D40FC" w:rsidP="00540464">
      <w:pPr>
        <w:spacing w:line="360" w:lineRule="auto"/>
        <w:jc w:val="both"/>
        <w:rPr>
          <w:b/>
          <w:i/>
        </w:rPr>
      </w:pPr>
      <w:r w:rsidRPr="003E0C42">
        <w:rPr>
          <w:b/>
          <w:i/>
        </w:rPr>
        <w:t>I структура – административное управление:</w:t>
      </w:r>
    </w:p>
    <w:p w:rsidR="000D40FC" w:rsidRPr="003E0C42" w:rsidRDefault="000D40FC" w:rsidP="00540464">
      <w:pPr>
        <w:spacing w:line="360" w:lineRule="auto"/>
        <w:jc w:val="both"/>
      </w:pPr>
      <w:r w:rsidRPr="003E0C42">
        <w:t>- Заведующий,</w:t>
      </w:r>
    </w:p>
    <w:p w:rsidR="000D40FC" w:rsidRPr="003E0C42" w:rsidRDefault="000D40FC" w:rsidP="00540464">
      <w:pPr>
        <w:spacing w:line="360" w:lineRule="auto"/>
        <w:jc w:val="both"/>
      </w:pPr>
      <w:r w:rsidRPr="003E0C42">
        <w:t>- Заместитель заведующего по воспитательной и методической работе</w:t>
      </w:r>
    </w:p>
    <w:p w:rsidR="000D40FC" w:rsidRPr="003E0C42" w:rsidRDefault="000D40FC" w:rsidP="00540464">
      <w:pPr>
        <w:spacing w:line="360" w:lineRule="auto"/>
        <w:jc w:val="both"/>
      </w:pPr>
      <w:r w:rsidRPr="003E0C42">
        <w:t>- Заместитель заведующего по административно-хозяйственной работе</w:t>
      </w:r>
    </w:p>
    <w:p w:rsidR="000D40FC" w:rsidRPr="003E0C42" w:rsidRDefault="000D40FC" w:rsidP="00540464">
      <w:pPr>
        <w:spacing w:line="360" w:lineRule="auto"/>
        <w:jc w:val="both"/>
      </w:pPr>
      <w:r w:rsidRPr="003E0C42">
        <w:t>- Главный бухгалтер</w:t>
      </w:r>
    </w:p>
    <w:p w:rsidR="000D40FC" w:rsidRPr="003E0C42" w:rsidRDefault="000D40FC" w:rsidP="00540464">
      <w:pPr>
        <w:spacing w:line="360" w:lineRule="auto"/>
        <w:jc w:val="both"/>
        <w:rPr>
          <w:b/>
          <w:i/>
        </w:rPr>
      </w:pPr>
      <w:r w:rsidRPr="003E0C42">
        <w:rPr>
          <w:b/>
          <w:i/>
        </w:rPr>
        <w:t>II структура – коллегиальное управление</w:t>
      </w:r>
    </w:p>
    <w:p w:rsidR="000D40FC" w:rsidRPr="003E0C42" w:rsidRDefault="000D40FC" w:rsidP="00540464">
      <w:pPr>
        <w:spacing w:line="360" w:lineRule="auto"/>
        <w:jc w:val="both"/>
      </w:pPr>
      <w:r w:rsidRPr="003E0C42">
        <w:t>- Совет ДОУ (Общее собрание трудового коллектива);</w:t>
      </w:r>
    </w:p>
    <w:p w:rsidR="000D40FC" w:rsidRPr="003E0C42" w:rsidRDefault="000D40FC" w:rsidP="00540464">
      <w:pPr>
        <w:spacing w:line="360" w:lineRule="auto"/>
        <w:jc w:val="both"/>
      </w:pPr>
      <w:r w:rsidRPr="003E0C42">
        <w:t>- Педагогический совет</w:t>
      </w:r>
    </w:p>
    <w:p w:rsidR="000D40FC" w:rsidRPr="003E0C42" w:rsidRDefault="000D40FC" w:rsidP="00540464">
      <w:pPr>
        <w:spacing w:line="360" w:lineRule="auto"/>
        <w:jc w:val="both"/>
      </w:pPr>
      <w:r w:rsidRPr="003E0C42">
        <w:t>- Попечительский совет;</w:t>
      </w:r>
    </w:p>
    <w:p w:rsidR="000D40FC" w:rsidRPr="003E0C42" w:rsidRDefault="000D40FC" w:rsidP="00540464">
      <w:pPr>
        <w:spacing w:line="360" w:lineRule="auto"/>
        <w:jc w:val="both"/>
      </w:pPr>
    </w:p>
    <w:p w:rsidR="000D40FC" w:rsidRPr="003E0C42" w:rsidRDefault="000D40FC" w:rsidP="00540464">
      <w:pPr>
        <w:spacing w:line="360" w:lineRule="auto"/>
        <w:jc w:val="both"/>
        <w:rPr>
          <w:b/>
          <w:i/>
        </w:rPr>
      </w:pPr>
      <w:r w:rsidRPr="003E0C42">
        <w:rPr>
          <w:b/>
          <w:i/>
          <w:u w:val="single"/>
        </w:rPr>
        <w:t>Функции управляющих подсистем</w:t>
      </w:r>
      <w:r w:rsidRPr="003E0C42">
        <w:rPr>
          <w:b/>
          <w:i/>
        </w:rPr>
        <w:t>.</w:t>
      </w:r>
    </w:p>
    <w:p w:rsidR="000D40FC" w:rsidRPr="003E0C42" w:rsidRDefault="000D40FC" w:rsidP="00540464">
      <w:pPr>
        <w:spacing w:line="360" w:lineRule="auto"/>
        <w:jc w:val="both"/>
        <w:rPr>
          <w:b/>
          <w:i/>
        </w:rPr>
      </w:pPr>
    </w:p>
    <w:p w:rsidR="000D40FC" w:rsidRPr="003E0C42" w:rsidRDefault="000D40FC" w:rsidP="00540464">
      <w:pPr>
        <w:spacing w:line="360" w:lineRule="auto"/>
        <w:jc w:val="both"/>
        <w:rPr>
          <w:b/>
          <w:i/>
        </w:rPr>
      </w:pPr>
      <w:r w:rsidRPr="003E0C42">
        <w:rPr>
          <w:b/>
          <w:i/>
          <w:u w:val="single"/>
        </w:rPr>
        <w:t>Администрация ДОУ</w:t>
      </w:r>
      <w:r w:rsidRPr="003E0C42">
        <w:rPr>
          <w:b/>
          <w:i/>
        </w:rPr>
        <w:t>:</w:t>
      </w:r>
    </w:p>
    <w:p w:rsidR="000D40FC" w:rsidRPr="003E0C42" w:rsidRDefault="000D40FC" w:rsidP="00540464">
      <w:pPr>
        <w:spacing w:line="360" w:lineRule="auto"/>
        <w:jc w:val="both"/>
        <w:rPr>
          <w:i/>
        </w:rPr>
      </w:pPr>
      <w:r w:rsidRPr="003E0C42">
        <w:lastRenderedPageBreak/>
        <w:t>- Осуществляет всестороннее руководство ДОУ на основе использования современных технологий управления;</w:t>
      </w:r>
    </w:p>
    <w:p w:rsidR="000D40FC" w:rsidRPr="003E0C42" w:rsidRDefault="000D40FC" w:rsidP="00540464">
      <w:pPr>
        <w:spacing w:line="360" w:lineRule="auto"/>
        <w:jc w:val="both"/>
      </w:pPr>
      <w:r w:rsidRPr="003E0C42">
        <w:t>- Обеспечивает финансовую и педагогическую работу в ДОУ, проектируя её содержание по всему составу функций управления: информационно-аналитической, мотивационно-целевой, планово-прогностической, организационно-исполнительской, контрольно-диагностической и регулятивно-коррекционной;</w:t>
      </w:r>
    </w:p>
    <w:p w:rsidR="000D40FC" w:rsidRPr="003E0C42" w:rsidRDefault="000D40FC" w:rsidP="00540464">
      <w:pPr>
        <w:spacing w:line="360" w:lineRule="auto"/>
        <w:jc w:val="both"/>
      </w:pPr>
      <w:r w:rsidRPr="003E0C42">
        <w:t>- Координирует работу всех служб ДОУ;</w:t>
      </w:r>
    </w:p>
    <w:p w:rsidR="000D40FC" w:rsidRPr="003E0C42" w:rsidRDefault="000D40FC" w:rsidP="00540464">
      <w:pPr>
        <w:spacing w:line="360" w:lineRule="auto"/>
        <w:jc w:val="both"/>
      </w:pPr>
      <w:r w:rsidRPr="003E0C42">
        <w:t>- Стимулирует творческую инициативу сотрудников и поддерживает благоприятный морально-психологический климат в коллективе;</w:t>
      </w:r>
    </w:p>
    <w:p w:rsidR="000D40FC" w:rsidRPr="003E0C42" w:rsidRDefault="000D40FC" w:rsidP="00540464">
      <w:pPr>
        <w:spacing w:line="360" w:lineRule="auto"/>
        <w:jc w:val="both"/>
      </w:pPr>
      <w:r w:rsidRPr="003E0C42">
        <w:t>- Контролирует выполнение норм и требований СанПин, с целью оптимизации условий развития и эмоционального благополучия воспитанников.</w:t>
      </w:r>
    </w:p>
    <w:p w:rsidR="000D40FC" w:rsidRPr="003E0C42" w:rsidRDefault="000D40FC" w:rsidP="00540464">
      <w:pPr>
        <w:spacing w:line="360" w:lineRule="auto"/>
        <w:jc w:val="both"/>
        <w:rPr>
          <w:b/>
          <w:i/>
        </w:rPr>
      </w:pPr>
      <w:r w:rsidRPr="003E0C42">
        <w:rPr>
          <w:b/>
          <w:i/>
          <w:u w:val="single"/>
        </w:rPr>
        <w:t>Совет МБДОУ</w:t>
      </w:r>
    </w:p>
    <w:p w:rsidR="000D40FC" w:rsidRPr="003E0C42" w:rsidRDefault="000D40FC" w:rsidP="00540464">
      <w:pPr>
        <w:spacing w:line="360" w:lineRule="auto"/>
        <w:jc w:val="both"/>
      </w:pPr>
      <w:r w:rsidRPr="003E0C42">
        <w:t>- Разрабатывает план развития ДОУ, мероприятия по совершенствованию воспитательно-образовательного процесса:</w:t>
      </w:r>
    </w:p>
    <w:p w:rsidR="000D40FC" w:rsidRPr="003E0C42" w:rsidRDefault="000D40FC" w:rsidP="00540464">
      <w:pPr>
        <w:spacing w:line="360" w:lineRule="auto"/>
        <w:jc w:val="both"/>
      </w:pPr>
      <w:r w:rsidRPr="003E0C42">
        <w:t>- Осуществляет управление и контроль над использованием бюджетных ассигнований и спонсорских средств;</w:t>
      </w:r>
    </w:p>
    <w:p w:rsidR="000D40FC" w:rsidRPr="003E0C42" w:rsidRDefault="000D40FC" w:rsidP="00540464">
      <w:pPr>
        <w:spacing w:line="360" w:lineRule="auto"/>
        <w:jc w:val="both"/>
      </w:pPr>
      <w:r w:rsidRPr="003E0C42">
        <w:t>- Определяет условия и порядок премирования сотрудников в соответствии с   личным вкладом;</w:t>
      </w:r>
    </w:p>
    <w:p w:rsidR="000D40FC" w:rsidRPr="003E0C42" w:rsidRDefault="000D40FC" w:rsidP="00540464">
      <w:pPr>
        <w:spacing w:line="360" w:lineRule="auto"/>
        <w:jc w:val="both"/>
      </w:pPr>
      <w:r w:rsidRPr="003E0C42">
        <w:t>- Решает вопросы подготовки и повышения квалификации кадров, соблюдения правил внутреннего трудового распорядка, трудовой дисциплины, намечает меры по её укреплению.</w:t>
      </w:r>
    </w:p>
    <w:p w:rsidR="000D40FC" w:rsidRPr="003E0C42" w:rsidRDefault="000D40FC" w:rsidP="00540464">
      <w:pPr>
        <w:spacing w:line="360" w:lineRule="auto"/>
        <w:jc w:val="both"/>
        <w:rPr>
          <w:b/>
          <w:i/>
        </w:rPr>
      </w:pPr>
      <w:r w:rsidRPr="003E0C42">
        <w:rPr>
          <w:b/>
          <w:i/>
          <w:u w:val="single"/>
        </w:rPr>
        <w:t>Педагогический совет</w:t>
      </w:r>
      <w:r w:rsidRPr="003E0C42">
        <w:rPr>
          <w:b/>
          <w:i/>
        </w:rPr>
        <w:t>:</w:t>
      </w:r>
    </w:p>
    <w:p w:rsidR="000D40FC" w:rsidRPr="003E0C42" w:rsidRDefault="000D40FC" w:rsidP="00540464">
      <w:pPr>
        <w:spacing w:line="360" w:lineRule="auto"/>
        <w:jc w:val="both"/>
      </w:pPr>
      <w:r w:rsidRPr="003E0C42">
        <w:t>- Работает по плану работы ДОУ;</w:t>
      </w:r>
    </w:p>
    <w:p w:rsidR="000D40FC" w:rsidRPr="003E0C42" w:rsidRDefault="000D40FC" w:rsidP="00540464">
      <w:pPr>
        <w:spacing w:line="360" w:lineRule="auto"/>
        <w:jc w:val="both"/>
      </w:pPr>
      <w:r w:rsidRPr="003E0C42">
        <w:t>- Рассматривает вопросы, связанные с улучшением работы ДОУ;</w:t>
      </w:r>
    </w:p>
    <w:p w:rsidR="000D40FC" w:rsidRPr="003E0C42" w:rsidRDefault="000D40FC" w:rsidP="00540464">
      <w:pPr>
        <w:spacing w:line="360" w:lineRule="auto"/>
        <w:jc w:val="both"/>
      </w:pPr>
      <w:r w:rsidRPr="003E0C42">
        <w:t>- Утверждает образовательные программы, осуществляет управление и контроль за их реализацией;</w:t>
      </w:r>
    </w:p>
    <w:p w:rsidR="000D40FC" w:rsidRPr="003E0C42" w:rsidRDefault="000D40FC" w:rsidP="00540464">
      <w:pPr>
        <w:spacing w:line="360" w:lineRule="auto"/>
        <w:jc w:val="both"/>
        <w:rPr>
          <w:b/>
          <w:i/>
        </w:rPr>
      </w:pPr>
      <w:r w:rsidRPr="003E0C42">
        <w:rPr>
          <w:b/>
          <w:i/>
          <w:u w:val="single"/>
        </w:rPr>
        <w:t>Попечительский совет</w:t>
      </w:r>
      <w:r w:rsidRPr="003E0C42">
        <w:rPr>
          <w:b/>
          <w:i/>
        </w:rPr>
        <w:t>:</w:t>
      </w:r>
    </w:p>
    <w:p w:rsidR="000D40FC" w:rsidRPr="003E0C42" w:rsidRDefault="000D40FC" w:rsidP="00540464">
      <w:pPr>
        <w:spacing w:line="360" w:lineRule="auto"/>
        <w:jc w:val="both"/>
        <w:rPr>
          <w:i/>
        </w:rPr>
      </w:pPr>
      <w:r w:rsidRPr="003E0C42">
        <w:t>- Оказывает содействие в укреплении материально-технической базы детского сада;</w:t>
      </w:r>
    </w:p>
    <w:p w:rsidR="000D40FC" w:rsidRPr="003E0C42" w:rsidRDefault="000D40FC" w:rsidP="00540464">
      <w:pPr>
        <w:spacing w:line="360" w:lineRule="auto"/>
        <w:jc w:val="both"/>
      </w:pPr>
      <w:r w:rsidRPr="003E0C42">
        <w:t>- Взаимодействует с администрацией ДОУ по совершенствованию воспитательно-образовательного процесса, обеспечивает непосредственное участие родителей в работе ДОУ;</w:t>
      </w:r>
    </w:p>
    <w:p w:rsidR="000D40FC" w:rsidRPr="003E0C42" w:rsidRDefault="000D40FC" w:rsidP="00540464">
      <w:pPr>
        <w:spacing w:line="360" w:lineRule="auto"/>
        <w:jc w:val="both"/>
      </w:pPr>
      <w:r w:rsidRPr="003E0C42">
        <w:t>- Согласовывает с администрацией ДОУ приоритетное расходование денежных средств, осуществляет контроль над целесообразностью использования внебюджетных поступлений.</w:t>
      </w:r>
    </w:p>
    <w:p w:rsidR="000D40FC" w:rsidRPr="003E0C42" w:rsidRDefault="000D40FC" w:rsidP="00540464">
      <w:pPr>
        <w:spacing w:line="360" w:lineRule="auto"/>
        <w:jc w:val="both"/>
      </w:pPr>
    </w:p>
    <w:p w:rsidR="00370D15" w:rsidRPr="003E0C42" w:rsidRDefault="00370D15" w:rsidP="00540464">
      <w:pPr>
        <w:spacing w:line="360" w:lineRule="auto"/>
        <w:jc w:val="both"/>
        <w:rPr>
          <w:b/>
          <w:bCs/>
          <w:i/>
          <w:iCs/>
          <w:lang w:val="x-none"/>
        </w:rPr>
      </w:pPr>
      <w:r w:rsidRPr="003E0C42">
        <w:rPr>
          <w:b/>
          <w:i/>
          <w:iCs/>
          <w:lang w:val="x-none"/>
        </w:rPr>
        <w:lastRenderedPageBreak/>
        <w:t>Структура управленческой модели дошкольной организации</w:t>
      </w:r>
    </w:p>
    <w:p w:rsidR="00370D15" w:rsidRPr="003E0C42" w:rsidRDefault="00370D15" w:rsidP="00540464">
      <w:pPr>
        <w:spacing w:line="360" w:lineRule="auto"/>
        <w:jc w:val="both"/>
        <w:rPr>
          <w:bCs/>
          <w:i/>
          <w:iCs/>
          <w:lang w:val="x-none"/>
        </w:rPr>
      </w:pPr>
    </w:p>
    <w:p w:rsidR="00370D15" w:rsidRPr="003E0C42" w:rsidRDefault="00370D15" w:rsidP="00540464">
      <w:pPr>
        <w:spacing w:line="360" w:lineRule="auto"/>
        <w:jc w:val="both"/>
        <w:rPr>
          <w:iCs/>
          <w:lang w:val="x-none"/>
        </w:rPr>
      </w:pPr>
      <w:r w:rsidRPr="003E0C42">
        <w:rPr>
          <w:b/>
          <w:bCs/>
          <w:iCs/>
          <w:lang w:val="x-none"/>
        </w:rPr>
        <w:t>Заведующий детским садом</w:t>
      </w:r>
      <w:r w:rsidRPr="003E0C42">
        <w:rPr>
          <w:bCs/>
          <w:iCs/>
          <w:lang w:val="x-none"/>
        </w:rPr>
        <w:t>:</w:t>
      </w:r>
      <w:r w:rsidRPr="003E0C42">
        <w:rPr>
          <w:iCs/>
          <w:lang w:val="x-none"/>
        </w:rPr>
        <w:t xml:space="preserve"> обеспечивает эффективное взаимодействие и сотрудничество с органами местного самоуправления, предприятиями и организациями, родителями.</w:t>
      </w:r>
    </w:p>
    <w:p w:rsidR="00370D15" w:rsidRPr="003E0C42" w:rsidRDefault="00370D15" w:rsidP="00540464">
      <w:pPr>
        <w:spacing w:line="360" w:lineRule="auto"/>
        <w:jc w:val="both"/>
        <w:rPr>
          <w:iCs/>
          <w:lang w:val="x-none"/>
        </w:rPr>
      </w:pPr>
      <w:r w:rsidRPr="003E0C42">
        <w:rPr>
          <w:b/>
          <w:bCs/>
          <w:iCs/>
          <w:lang w:val="x-none"/>
        </w:rPr>
        <w:t>Попечительский совет:</w:t>
      </w:r>
      <w:r w:rsidRPr="003E0C42">
        <w:rPr>
          <w:iCs/>
          <w:lang w:val="x-none"/>
        </w:rPr>
        <w:t xml:space="preserve"> формирует среди населения понимание значимости качества полученного образования для определения дальнейшего социального статуса гражданина, осуществляет поиск дополнительного финансирования детского сада,  в первую очередь за счет добровольных пожертвований родителей и других лиц, проводит в жизнь государственную политику в области образования.</w:t>
      </w:r>
    </w:p>
    <w:p w:rsidR="00370D15" w:rsidRPr="003E0C42" w:rsidRDefault="00370D15" w:rsidP="00540464">
      <w:pPr>
        <w:spacing w:line="360" w:lineRule="auto"/>
        <w:jc w:val="both"/>
        <w:rPr>
          <w:iCs/>
          <w:lang w:val="x-none"/>
        </w:rPr>
      </w:pPr>
      <w:r w:rsidRPr="003E0C42">
        <w:rPr>
          <w:b/>
          <w:bCs/>
          <w:iCs/>
          <w:lang w:val="x-none"/>
        </w:rPr>
        <w:t>Совет ДОУ</w:t>
      </w:r>
      <w:r w:rsidRPr="003E0C42">
        <w:rPr>
          <w:bCs/>
          <w:iCs/>
          <w:lang w:val="x-none"/>
        </w:rPr>
        <w:t>:</w:t>
      </w:r>
      <w:r w:rsidRPr="003E0C42">
        <w:rPr>
          <w:iCs/>
          <w:lang w:val="x-none"/>
        </w:rPr>
        <w:t xml:space="preserve"> определяет стратегии развития и функционирования образовательного учреждения; участвует в организации образовательного процесса образовательного учреждения; осуществляет контроль расходования средств, являющихся собственностью детского сада; содействует созданию в образовательном учреждении оптимальных условий развития социального партнерства участников образовательного процесса.</w:t>
      </w:r>
    </w:p>
    <w:p w:rsidR="00370D15" w:rsidRPr="003E0C42" w:rsidRDefault="00370D15" w:rsidP="00540464">
      <w:pPr>
        <w:spacing w:line="360" w:lineRule="auto"/>
        <w:jc w:val="both"/>
        <w:rPr>
          <w:iCs/>
          <w:lang w:val="x-none"/>
        </w:rPr>
      </w:pPr>
      <w:r w:rsidRPr="003E0C42">
        <w:rPr>
          <w:b/>
          <w:bCs/>
          <w:iCs/>
        </w:rPr>
        <w:t>Заместитель заведующего по УВР</w:t>
      </w:r>
      <w:r w:rsidRPr="003E0C42">
        <w:rPr>
          <w:b/>
          <w:bCs/>
          <w:iCs/>
          <w:lang w:val="x-none"/>
        </w:rPr>
        <w:t>:</w:t>
      </w:r>
      <w:r w:rsidRPr="003E0C42">
        <w:rPr>
          <w:iCs/>
          <w:lang w:val="x-none"/>
        </w:rPr>
        <w:t xml:space="preserve"> мобилизует и сопровождает педагогов в решении различных задач, организует просветительскую работу для родителей.</w:t>
      </w:r>
    </w:p>
    <w:p w:rsidR="00370D15" w:rsidRPr="003E0C42" w:rsidRDefault="00370D15" w:rsidP="00540464">
      <w:pPr>
        <w:spacing w:line="360" w:lineRule="auto"/>
        <w:jc w:val="both"/>
        <w:rPr>
          <w:iCs/>
          <w:lang w:val="x-none"/>
        </w:rPr>
      </w:pPr>
      <w:r w:rsidRPr="003E0C42">
        <w:rPr>
          <w:b/>
          <w:bCs/>
          <w:iCs/>
          <w:lang w:val="x-none"/>
        </w:rPr>
        <w:t>Психолого-медико-педагогическая служба:</w:t>
      </w:r>
      <w:r w:rsidRPr="003E0C42">
        <w:rPr>
          <w:iCs/>
          <w:lang w:val="x-none"/>
        </w:rPr>
        <w:t xml:space="preserve"> осуществляет обнаружение и раннюю диагностику отклонений в развитии и/или состояний декомпенсации; обеспечивает профилактику физических, интеллектуальных и эмоционально-личностных перегрузок и срывов; выявляет резервные возможности развития воспитанника; определяет характер, продолжительность и эффективность специальной (коррекционной) помощи в рамках имеющихся в детском саду  возможностей.</w:t>
      </w:r>
    </w:p>
    <w:p w:rsidR="00370D15" w:rsidRPr="003E0C42" w:rsidRDefault="00370D15" w:rsidP="00540464">
      <w:pPr>
        <w:spacing w:line="360" w:lineRule="auto"/>
        <w:jc w:val="both"/>
        <w:rPr>
          <w:iCs/>
          <w:lang w:val="x-none"/>
        </w:rPr>
      </w:pPr>
      <w:r w:rsidRPr="003E0C42">
        <w:rPr>
          <w:b/>
          <w:bCs/>
          <w:iCs/>
          <w:lang w:val="x-none"/>
        </w:rPr>
        <w:t>Педагог-психолог:</w:t>
      </w:r>
      <w:r w:rsidRPr="003E0C42">
        <w:rPr>
          <w:iCs/>
          <w:lang w:val="x-none"/>
        </w:rPr>
        <w:t xml:space="preserve"> призван создавать психологически безопасные  условия для субъектов образовательного процесса детского сада. Оказывает помощь воспитателям, родителям, педколлективу в решении конкретных проблем; формирует психологическую культуру воспитанников, педагогических работников, родителей.</w:t>
      </w:r>
    </w:p>
    <w:p w:rsidR="00370D15" w:rsidRPr="003E0C42" w:rsidRDefault="00370D15" w:rsidP="00540464">
      <w:pPr>
        <w:spacing w:line="360" w:lineRule="auto"/>
        <w:jc w:val="both"/>
        <w:rPr>
          <w:iCs/>
        </w:rPr>
      </w:pPr>
      <w:r w:rsidRPr="003E0C42">
        <w:rPr>
          <w:b/>
          <w:iCs/>
        </w:rPr>
        <w:t>Педагог дополнительного образования:</w:t>
      </w:r>
      <w:r w:rsidRPr="003E0C42">
        <w:rPr>
          <w:iCs/>
        </w:rPr>
        <w:t xml:space="preserve"> осуществляет дополнительное образование дошкольников.</w:t>
      </w:r>
    </w:p>
    <w:p w:rsidR="00370D15" w:rsidRPr="003E0C42" w:rsidRDefault="00370D15" w:rsidP="00540464">
      <w:pPr>
        <w:spacing w:line="360" w:lineRule="auto"/>
        <w:jc w:val="both"/>
        <w:rPr>
          <w:iCs/>
          <w:lang w:val="x-none"/>
        </w:rPr>
      </w:pPr>
      <w:r w:rsidRPr="003E0C42">
        <w:rPr>
          <w:b/>
          <w:bCs/>
          <w:iCs/>
          <w:lang w:val="x-none"/>
        </w:rPr>
        <w:t>Воспитатели</w:t>
      </w:r>
      <w:r w:rsidRPr="003E0C42">
        <w:rPr>
          <w:bCs/>
          <w:iCs/>
          <w:lang w:val="x-none"/>
        </w:rPr>
        <w:t xml:space="preserve">: </w:t>
      </w:r>
      <w:r w:rsidRPr="003E0C42">
        <w:rPr>
          <w:iCs/>
          <w:lang w:val="x-none"/>
        </w:rPr>
        <w:t xml:space="preserve">содействуют созданию благоприятных условий для индивидуального развития и нравственного формирования личности ребенка. Осуществляет помощь воспитанникам в образовательной деятельности, способствует обеспечению уровня их подготовки, соответствующего требованиям программы. Работает в тесном контакте со </w:t>
      </w:r>
      <w:r w:rsidRPr="003E0C42">
        <w:rPr>
          <w:iCs/>
          <w:lang w:val="x-none"/>
        </w:rPr>
        <w:lastRenderedPageBreak/>
        <w:t>старшим воспитателем, другими педагогическими работниками, родителями (лицами, их заменяющими) воспитанников.</w:t>
      </w:r>
    </w:p>
    <w:p w:rsidR="00370D15" w:rsidRPr="003E0C42" w:rsidRDefault="00370D15" w:rsidP="00540464">
      <w:pPr>
        <w:spacing w:line="360" w:lineRule="auto"/>
        <w:jc w:val="both"/>
        <w:rPr>
          <w:iCs/>
          <w:lang w:val="x-none"/>
        </w:rPr>
      </w:pPr>
      <w:r w:rsidRPr="003E0C42">
        <w:rPr>
          <w:b/>
          <w:bCs/>
          <w:iCs/>
          <w:lang w:val="x-none"/>
        </w:rPr>
        <w:t>Старшая медицинская сестра:</w:t>
      </w:r>
      <w:r w:rsidRPr="003E0C42">
        <w:rPr>
          <w:iCs/>
          <w:lang w:val="x-none"/>
        </w:rPr>
        <w:t xml:space="preserve"> осуществляет консультативно-просветительскую работу с педагогами, родителями; оказывает необходимую помощь администрации и пед коллективу  в решении задач по сохранению и укреплению здоровья детей.</w:t>
      </w:r>
    </w:p>
    <w:p w:rsidR="00370D15" w:rsidRPr="003E0C42" w:rsidRDefault="00370D15" w:rsidP="00540464">
      <w:pPr>
        <w:spacing w:line="360" w:lineRule="auto"/>
        <w:jc w:val="both"/>
        <w:rPr>
          <w:iCs/>
          <w:lang w:val="x-none"/>
        </w:rPr>
      </w:pPr>
      <w:r w:rsidRPr="003E0C42">
        <w:rPr>
          <w:b/>
          <w:bCs/>
          <w:iCs/>
          <w:lang w:val="x-none"/>
        </w:rPr>
        <w:t>Заместитель заведующего по административно-хозяйственной части</w:t>
      </w:r>
      <w:r w:rsidRPr="003E0C42">
        <w:rPr>
          <w:bCs/>
          <w:iCs/>
          <w:lang w:val="x-none"/>
        </w:rPr>
        <w:t>:</w:t>
      </w:r>
      <w:r w:rsidRPr="003E0C42">
        <w:rPr>
          <w:iCs/>
          <w:lang w:val="x-none"/>
        </w:rPr>
        <w:t xml:space="preserve"> организует материально-техническое снабжение педагогического процесса</w:t>
      </w:r>
    </w:p>
    <w:p w:rsidR="000D40FC" w:rsidRPr="003E0C42" w:rsidRDefault="000D40FC" w:rsidP="003E0C42">
      <w:pPr>
        <w:spacing w:line="360" w:lineRule="auto"/>
      </w:pPr>
    </w:p>
    <w:p w:rsidR="000D40FC" w:rsidRPr="003E0C42" w:rsidRDefault="000D40FC" w:rsidP="003E0C42">
      <w:pPr>
        <w:spacing w:line="360" w:lineRule="auto"/>
      </w:pPr>
    </w:p>
    <w:p w:rsidR="000D40FC" w:rsidRPr="003E0C42" w:rsidRDefault="000D40FC" w:rsidP="003E0C42">
      <w:pPr>
        <w:numPr>
          <w:ilvl w:val="1"/>
          <w:numId w:val="27"/>
        </w:numPr>
        <w:spacing w:line="360" w:lineRule="auto"/>
        <w:ind w:left="0" w:firstLine="0"/>
        <w:rPr>
          <w:b/>
          <w:iCs/>
        </w:rPr>
      </w:pPr>
      <w:bookmarkStart w:id="121" w:name="_Toc422496196"/>
      <w:r w:rsidRPr="003E0C42">
        <w:rPr>
          <w:b/>
          <w:iCs/>
        </w:rPr>
        <w:t>Материально-техническое обеспечение Программы</w:t>
      </w:r>
      <w:bookmarkEnd w:id="121"/>
    </w:p>
    <w:p w:rsidR="000D40FC" w:rsidRPr="003E0C42" w:rsidRDefault="000D40FC" w:rsidP="003E0C42">
      <w:pPr>
        <w:spacing w:line="360" w:lineRule="auto"/>
        <w:rPr>
          <w:b/>
          <w:iCs/>
        </w:rPr>
      </w:pPr>
    </w:p>
    <w:p w:rsidR="000D40FC" w:rsidRPr="003E0C42" w:rsidRDefault="000D40FC" w:rsidP="003E0C42">
      <w:pPr>
        <w:spacing w:line="360" w:lineRule="auto"/>
        <w:rPr>
          <w:b/>
          <w:iCs/>
        </w:rPr>
      </w:pPr>
      <w:r w:rsidRPr="003E0C42">
        <w:rPr>
          <w:b/>
          <w:iCs/>
        </w:rPr>
        <w:t>3.4.1. Материально-техническое оснащение</w:t>
      </w:r>
    </w:p>
    <w:p w:rsidR="000D40FC" w:rsidRPr="003E0C42" w:rsidRDefault="000D40FC" w:rsidP="003E0C42">
      <w:pPr>
        <w:spacing w:line="360" w:lineRule="auto"/>
        <w:rPr>
          <w:b/>
          <w:iCs/>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850"/>
        <w:gridCol w:w="4678"/>
        <w:gridCol w:w="1418"/>
      </w:tblGrid>
      <w:tr w:rsidR="000D40FC" w:rsidRPr="003E0C42" w:rsidTr="000D40FC">
        <w:trPr>
          <w:trHeight w:val="969"/>
        </w:trPr>
        <w:tc>
          <w:tcPr>
            <w:tcW w:w="3119" w:type="dxa"/>
            <w:shd w:val="clear" w:color="auto" w:fill="auto"/>
          </w:tcPr>
          <w:p w:rsidR="000D40FC" w:rsidRPr="003E0C42" w:rsidRDefault="000D40FC" w:rsidP="003E0C42">
            <w:pPr>
              <w:spacing w:line="360" w:lineRule="auto"/>
              <w:rPr>
                <w:b/>
                <w:iCs/>
              </w:rPr>
            </w:pPr>
            <w:r w:rsidRPr="003E0C42">
              <w:rPr>
                <w:b/>
                <w:iCs/>
              </w:rPr>
              <w:t>Категория</w:t>
            </w:r>
          </w:p>
        </w:tc>
        <w:tc>
          <w:tcPr>
            <w:tcW w:w="850" w:type="dxa"/>
            <w:shd w:val="clear" w:color="auto" w:fill="auto"/>
          </w:tcPr>
          <w:p w:rsidR="000D40FC" w:rsidRPr="003E0C42" w:rsidRDefault="000D40FC" w:rsidP="003E0C42">
            <w:pPr>
              <w:spacing w:line="360" w:lineRule="auto"/>
              <w:rPr>
                <w:b/>
                <w:iCs/>
              </w:rPr>
            </w:pPr>
            <w:r w:rsidRPr="003E0C42">
              <w:rPr>
                <w:b/>
                <w:iCs/>
              </w:rPr>
              <w:t>№</w:t>
            </w:r>
          </w:p>
          <w:p w:rsidR="000D40FC" w:rsidRPr="003E0C42" w:rsidRDefault="000D40FC" w:rsidP="003E0C42">
            <w:pPr>
              <w:spacing w:line="360" w:lineRule="auto"/>
              <w:rPr>
                <w:b/>
                <w:iCs/>
              </w:rPr>
            </w:pPr>
            <w:r w:rsidRPr="003E0C42">
              <w:rPr>
                <w:b/>
                <w:iCs/>
              </w:rPr>
              <w:t>п/п</w:t>
            </w:r>
          </w:p>
        </w:tc>
        <w:tc>
          <w:tcPr>
            <w:tcW w:w="4678" w:type="dxa"/>
            <w:shd w:val="clear" w:color="auto" w:fill="auto"/>
          </w:tcPr>
          <w:p w:rsidR="000D40FC" w:rsidRPr="003E0C42" w:rsidRDefault="000D40FC" w:rsidP="003E0C42">
            <w:pPr>
              <w:spacing w:line="360" w:lineRule="auto"/>
              <w:rPr>
                <w:b/>
                <w:iCs/>
              </w:rPr>
            </w:pPr>
            <w:r w:rsidRPr="003E0C42">
              <w:rPr>
                <w:b/>
                <w:iCs/>
              </w:rPr>
              <w:t>Наименование</w:t>
            </w:r>
          </w:p>
        </w:tc>
        <w:tc>
          <w:tcPr>
            <w:tcW w:w="1418" w:type="dxa"/>
            <w:shd w:val="clear" w:color="auto" w:fill="auto"/>
          </w:tcPr>
          <w:p w:rsidR="000D40FC" w:rsidRPr="003E0C42" w:rsidRDefault="000D40FC" w:rsidP="003E0C42">
            <w:pPr>
              <w:spacing w:line="360" w:lineRule="auto"/>
              <w:rPr>
                <w:b/>
                <w:iCs/>
              </w:rPr>
            </w:pPr>
            <w:r w:rsidRPr="003E0C42">
              <w:rPr>
                <w:b/>
                <w:iCs/>
              </w:rPr>
              <w:t>Количество (шт., кв. м)</w:t>
            </w:r>
          </w:p>
        </w:tc>
      </w:tr>
      <w:tr w:rsidR="000D40FC" w:rsidRPr="003E0C42" w:rsidTr="000D40FC">
        <w:trPr>
          <w:trHeight w:val="273"/>
        </w:trPr>
        <w:tc>
          <w:tcPr>
            <w:tcW w:w="3119" w:type="dxa"/>
            <w:vMerge w:val="restart"/>
            <w:shd w:val="clear" w:color="auto" w:fill="auto"/>
          </w:tcPr>
          <w:p w:rsidR="000D40FC" w:rsidRPr="003E0C42" w:rsidRDefault="000D40FC" w:rsidP="003E0C42">
            <w:pPr>
              <w:spacing w:line="360" w:lineRule="auto"/>
              <w:rPr>
                <w:iCs/>
              </w:rPr>
            </w:pPr>
            <w:r w:rsidRPr="003E0C42">
              <w:rPr>
                <w:iCs/>
              </w:rPr>
              <w:t>Детская мебель, игровое и учебное оборудование</w:t>
            </w: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lastRenderedPageBreak/>
              <w:t>1</w:t>
            </w:r>
          </w:p>
        </w:tc>
        <w:tc>
          <w:tcPr>
            <w:tcW w:w="4678" w:type="dxa"/>
            <w:shd w:val="clear" w:color="auto" w:fill="auto"/>
          </w:tcPr>
          <w:p w:rsidR="000D40FC" w:rsidRPr="003E0C42" w:rsidRDefault="000D40FC" w:rsidP="003E0C42">
            <w:pPr>
              <w:spacing w:line="360" w:lineRule="auto"/>
              <w:rPr>
                <w:iCs/>
              </w:rPr>
            </w:pPr>
            <w:r w:rsidRPr="003E0C42">
              <w:rPr>
                <w:iCs/>
              </w:rPr>
              <w:t>Столы</w:t>
            </w:r>
          </w:p>
        </w:tc>
        <w:tc>
          <w:tcPr>
            <w:tcW w:w="1418" w:type="dxa"/>
            <w:shd w:val="clear" w:color="auto" w:fill="auto"/>
          </w:tcPr>
          <w:p w:rsidR="000D40FC" w:rsidRPr="003E0C42" w:rsidRDefault="000D40FC" w:rsidP="003E0C42">
            <w:pPr>
              <w:spacing w:line="360" w:lineRule="auto"/>
              <w:rPr>
                <w:iCs/>
              </w:rPr>
            </w:pPr>
            <w:r w:rsidRPr="003E0C42">
              <w:rPr>
                <w:iCs/>
              </w:rPr>
              <w:t>100</w:t>
            </w:r>
          </w:p>
        </w:tc>
      </w:tr>
      <w:tr w:rsidR="000D40FC" w:rsidRPr="003E0C42" w:rsidTr="000D40FC">
        <w:trPr>
          <w:trHeight w:val="359"/>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2</w:t>
            </w:r>
          </w:p>
        </w:tc>
        <w:tc>
          <w:tcPr>
            <w:tcW w:w="4678" w:type="dxa"/>
            <w:shd w:val="clear" w:color="auto" w:fill="auto"/>
          </w:tcPr>
          <w:p w:rsidR="000D40FC" w:rsidRPr="003E0C42" w:rsidRDefault="000D40FC" w:rsidP="003E0C42">
            <w:pPr>
              <w:spacing w:line="360" w:lineRule="auto"/>
              <w:rPr>
                <w:iCs/>
              </w:rPr>
            </w:pPr>
            <w:r w:rsidRPr="003E0C42">
              <w:rPr>
                <w:iCs/>
              </w:rPr>
              <w:t>Стулья</w:t>
            </w:r>
          </w:p>
        </w:tc>
        <w:tc>
          <w:tcPr>
            <w:tcW w:w="1418" w:type="dxa"/>
            <w:shd w:val="clear" w:color="auto" w:fill="auto"/>
          </w:tcPr>
          <w:p w:rsidR="000D40FC" w:rsidRPr="003E0C42" w:rsidRDefault="000D40FC" w:rsidP="003E0C42">
            <w:pPr>
              <w:spacing w:line="360" w:lineRule="auto"/>
              <w:rPr>
                <w:iCs/>
              </w:rPr>
            </w:pPr>
            <w:r w:rsidRPr="003E0C42">
              <w:rPr>
                <w:iCs/>
              </w:rPr>
              <w:t>350</w:t>
            </w:r>
          </w:p>
        </w:tc>
      </w:tr>
      <w:tr w:rsidR="000D40FC" w:rsidRPr="003E0C42" w:rsidTr="000D40FC">
        <w:trPr>
          <w:trHeight w:val="352"/>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3</w:t>
            </w:r>
          </w:p>
        </w:tc>
        <w:tc>
          <w:tcPr>
            <w:tcW w:w="4678" w:type="dxa"/>
            <w:shd w:val="clear" w:color="auto" w:fill="auto"/>
          </w:tcPr>
          <w:p w:rsidR="000D40FC" w:rsidRPr="003E0C42" w:rsidRDefault="000D40FC" w:rsidP="003E0C42">
            <w:pPr>
              <w:spacing w:line="360" w:lineRule="auto"/>
              <w:rPr>
                <w:iCs/>
              </w:rPr>
            </w:pPr>
            <w:r w:rsidRPr="003E0C42">
              <w:rPr>
                <w:iCs/>
              </w:rPr>
              <w:t>Детские стенки</w:t>
            </w:r>
          </w:p>
        </w:tc>
        <w:tc>
          <w:tcPr>
            <w:tcW w:w="1418" w:type="dxa"/>
            <w:shd w:val="clear" w:color="auto" w:fill="auto"/>
          </w:tcPr>
          <w:p w:rsidR="000D40FC" w:rsidRPr="003E0C42" w:rsidRDefault="000D40FC" w:rsidP="003E0C42">
            <w:pPr>
              <w:spacing w:line="360" w:lineRule="auto"/>
              <w:rPr>
                <w:iCs/>
              </w:rPr>
            </w:pPr>
            <w:r w:rsidRPr="003E0C42">
              <w:rPr>
                <w:iCs/>
              </w:rPr>
              <w:t>15</w:t>
            </w:r>
          </w:p>
        </w:tc>
      </w:tr>
      <w:tr w:rsidR="000D40FC" w:rsidRPr="003E0C42" w:rsidTr="000D40FC">
        <w:trPr>
          <w:trHeight w:val="288"/>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4</w:t>
            </w:r>
          </w:p>
        </w:tc>
        <w:tc>
          <w:tcPr>
            <w:tcW w:w="4678" w:type="dxa"/>
            <w:shd w:val="clear" w:color="auto" w:fill="auto"/>
          </w:tcPr>
          <w:p w:rsidR="000D40FC" w:rsidRPr="003E0C42" w:rsidRDefault="000D40FC" w:rsidP="003E0C42">
            <w:pPr>
              <w:spacing w:line="360" w:lineRule="auto"/>
              <w:rPr>
                <w:iCs/>
              </w:rPr>
            </w:pPr>
            <w:r w:rsidRPr="003E0C42">
              <w:rPr>
                <w:iCs/>
              </w:rPr>
              <w:t>Стенды</w:t>
            </w:r>
          </w:p>
        </w:tc>
        <w:tc>
          <w:tcPr>
            <w:tcW w:w="1418" w:type="dxa"/>
            <w:shd w:val="clear" w:color="auto" w:fill="auto"/>
          </w:tcPr>
          <w:p w:rsidR="000D40FC" w:rsidRPr="003E0C42" w:rsidRDefault="000D40FC" w:rsidP="003E0C42">
            <w:pPr>
              <w:spacing w:line="360" w:lineRule="auto"/>
              <w:rPr>
                <w:iCs/>
              </w:rPr>
            </w:pPr>
            <w:r w:rsidRPr="003E0C42">
              <w:rPr>
                <w:iCs/>
              </w:rPr>
              <w:t>18</w:t>
            </w:r>
          </w:p>
        </w:tc>
      </w:tr>
      <w:tr w:rsidR="000D40FC" w:rsidRPr="003E0C42" w:rsidTr="000D40FC">
        <w:trPr>
          <w:trHeight w:val="338"/>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5</w:t>
            </w:r>
          </w:p>
        </w:tc>
        <w:tc>
          <w:tcPr>
            <w:tcW w:w="4678" w:type="dxa"/>
            <w:shd w:val="clear" w:color="auto" w:fill="auto"/>
          </w:tcPr>
          <w:p w:rsidR="000D40FC" w:rsidRPr="003E0C42" w:rsidRDefault="000D40FC" w:rsidP="003E0C42">
            <w:pPr>
              <w:spacing w:line="360" w:lineRule="auto"/>
              <w:rPr>
                <w:iCs/>
              </w:rPr>
            </w:pPr>
            <w:r w:rsidRPr="003E0C42">
              <w:rPr>
                <w:iCs/>
              </w:rPr>
              <w:t>Детская мягкая мебель</w:t>
            </w:r>
          </w:p>
        </w:tc>
        <w:tc>
          <w:tcPr>
            <w:tcW w:w="1418" w:type="dxa"/>
            <w:shd w:val="clear" w:color="auto" w:fill="auto"/>
          </w:tcPr>
          <w:p w:rsidR="000D40FC" w:rsidRPr="003E0C42" w:rsidRDefault="000D40FC" w:rsidP="003E0C42">
            <w:pPr>
              <w:spacing w:line="360" w:lineRule="auto"/>
              <w:rPr>
                <w:iCs/>
              </w:rPr>
            </w:pPr>
            <w:r w:rsidRPr="003E0C42">
              <w:rPr>
                <w:iCs/>
              </w:rPr>
              <w:t>4</w:t>
            </w:r>
          </w:p>
        </w:tc>
      </w:tr>
      <w:tr w:rsidR="000D40FC" w:rsidRPr="003E0C42" w:rsidTr="000D40FC">
        <w:trPr>
          <w:trHeight w:val="635"/>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6</w:t>
            </w:r>
          </w:p>
        </w:tc>
        <w:tc>
          <w:tcPr>
            <w:tcW w:w="4678" w:type="dxa"/>
            <w:shd w:val="clear" w:color="auto" w:fill="auto"/>
          </w:tcPr>
          <w:p w:rsidR="000D40FC" w:rsidRPr="003E0C42" w:rsidRDefault="000D40FC" w:rsidP="003E0C42">
            <w:pPr>
              <w:spacing w:line="360" w:lineRule="auto"/>
              <w:rPr>
                <w:iCs/>
              </w:rPr>
            </w:pPr>
            <w:r w:rsidRPr="003E0C42">
              <w:rPr>
                <w:iCs/>
              </w:rPr>
              <w:t>Стеллажи дидактические столы с наполнением</w:t>
            </w:r>
          </w:p>
        </w:tc>
        <w:tc>
          <w:tcPr>
            <w:tcW w:w="1418" w:type="dxa"/>
            <w:shd w:val="clear" w:color="auto" w:fill="auto"/>
          </w:tcPr>
          <w:p w:rsidR="000D40FC" w:rsidRPr="003E0C42" w:rsidRDefault="000D40FC" w:rsidP="003E0C42">
            <w:pPr>
              <w:spacing w:line="360" w:lineRule="auto"/>
              <w:rPr>
                <w:iCs/>
              </w:rPr>
            </w:pPr>
            <w:r w:rsidRPr="003E0C42">
              <w:rPr>
                <w:iCs/>
              </w:rPr>
              <w:t>12</w:t>
            </w:r>
          </w:p>
        </w:tc>
      </w:tr>
      <w:tr w:rsidR="000D40FC" w:rsidRPr="003E0C42" w:rsidTr="000D40FC">
        <w:trPr>
          <w:trHeight w:val="312"/>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7</w:t>
            </w:r>
          </w:p>
        </w:tc>
        <w:tc>
          <w:tcPr>
            <w:tcW w:w="4678" w:type="dxa"/>
            <w:shd w:val="clear" w:color="auto" w:fill="auto"/>
          </w:tcPr>
          <w:p w:rsidR="000D40FC" w:rsidRPr="003E0C42" w:rsidRDefault="000D40FC" w:rsidP="003E0C42">
            <w:pPr>
              <w:spacing w:line="360" w:lineRule="auto"/>
              <w:rPr>
                <w:iCs/>
              </w:rPr>
            </w:pPr>
            <w:r w:rsidRPr="003E0C42">
              <w:rPr>
                <w:iCs/>
              </w:rPr>
              <w:t>Столы-трансформеры,</w:t>
            </w:r>
          </w:p>
        </w:tc>
        <w:tc>
          <w:tcPr>
            <w:tcW w:w="1418" w:type="dxa"/>
            <w:shd w:val="clear" w:color="auto" w:fill="auto"/>
          </w:tcPr>
          <w:p w:rsidR="000D40FC" w:rsidRPr="003E0C42" w:rsidRDefault="000D40FC" w:rsidP="003E0C42">
            <w:pPr>
              <w:spacing w:line="360" w:lineRule="auto"/>
              <w:rPr>
                <w:iCs/>
              </w:rPr>
            </w:pPr>
            <w:r w:rsidRPr="003E0C42">
              <w:rPr>
                <w:iCs/>
              </w:rPr>
              <w:t>4 комплекта</w:t>
            </w:r>
          </w:p>
        </w:tc>
      </w:tr>
      <w:tr w:rsidR="000D40FC" w:rsidRPr="003E0C42" w:rsidTr="000D40FC">
        <w:trPr>
          <w:trHeight w:val="368"/>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8</w:t>
            </w:r>
          </w:p>
        </w:tc>
        <w:tc>
          <w:tcPr>
            <w:tcW w:w="4678" w:type="dxa"/>
            <w:shd w:val="clear" w:color="auto" w:fill="auto"/>
          </w:tcPr>
          <w:p w:rsidR="000D40FC" w:rsidRPr="003E0C42" w:rsidRDefault="000D40FC" w:rsidP="003E0C42">
            <w:pPr>
              <w:spacing w:line="360" w:lineRule="auto"/>
              <w:rPr>
                <w:iCs/>
              </w:rPr>
            </w:pPr>
            <w:r w:rsidRPr="003E0C42">
              <w:rPr>
                <w:iCs/>
              </w:rPr>
              <w:t>Мольберты</w:t>
            </w:r>
          </w:p>
        </w:tc>
        <w:tc>
          <w:tcPr>
            <w:tcW w:w="1418" w:type="dxa"/>
            <w:shd w:val="clear" w:color="auto" w:fill="auto"/>
          </w:tcPr>
          <w:p w:rsidR="000D40FC" w:rsidRPr="003E0C42" w:rsidRDefault="000D40FC" w:rsidP="003E0C42">
            <w:pPr>
              <w:spacing w:line="360" w:lineRule="auto"/>
              <w:rPr>
                <w:iCs/>
              </w:rPr>
            </w:pPr>
            <w:r w:rsidRPr="003E0C42">
              <w:rPr>
                <w:iCs/>
              </w:rPr>
              <w:t>14</w:t>
            </w:r>
          </w:p>
        </w:tc>
      </w:tr>
      <w:tr w:rsidR="000D40FC" w:rsidRPr="003E0C42" w:rsidTr="000D40FC">
        <w:trPr>
          <w:trHeight w:val="381"/>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9</w:t>
            </w:r>
          </w:p>
        </w:tc>
        <w:tc>
          <w:tcPr>
            <w:tcW w:w="4678" w:type="dxa"/>
            <w:shd w:val="clear" w:color="auto" w:fill="auto"/>
          </w:tcPr>
          <w:p w:rsidR="000D40FC" w:rsidRPr="003E0C42" w:rsidRDefault="000D40FC" w:rsidP="003E0C42">
            <w:pPr>
              <w:spacing w:line="360" w:lineRule="auto"/>
              <w:rPr>
                <w:iCs/>
              </w:rPr>
            </w:pPr>
            <w:r w:rsidRPr="003E0C42">
              <w:rPr>
                <w:iCs/>
              </w:rPr>
              <w:t>Игровые модули</w:t>
            </w:r>
          </w:p>
        </w:tc>
        <w:tc>
          <w:tcPr>
            <w:tcW w:w="1418" w:type="dxa"/>
            <w:shd w:val="clear" w:color="auto" w:fill="auto"/>
          </w:tcPr>
          <w:p w:rsidR="000D40FC" w:rsidRPr="003E0C42" w:rsidRDefault="000D40FC" w:rsidP="003E0C42">
            <w:pPr>
              <w:spacing w:line="360" w:lineRule="auto"/>
              <w:rPr>
                <w:iCs/>
              </w:rPr>
            </w:pPr>
            <w:r w:rsidRPr="003E0C42">
              <w:rPr>
                <w:iCs/>
              </w:rPr>
              <w:t>12</w:t>
            </w:r>
          </w:p>
        </w:tc>
      </w:tr>
      <w:tr w:rsidR="000D40FC" w:rsidRPr="003E0C42" w:rsidTr="000D40FC">
        <w:trPr>
          <w:trHeight w:val="390"/>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10</w:t>
            </w:r>
          </w:p>
        </w:tc>
        <w:tc>
          <w:tcPr>
            <w:tcW w:w="4678" w:type="dxa"/>
            <w:shd w:val="clear" w:color="auto" w:fill="auto"/>
          </w:tcPr>
          <w:p w:rsidR="000D40FC" w:rsidRPr="003E0C42" w:rsidRDefault="000D40FC" w:rsidP="003E0C42">
            <w:pPr>
              <w:spacing w:line="360" w:lineRule="auto"/>
              <w:rPr>
                <w:iCs/>
              </w:rPr>
            </w:pPr>
            <w:r w:rsidRPr="003E0C42">
              <w:rPr>
                <w:iCs/>
              </w:rPr>
              <w:t>Наборы мягких дидактических кубиков</w:t>
            </w:r>
          </w:p>
        </w:tc>
        <w:tc>
          <w:tcPr>
            <w:tcW w:w="1418" w:type="dxa"/>
            <w:shd w:val="clear" w:color="auto" w:fill="auto"/>
          </w:tcPr>
          <w:p w:rsidR="000D40FC" w:rsidRPr="003E0C42" w:rsidRDefault="000D40FC" w:rsidP="003E0C42">
            <w:pPr>
              <w:spacing w:line="360" w:lineRule="auto"/>
              <w:rPr>
                <w:iCs/>
              </w:rPr>
            </w:pPr>
            <w:r w:rsidRPr="003E0C42">
              <w:rPr>
                <w:iCs/>
              </w:rPr>
              <w:t>12</w:t>
            </w:r>
          </w:p>
        </w:tc>
      </w:tr>
      <w:tr w:rsidR="000D40FC" w:rsidRPr="003E0C42" w:rsidTr="000D40FC">
        <w:trPr>
          <w:trHeight w:val="105"/>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11</w:t>
            </w:r>
          </w:p>
        </w:tc>
        <w:tc>
          <w:tcPr>
            <w:tcW w:w="4678" w:type="dxa"/>
            <w:shd w:val="clear" w:color="auto" w:fill="auto"/>
          </w:tcPr>
          <w:p w:rsidR="000D40FC" w:rsidRPr="003E0C42" w:rsidRDefault="000D40FC" w:rsidP="003E0C42">
            <w:pPr>
              <w:spacing w:line="360" w:lineRule="auto"/>
              <w:rPr>
                <w:iCs/>
              </w:rPr>
            </w:pPr>
            <w:r w:rsidRPr="003E0C42">
              <w:rPr>
                <w:iCs/>
              </w:rPr>
              <w:t>Магнитные доски</w:t>
            </w:r>
          </w:p>
        </w:tc>
        <w:tc>
          <w:tcPr>
            <w:tcW w:w="1418" w:type="dxa"/>
            <w:shd w:val="clear" w:color="auto" w:fill="auto"/>
          </w:tcPr>
          <w:p w:rsidR="000D40FC" w:rsidRPr="003E0C42" w:rsidRDefault="000D40FC" w:rsidP="003E0C42">
            <w:pPr>
              <w:spacing w:line="360" w:lineRule="auto"/>
              <w:rPr>
                <w:iCs/>
              </w:rPr>
            </w:pPr>
            <w:r w:rsidRPr="003E0C42">
              <w:rPr>
                <w:iCs/>
              </w:rPr>
              <w:t>14</w:t>
            </w:r>
          </w:p>
        </w:tc>
      </w:tr>
      <w:tr w:rsidR="000D40FC" w:rsidRPr="003E0C42" w:rsidTr="000D40FC">
        <w:trPr>
          <w:trHeight w:val="1433"/>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12</w:t>
            </w:r>
          </w:p>
        </w:tc>
        <w:tc>
          <w:tcPr>
            <w:tcW w:w="4678" w:type="dxa"/>
            <w:shd w:val="clear" w:color="auto" w:fill="auto"/>
          </w:tcPr>
          <w:p w:rsidR="000D40FC" w:rsidRPr="003E0C42" w:rsidRDefault="000D40FC" w:rsidP="003E0C42">
            <w:pPr>
              <w:spacing w:line="360" w:lineRule="auto"/>
              <w:rPr>
                <w:iCs/>
              </w:rPr>
            </w:pPr>
            <w:r w:rsidRPr="003E0C42">
              <w:rPr>
                <w:iCs/>
              </w:rPr>
              <w:t>Оборудование для с/р игр: «Детское кафе», «Поликлиника», «Корабль», «Машина». «Автобус» «Самолет», «Школа», «Парикмахерская», «Магазин с кассой», «Сельский коттедж» и др.</w:t>
            </w:r>
          </w:p>
        </w:tc>
        <w:tc>
          <w:tcPr>
            <w:tcW w:w="1418" w:type="dxa"/>
            <w:shd w:val="clear" w:color="auto" w:fill="auto"/>
          </w:tcPr>
          <w:p w:rsidR="000D40FC" w:rsidRPr="003E0C42" w:rsidRDefault="000D40FC" w:rsidP="003E0C42">
            <w:pPr>
              <w:spacing w:line="360" w:lineRule="auto"/>
              <w:rPr>
                <w:iCs/>
              </w:rPr>
            </w:pPr>
            <w:r w:rsidRPr="003E0C42">
              <w:rPr>
                <w:iCs/>
              </w:rPr>
              <w:t>35</w:t>
            </w:r>
          </w:p>
        </w:tc>
      </w:tr>
      <w:tr w:rsidR="000D40FC" w:rsidRPr="003E0C42" w:rsidTr="000D40FC">
        <w:trPr>
          <w:trHeight w:val="419"/>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13</w:t>
            </w:r>
          </w:p>
        </w:tc>
        <w:tc>
          <w:tcPr>
            <w:tcW w:w="4678" w:type="dxa"/>
            <w:shd w:val="clear" w:color="auto" w:fill="auto"/>
          </w:tcPr>
          <w:p w:rsidR="000D40FC" w:rsidRPr="003E0C42" w:rsidRDefault="000D40FC" w:rsidP="003E0C42">
            <w:pPr>
              <w:spacing w:line="360" w:lineRule="auto"/>
              <w:rPr>
                <w:iCs/>
              </w:rPr>
            </w:pPr>
            <w:r w:rsidRPr="003E0C42">
              <w:rPr>
                <w:iCs/>
              </w:rPr>
              <w:t>Спортивные уголки</w:t>
            </w:r>
          </w:p>
        </w:tc>
        <w:tc>
          <w:tcPr>
            <w:tcW w:w="1418" w:type="dxa"/>
            <w:shd w:val="clear" w:color="auto" w:fill="auto"/>
          </w:tcPr>
          <w:p w:rsidR="000D40FC" w:rsidRPr="003E0C42" w:rsidRDefault="000D40FC" w:rsidP="003E0C42">
            <w:pPr>
              <w:spacing w:line="360" w:lineRule="auto"/>
              <w:rPr>
                <w:iCs/>
              </w:rPr>
            </w:pPr>
            <w:r w:rsidRPr="003E0C42">
              <w:rPr>
                <w:iCs/>
              </w:rPr>
              <w:t>11</w:t>
            </w:r>
          </w:p>
        </w:tc>
      </w:tr>
      <w:tr w:rsidR="000D40FC" w:rsidRPr="003E0C42" w:rsidTr="000D40FC">
        <w:trPr>
          <w:trHeight w:val="398"/>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14</w:t>
            </w:r>
          </w:p>
        </w:tc>
        <w:tc>
          <w:tcPr>
            <w:tcW w:w="4678" w:type="dxa"/>
            <w:shd w:val="clear" w:color="auto" w:fill="auto"/>
          </w:tcPr>
          <w:p w:rsidR="000D40FC" w:rsidRPr="003E0C42" w:rsidRDefault="000D40FC" w:rsidP="003E0C42">
            <w:pPr>
              <w:spacing w:line="360" w:lineRule="auto"/>
              <w:rPr>
                <w:iCs/>
              </w:rPr>
            </w:pPr>
            <w:r w:rsidRPr="003E0C42">
              <w:rPr>
                <w:iCs/>
              </w:rPr>
              <w:t>Уголки ряжения</w:t>
            </w:r>
          </w:p>
        </w:tc>
        <w:tc>
          <w:tcPr>
            <w:tcW w:w="1418" w:type="dxa"/>
            <w:shd w:val="clear" w:color="auto" w:fill="auto"/>
          </w:tcPr>
          <w:p w:rsidR="000D40FC" w:rsidRPr="003E0C42" w:rsidRDefault="000D40FC" w:rsidP="003E0C42">
            <w:pPr>
              <w:spacing w:line="360" w:lineRule="auto"/>
              <w:rPr>
                <w:iCs/>
              </w:rPr>
            </w:pPr>
            <w:r w:rsidRPr="003E0C42">
              <w:rPr>
                <w:iCs/>
              </w:rPr>
              <w:t>6</w:t>
            </w:r>
          </w:p>
        </w:tc>
      </w:tr>
      <w:tr w:rsidR="000D40FC" w:rsidRPr="003E0C42" w:rsidTr="000D40FC">
        <w:trPr>
          <w:trHeight w:val="322"/>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15</w:t>
            </w:r>
          </w:p>
        </w:tc>
        <w:tc>
          <w:tcPr>
            <w:tcW w:w="4678" w:type="dxa"/>
            <w:shd w:val="clear" w:color="auto" w:fill="auto"/>
          </w:tcPr>
          <w:p w:rsidR="000D40FC" w:rsidRPr="003E0C42" w:rsidRDefault="000D40FC" w:rsidP="003E0C42">
            <w:pPr>
              <w:spacing w:line="360" w:lineRule="auto"/>
              <w:rPr>
                <w:iCs/>
              </w:rPr>
            </w:pPr>
            <w:r w:rsidRPr="003E0C42">
              <w:rPr>
                <w:iCs/>
              </w:rPr>
              <w:t>Театральные уголки,</w:t>
            </w:r>
          </w:p>
        </w:tc>
        <w:tc>
          <w:tcPr>
            <w:tcW w:w="1418" w:type="dxa"/>
            <w:shd w:val="clear" w:color="auto" w:fill="auto"/>
          </w:tcPr>
          <w:p w:rsidR="000D40FC" w:rsidRPr="003E0C42" w:rsidRDefault="000D40FC" w:rsidP="003E0C42">
            <w:pPr>
              <w:spacing w:line="360" w:lineRule="auto"/>
              <w:rPr>
                <w:iCs/>
              </w:rPr>
            </w:pPr>
            <w:r w:rsidRPr="003E0C42">
              <w:rPr>
                <w:iCs/>
              </w:rPr>
              <w:t>14</w:t>
            </w:r>
          </w:p>
        </w:tc>
      </w:tr>
      <w:tr w:rsidR="000D40FC" w:rsidRPr="003E0C42" w:rsidTr="000D40FC">
        <w:trPr>
          <w:trHeight w:val="372"/>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16</w:t>
            </w:r>
          </w:p>
        </w:tc>
        <w:tc>
          <w:tcPr>
            <w:tcW w:w="4678" w:type="dxa"/>
            <w:shd w:val="clear" w:color="auto" w:fill="auto"/>
          </w:tcPr>
          <w:p w:rsidR="000D40FC" w:rsidRPr="003E0C42" w:rsidRDefault="000D40FC" w:rsidP="003E0C42">
            <w:pPr>
              <w:spacing w:line="360" w:lineRule="auto"/>
              <w:rPr>
                <w:iCs/>
              </w:rPr>
            </w:pPr>
            <w:r w:rsidRPr="003E0C42">
              <w:rPr>
                <w:iCs/>
              </w:rPr>
              <w:t>Центры воды и песка</w:t>
            </w:r>
          </w:p>
        </w:tc>
        <w:tc>
          <w:tcPr>
            <w:tcW w:w="1418" w:type="dxa"/>
            <w:shd w:val="clear" w:color="auto" w:fill="auto"/>
          </w:tcPr>
          <w:p w:rsidR="000D40FC" w:rsidRPr="003E0C42" w:rsidRDefault="000D40FC" w:rsidP="003E0C42">
            <w:pPr>
              <w:spacing w:line="360" w:lineRule="auto"/>
              <w:rPr>
                <w:iCs/>
              </w:rPr>
            </w:pPr>
            <w:r w:rsidRPr="003E0C42">
              <w:rPr>
                <w:iCs/>
              </w:rPr>
              <w:t>5</w:t>
            </w:r>
          </w:p>
        </w:tc>
      </w:tr>
      <w:tr w:rsidR="000D40FC" w:rsidRPr="003E0C42" w:rsidTr="000D40FC">
        <w:trPr>
          <w:trHeight w:val="515"/>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17</w:t>
            </w:r>
          </w:p>
        </w:tc>
        <w:tc>
          <w:tcPr>
            <w:tcW w:w="4678" w:type="dxa"/>
            <w:shd w:val="clear" w:color="auto" w:fill="auto"/>
          </w:tcPr>
          <w:p w:rsidR="000D40FC" w:rsidRPr="003E0C42" w:rsidRDefault="000D40FC" w:rsidP="003E0C42">
            <w:pPr>
              <w:spacing w:line="360" w:lineRule="auto"/>
              <w:rPr>
                <w:iCs/>
              </w:rPr>
            </w:pPr>
            <w:r w:rsidRPr="003E0C42">
              <w:rPr>
                <w:iCs/>
              </w:rPr>
              <w:t>Дидактические материалы, игры, игрушки,</w:t>
            </w:r>
          </w:p>
        </w:tc>
        <w:tc>
          <w:tcPr>
            <w:tcW w:w="1418" w:type="dxa"/>
            <w:shd w:val="clear" w:color="auto" w:fill="auto"/>
          </w:tcPr>
          <w:p w:rsidR="000D40FC" w:rsidRPr="003E0C42" w:rsidRDefault="000D40FC" w:rsidP="003E0C42">
            <w:pPr>
              <w:spacing w:line="360" w:lineRule="auto"/>
              <w:rPr>
                <w:iCs/>
              </w:rPr>
            </w:pPr>
            <w:r w:rsidRPr="003E0C42">
              <w:rPr>
                <w:iCs/>
              </w:rPr>
              <w:t>В достаточном количестве</w:t>
            </w:r>
          </w:p>
        </w:tc>
      </w:tr>
      <w:tr w:rsidR="000D40FC" w:rsidRPr="003E0C42" w:rsidTr="000D40FC">
        <w:trPr>
          <w:trHeight w:val="619"/>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18</w:t>
            </w:r>
          </w:p>
        </w:tc>
        <w:tc>
          <w:tcPr>
            <w:tcW w:w="4678" w:type="dxa"/>
            <w:shd w:val="clear" w:color="auto" w:fill="auto"/>
          </w:tcPr>
          <w:p w:rsidR="000D40FC" w:rsidRPr="003E0C42" w:rsidRDefault="000D40FC" w:rsidP="003E0C42">
            <w:pPr>
              <w:spacing w:line="360" w:lineRule="auto"/>
              <w:rPr>
                <w:iCs/>
              </w:rPr>
            </w:pPr>
            <w:r w:rsidRPr="003E0C42">
              <w:rPr>
                <w:iCs/>
              </w:rPr>
              <w:t>Конструкторы (напольные)</w:t>
            </w:r>
          </w:p>
          <w:p w:rsidR="000D40FC" w:rsidRPr="003E0C42" w:rsidRDefault="000D40FC" w:rsidP="003E0C42">
            <w:pPr>
              <w:spacing w:line="360" w:lineRule="auto"/>
              <w:rPr>
                <w:iCs/>
              </w:rPr>
            </w:pPr>
            <w:r w:rsidRPr="003E0C42">
              <w:rPr>
                <w:iCs/>
              </w:rPr>
              <w:t>Наборы для конструирования</w:t>
            </w:r>
          </w:p>
        </w:tc>
        <w:tc>
          <w:tcPr>
            <w:tcW w:w="1418" w:type="dxa"/>
            <w:shd w:val="clear" w:color="auto" w:fill="auto"/>
          </w:tcPr>
          <w:p w:rsidR="000D40FC" w:rsidRPr="003E0C42" w:rsidRDefault="000D40FC" w:rsidP="003E0C42">
            <w:pPr>
              <w:spacing w:line="360" w:lineRule="auto"/>
              <w:rPr>
                <w:iCs/>
              </w:rPr>
            </w:pPr>
            <w:r w:rsidRPr="003E0C42">
              <w:rPr>
                <w:iCs/>
              </w:rPr>
              <w:t>7</w:t>
            </w:r>
          </w:p>
          <w:p w:rsidR="000D40FC" w:rsidRPr="003E0C42" w:rsidRDefault="000D40FC" w:rsidP="003E0C42">
            <w:pPr>
              <w:spacing w:line="360" w:lineRule="auto"/>
              <w:rPr>
                <w:iCs/>
              </w:rPr>
            </w:pPr>
            <w:r w:rsidRPr="003E0C42">
              <w:rPr>
                <w:iCs/>
              </w:rPr>
              <w:t>150</w:t>
            </w:r>
          </w:p>
        </w:tc>
      </w:tr>
      <w:tr w:rsidR="000D40FC" w:rsidRPr="003E0C42" w:rsidTr="000D40FC">
        <w:trPr>
          <w:trHeight w:val="262"/>
        </w:trPr>
        <w:tc>
          <w:tcPr>
            <w:tcW w:w="3119" w:type="dxa"/>
            <w:vMerge w:val="restart"/>
            <w:shd w:val="clear" w:color="auto" w:fill="auto"/>
          </w:tcPr>
          <w:p w:rsidR="000D40FC" w:rsidRPr="003E0C42" w:rsidRDefault="000D40FC" w:rsidP="003E0C42">
            <w:pPr>
              <w:spacing w:line="360" w:lineRule="auto"/>
              <w:rPr>
                <w:iCs/>
              </w:rPr>
            </w:pPr>
            <w:r w:rsidRPr="003E0C42">
              <w:rPr>
                <w:iCs/>
              </w:rPr>
              <w:t>Развивающее оборудование, пособия</w:t>
            </w: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lastRenderedPageBreak/>
              <w:t>19</w:t>
            </w:r>
          </w:p>
        </w:tc>
        <w:tc>
          <w:tcPr>
            <w:tcW w:w="4678" w:type="dxa"/>
            <w:shd w:val="clear" w:color="auto" w:fill="auto"/>
          </w:tcPr>
          <w:p w:rsidR="000D40FC" w:rsidRPr="003E0C42" w:rsidRDefault="000D40FC" w:rsidP="003E0C42">
            <w:pPr>
              <w:spacing w:line="360" w:lineRule="auto"/>
              <w:rPr>
                <w:iCs/>
              </w:rPr>
            </w:pPr>
            <w:r w:rsidRPr="003E0C42">
              <w:rPr>
                <w:iCs/>
              </w:rPr>
              <w:t>Цифровое пианино</w:t>
            </w:r>
          </w:p>
        </w:tc>
        <w:tc>
          <w:tcPr>
            <w:tcW w:w="1418" w:type="dxa"/>
            <w:shd w:val="clear" w:color="auto" w:fill="auto"/>
          </w:tcPr>
          <w:p w:rsidR="000D40FC" w:rsidRPr="003E0C42" w:rsidRDefault="000D40FC" w:rsidP="003E0C42">
            <w:pPr>
              <w:spacing w:line="360" w:lineRule="auto"/>
              <w:rPr>
                <w:iCs/>
              </w:rPr>
            </w:pPr>
            <w:r w:rsidRPr="003E0C42">
              <w:rPr>
                <w:iCs/>
              </w:rPr>
              <w:t>1</w:t>
            </w:r>
          </w:p>
        </w:tc>
      </w:tr>
      <w:tr w:rsidR="000D40FC" w:rsidRPr="003E0C42" w:rsidTr="000D40FC">
        <w:trPr>
          <w:trHeight w:val="239"/>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20</w:t>
            </w:r>
          </w:p>
        </w:tc>
        <w:tc>
          <w:tcPr>
            <w:tcW w:w="4678" w:type="dxa"/>
            <w:shd w:val="clear" w:color="auto" w:fill="auto"/>
          </w:tcPr>
          <w:p w:rsidR="000D40FC" w:rsidRPr="003E0C42" w:rsidRDefault="000D40FC" w:rsidP="003E0C42">
            <w:pPr>
              <w:spacing w:line="360" w:lineRule="auto"/>
              <w:rPr>
                <w:iCs/>
              </w:rPr>
            </w:pPr>
            <w:r w:rsidRPr="003E0C42">
              <w:rPr>
                <w:iCs/>
              </w:rPr>
              <w:t>Музыкальные центры</w:t>
            </w:r>
          </w:p>
        </w:tc>
        <w:tc>
          <w:tcPr>
            <w:tcW w:w="1418" w:type="dxa"/>
            <w:shd w:val="clear" w:color="auto" w:fill="auto"/>
          </w:tcPr>
          <w:p w:rsidR="000D40FC" w:rsidRPr="003E0C42" w:rsidRDefault="000D40FC" w:rsidP="003E0C42">
            <w:pPr>
              <w:spacing w:line="360" w:lineRule="auto"/>
              <w:rPr>
                <w:iCs/>
              </w:rPr>
            </w:pPr>
            <w:r w:rsidRPr="003E0C42">
              <w:rPr>
                <w:iCs/>
              </w:rPr>
              <w:t>4</w:t>
            </w:r>
          </w:p>
        </w:tc>
      </w:tr>
      <w:tr w:rsidR="000D40FC" w:rsidRPr="003E0C42" w:rsidTr="000D40FC">
        <w:trPr>
          <w:trHeight w:val="245"/>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21</w:t>
            </w:r>
          </w:p>
        </w:tc>
        <w:tc>
          <w:tcPr>
            <w:tcW w:w="4678" w:type="dxa"/>
            <w:shd w:val="clear" w:color="auto" w:fill="auto"/>
          </w:tcPr>
          <w:p w:rsidR="000D40FC" w:rsidRPr="003E0C42" w:rsidRDefault="000D40FC" w:rsidP="003E0C42">
            <w:pPr>
              <w:spacing w:line="360" w:lineRule="auto"/>
              <w:rPr>
                <w:iCs/>
              </w:rPr>
            </w:pPr>
            <w:r w:rsidRPr="003E0C42">
              <w:rPr>
                <w:iCs/>
              </w:rPr>
              <w:t>Микрофоны студийные</w:t>
            </w:r>
          </w:p>
        </w:tc>
        <w:tc>
          <w:tcPr>
            <w:tcW w:w="1418" w:type="dxa"/>
            <w:shd w:val="clear" w:color="auto" w:fill="auto"/>
          </w:tcPr>
          <w:p w:rsidR="000D40FC" w:rsidRPr="003E0C42" w:rsidRDefault="000D40FC" w:rsidP="003E0C42">
            <w:pPr>
              <w:spacing w:line="360" w:lineRule="auto"/>
              <w:rPr>
                <w:iCs/>
              </w:rPr>
            </w:pPr>
            <w:r w:rsidRPr="003E0C42">
              <w:rPr>
                <w:iCs/>
              </w:rPr>
              <w:t>2</w:t>
            </w:r>
          </w:p>
        </w:tc>
      </w:tr>
      <w:tr w:rsidR="000D40FC" w:rsidRPr="003E0C42" w:rsidTr="000D40FC">
        <w:trPr>
          <w:trHeight w:val="530"/>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22</w:t>
            </w:r>
          </w:p>
        </w:tc>
        <w:tc>
          <w:tcPr>
            <w:tcW w:w="4678" w:type="dxa"/>
            <w:shd w:val="clear" w:color="auto" w:fill="auto"/>
          </w:tcPr>
          <w:p w:rsidR="000D40FC" w:rsidRPr="003E0C42" w:rsidRDefault="000D40FC" w:rsidP="003E0C42">
            <w:pPr>
              <w:spacing w:line="360" w:lineRule="auto"/>
              <w:rPr>
                <w:iCs/>
              </w:rPr>
            </w:pPr>
            <w:r w:rsidRPr="003E0C42">
              <w:rPr>
                <w:iCs/>
              </w:rPr>
              <w:t>Комплект инструментов «Русский праздник» (музыкальные и шумовые инструменты)</w:t>
            </w:r>
          </w:p>
        </w:tc>
        <w:tc>
          <w:tcPr>
            <w:tcW w:w="1418" w:type="dxa"/>
            <w:shd w:val="clear" w:color="auto" w:fill="auto"/>
          </w:tcPr>
          <w:p w:rsidR="000D40FC" w:rsidRPr="003E0C42" w:rsidRDefault="000D40FC" w:rsidP="003E0C42">
            <w:pPr>
              <w:spacing w:line="360" w:lineRule="auto"/>
              <w:rPr>
                <w:iCs/>
              </w:rPr>
            </w:pPr>
            <w:r w:rsidRPr="003E0C42">
              <w:rPr>
                <w:iCs/>
              </w:rPr>
              <w:t>2</w:t>
            </w:r>
          </w:p>
        </w:tc>
      </w:tr>
      <w:tr w:rsidR="000D40FC" w:rsidRPr="003E0C42" w:rsidTr="000D40FC">
        <w:trPr>
          <w:trHeight w:val="971"/>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23</w:t>
            </w:r>
          </w:p>
        </w:tc>
        <w:tc>
          <w:tcPr>
            <w:tcW w:w="4678" w:type="dxa"/>
            <w:shd w:val="clear" w:color="auto" w:fill="auto"/>
          </w:tcPr>
          <w:p w:rsidR="000D40FC" w:rsidRPr="003E0C42" w:rsidRDefault="000D40FC" w:rsidP="003E0C42">
            <w:pPr>
              <w:spacing w:line="360" w:lineRule="auto"/>
              <w:rPr>
                <w:iCs/>
              </w:rPr>
            </w:pPr>
            <w:r w:rsidRPr="003E0C42">
              <w:rPr>
                <w:iCs/>
              </w:rPr>
              <w:t>Костюмы (детские и взрослые) к разным праздникам и развлечениям, театральным постановкам</w:t>
            </w:r>
          </w:p>
        </w:tc>
        <w:tc>
          <w:tcPr>
            <w:tcW w:w="1418" w:type="dxa"/>
            <w:shd w:val="clear" w:color="auto" w:fill="auto"/>
          </w:tcPr>
          <w:p w:rsidR="000D40FC" w:rsidRPr="003E0C42" w:rsidRDefault="000D40FC" w:rsidP="003E0C42">
            <w:pPr>
              <w:spacing w:line="360" w:lineRule="auto"/>
              <w:rPr>
                <w:iCs/>
              </w:rPr>
            </w:pPr>
            <w:r w:rsidRPr="003E0C42">
              <w:rPr>
                <w:iCs/>
              </w:rPr>
              <w:t>32</w:t>
            </w:r>
          </w:p>
        </w:tc>
      </w:tr>
      <w:tr w:rsidR="000D40FC" w:rsidRPr="003E0C42" w:rsidTr="000D40FC">
        <w:trPr>
          <w:trHeight w:val="379"/>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24</w:t>
            </w:r>
          </w:p>
        </w:tc>
        <w:tc>
          <w:tcPr>
            <w:tcW w:w="4678" w:type="dxa"/>
            <w:shd w:val="clear" w:color="auto" w:fill="auto"/>
          </w:tcPr>
          <w:p w:rsidR="000D40FC" w:rsidRPr="003E0C42" w:rsidRDefault="000D40FC" w:rsidP="003E0C42">
            <w:pPr>
              <w:spacing w:line="360" w:lineRule="auto"/>
              <w:rPr>
                <w:iCs/>
              </w:rPr>
            </w:pPr>
            <w:r w:rsidRPr="003E0C42">
              <w:rPr>
                <w:iCs/>
              </w:rPr>
              <w:t>Ширма для кукольного театра</w:t>
            </w:r>
          </w:p>
        </w:tc>
        <w:tc>
          <w:tcPr>
            <w:tcW w:w="1418" w:type="dxa"/>
            <w:shd w:val="clear" w:color="auto" w:fill="auto"/>
          </w:tcPr>
          <w:p w:rsidR="000D40FC" w:rsidRPr="003E0C42" w:rsidRDefault="000D40FC" w:rsidP="003E0C42">
            <w:pPr>
              <w:spacing w:line="360" w:lineRule="auto"/>
              <w:rPr>
                <w:iCs/>
              </w:rPr>
            </w:pPr>
            <w:r w:rsidRPr="003E0C42">
              <w:rPr>
                <w:iCs/>
              </w:rPr>
              <w:t>2</w:t>
            </w:r>
          </w:p>
        </w:tc>
      </w:tr>
      <w:tr w:rsidR="000D40FC" w:rsidRPr="003E0C42" w:rsidTr="000D40FC">
        <w:trPr>
          <w:trHeight w:val="530"/>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25</w:t>
            </w:r>
          </w:p>
        </w:tc>
        <w:tc>
          <w:tcPr>
            <w:tcW w:w="4678" w:type="dxa"/>
            <w:shd w:val="clear" w:color="auto" w:fill="auto"/>
          </w:tcPr>
          <w:p w:rsidR="000D40FC" w:rsidRPr="003E0C42" w:rsidRDefault="000D40FC" w:rsidP="003E0C42">
            <w:pPr>
              <w:spacing w:line="360" w:lineRule="auto"/>
              <w:rPr>
                <w:iCs/>
              </w:rPr>
            </w:pPr>
            <w:r w:rsidRPr="003E0C42">
              <w:rPr>
                <w:iCs/>
              </w:rPr>
              <w:t>Шумовые инструменты: «Ливень», «Океан», «Дождь»</w:t>
            </w:r>
          </w:p>
        </w:tc>
        <w:tc>
          <w:tcPr>
            <w:tcW w:w="1418" w:type="dxa"/>
            <w:shd w:val="clear" w:color="auto" w:fill="auto"/>
          </w:tcPr>
          <w:p w:rsidR="000D40FC" w:rsidRPr="003E0C42" w:rsidRDefault="000D40FC" w:rsidP="003E0C42">
            <w:pPr>
              <w:spacing w:line="360" w:lineRule="auto"/>
              <w:rPr>
                <w:iCs/>
              </w:rPr>
            </w:pPr>
            <w:r w:rsidRPr="003E0C42">
              <w:rPr>
                <w:iCs/>
              </w:rPr>
              <w:t>3</w:t>
            </w:r>
          </w:p>
        </w:tc>
      </w:tr>
      <w:tr w:rsidR="000D40FC" w:rsidRPr="003E0C42" w:rsidTr="000D40FC">
        <w:trPr>
          <w:trHeight w:val="530"/>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26</w:t>
            </w:r>
          </w:p>
        </w:tc>
        <w:tc>
          <w:tcPr>
            <w:tcW w:w="4678" w:type="dxa"/>
            <w:shd w:val="clear" w:color="auto" w:fill="auto"/>
          </w:tcPr>
          <w:p w:rsidR="000D40FC" w:rsidRPr="003E0C42" w:rsidRDefault="000D40FC" w:rsidP="003E0C42">
            <w:pPr>
              <w:spacing w:line="360" w:lineRule="auto"/>
              <w:rPr>
                <w:iCs/>
              </w:rPr>
            </w:pPr>
            <w:r w:rsidRPr="003E0C42">
              <w:rPr>
                <w:iCs/>
              </w:rPr>
              <w:t>Комплект для музыкальной деятельности детей (23 музыкальных инструмента)</w:t>
            </w:r>
          </w:p>
        </w:tc>
        <w:tc>
          <w:tcPr>
            <w:tcW w:w="1418" w:type="dxa"/>
            <w:shd w:val="clear" w:color="auto" w:fill="auto"/>
          </w:tcPr>
          <w:p w:rsidR="000D40FC" w:rsidRPr="003E0C42" w:rsidRDefault="000D40FC" w:rsidP="003E0C42">
            <w:pPr>
              <w:spacing w:line="360" w:lineRule="auto"/>
              <w:rPr>
                <w:iCs/>
              </w:rPr>
            </w:pPr>
            <w:r w:rsidRPr="003E0C42">
              <w:rPr>
                <w:iCs/>
              </w:rPr>
              <w:t>1</w:t>
            </w:r>
          </w:p>
        </w:tc>
      </w:tr>
      <w:tr w:rsidR="000D40FC" w:rsidRPr="003E0C42" w:rsidTr="000D40FC">
        <w:trPr>
          <w:trHeight w:val="274"/>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27</w:t>
            </w:r>
          </w:p>
        </w:tc>
        <w:tc>
          <w:tcPr>
            <w:tcW w:w="4678" w:type="dxa"/>
            <w:shd w:val="clear" w:color="auto" w:fill="auto"/>
          </w:tcPr>
          <w:p w:rsidR="000D40FC" w:rsidRPr="003E0C42" w:rsidRDefault="000D40FC" w:rsidP="003E0C42">
            <w:pPr>
              <w:spacing w:line="360" w:lineRule="auto"/>
              <w:rPr>
                <w:iCs/>
              </w:rPr>
            </w:pPr>
            <w:r w:rsidRPr="003E0C42">
              <w:rPr>
                <w:iCs/>
              </w:rPr>
              <w:t>Трибуна</w:t>
            </w:r>
          </w:p>
        </w:tc>
        <w:tc>
          <w:tcPr>
            <w:tcW w:w="1418" w:type="dxa"/>
            <w:shd w:val="clear" w:color="auto" w:fill="auto"/>
          </w:tcPr>
          <w:p w:rsidR="000D40FC" w:rsidRPr="003E0C42" w:rsidRDefault="000D40FC" w:rsidP="003E0C42">
            <w:pPr>
              <w:spacing w:line="360" w:lineRule="auto"/>
              <w:rPr>
                <w:iCs/>
              </w:rPr>
            </w:pPr>
            <w:r w:rsidRPr="003E0C42">
              <w:rPr>
                <w:iCs/>
              </w:rPr>
              <w:t>1</w:t>
            </w:r>
          </w:p>
        </w:tc>
      </w:tr>
      <w:tr w:rsidR="000D40FC" w:rsidRPr="003E0C42" w:rsidTr="000D40FC">
        <w:trPr>
          <w:trHeight w:val="277"/>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28</w:t>
            </w:r>
          </w:p>
        </w:tc>
        <w:tc>
          <w:tcPr>
            <w:tcW w:w="4678" w:type="dxa"/>
            <w:shd w:val="clear" w:color="auto" w:fill="auto"/>
          </w:tcPr>
          <w:p w:rsidR="000D40FC" w:rsidRPr="003E0C42" w:rsidRDefault="000D40FC" w:rsidP="003E0C42">
            <w:pPr>
              <w:spacing w:line="360" w:lineRule="auto"/>
              <w:rPr>
                <w:iCs/>
              </w:rPr>
            </w:pPr>
            <w:r w:rsidRPr="003E0C42">
              <w:rPr>
                <w:iCs/>
              </w:rPr>
              <w:t>Туннель складной сборно-разборный</w:t>
            </w:r>
          </w:p>
        </w:tc>
        <w:tc>
          <w:tcPr>
            <w:tcW w:w="1418" w:type="dxa"/>
            <w:shd w:val="clear" w:color="auto" w:fill="auto"/>
          </w:tcPr>
          <w:p w:rsidR="000D40FC" w:rsidRPr="003E0C42" w:rsidRDefault="000D40FC" w:rsidP="003E0C42">
            <w:pPr>
              <w:spacing w:line="360" w:lineRule="auto"/>
              <w:rPr>
                <w:iCs/>
              </w:rPr>
            </w:pPr>
            <w:r w:rsidRPr="003E0C42">
              <w:rPr>
                <w:iCs/>
              </w:rPr>
              <w:t>4</w:t>
            </w:r>
          </w:p>
        </w:tc>
      </w:tr>
      <w:tr w:rsidR="000D40FC" w:rsidRPr="003E0C42" w:rsidTr="000D40FC">
        <w:trPr>
          <w:trHeight w:val="269"/>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29</w:t>
            </w:r>
          </w:p>
        </w:tc>
        <w:tc>
          <w:tcPr>
            <w:tcW w:w="4678" w:type="dxa"/>
            <w:shd w:val="clear" w:color="auto" w:fill="auto"/>
          </w:tcPr>
          <w:p w:rsidR="000D40FC" w:rsidRPr="003E0C42" w:rsidRDefault="000D40FC" w:rsidP="003E0C42">
            <w:pPr>
              <w:spacing w:line="360" w:lineRule="auto"/>
              <w:rPr>
                <w:iCs/>
              </w:rPr>
            </w:pPr>
            <w:r w:rsidRPr="003E0C42">
              <w:rPr>
                <w:iCs/>
              </w:rPr>
              <w:t>Батут с держателем</w:t>
            </w:r>
          </w:p>
        </w:tc>
        <w:tc>
          <w:tcPr>
            <w:tcW w:w="1418" w:type="dxa"/>
            <w:shd w:val="clear" w:color="auto" w:fill="auto"/>
          </w:tcPr>
          <w:p w:rsidR="000D40FC" w:rsidRPr="003E0C42" w:rsidRDefault="000D40FC" w:rsidP="003E0C42">
            <w:pPr>
              <w:spacing w:line="360" w:lineRule="auto"/>
              <w:rPr>
                <w:iCs/>
              </w:rPr>
            </w:pPr>
            <w:r w:rsidRPr="003E0C42">
              <w:rPr>
                <w:iCs/>
              </w:rPr>
              <w:t>1</w:t>
            </w:r>
          </w:p>
        </w:tc>
      </w:tr>
      <w:tr w:rsidR="000D40FC" w:rsidRPr="003E0C42" w:rsidTr="000D40FC">
        <w:trPr>
          <w:trHeight w:val="257"/>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30</w:t>
            </w:r>
          </w:p>
        </w:tc>
        <w:tc>
          <w:tcPr>
            <w:tcW w:w="4678" w:type="dxa"/>
            <w:shd w:val="clear" w:color="auto" w:fill="auto"/>
          </w:tcPr>
          <w:p w:rsidR="000D40FC" w:rsidRPr="003E0C42" w:rsidRDefault="000D40FC" w:rsidP="003E0C42">
            <w:pPr>
              <w:spacing w:line="360" w:lineRule="auto"/>
              <w:rPr>
                <w:iCs/>
              </w:rPr>
            </w:pPr>
            <w:r w:rsidRPr="003E0C42">
              <w:rPr>
                <w:iCs/>
              </w:rPr>
              <w:t>Фитболы</w:t>
            </w:r>
          </w:p>
        </w:tc>
        <w:tc>
          <w:tcPr>
            <w:tcW w:w="1418" w:type="dxa"/>
            <w:shd w:val="clear" w:color="auto" w:fill="auto"/>
          </w:tcPr>
          <w:p w:rsidR="000D40FC" w:rsidRPr="003E0C42" w:rsidRDefault="000D40FC" w:rsidP="003E0C42">
            <w:pPr>
              <w:spacing w:line="360" w:lineRule="auto"/>
              <w:rPr>
                <w:iCs/>
              </w:rPr>
            </w:pPr>
            <w:r w:rsidRPr="003E0C42">
              <w:rPr>
                <w:iCs/>
              </w:rPr>
              <w:t>10</w:t>
            </w:r>
          </w:p>
        </w:tc>
      </w:tr>
      <w:tr w:rsidR="000D40FC" w:rsidRPr="003E0C42" w:rsidTr="000D40FC">
        <w:trPr>
          <w:trHeight w:val="313"/>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31</w:t>
            </w:r>
          </w:p>
        </w:tc>
        <w:tc>
          <w:tcPr>
            <w:tcW w:w="4678" w:type="dxa"/>
            <w:shd w:val="clear" w:color="auto" w:fill="auto"/>
          </w:tcPr>
          <w:p w:rsidR="000D40FC" w:rsidRPr="003E0C42" w:rsidRDefault="000D40FC" w:rsidP="003E0C42">
            <w:pPr>
              <w:spacing w:line="360" w:lineRule="auto"/>
              <w:rPr>
                <w:iCs/>
              </w:rPr>
            </w:pPr>
            <w:r w:rsidRPr="003E0C42">
              <w:rPr>
                <w:iCs/>
              </w:rPr>
              <w:t>Детские тренажеры и степперы</w:t>
            </w:r>
          </w:p>
        </w:tc>
        <w:tc>
          <w:tcPr>
            <w:tcW w:w="1418" w:type="dxa"/>
            <w:shd w:val="clear" w:color="auto" w:fill="auto"/>
          </w:tcPr>
          <w:p w:rsidR="000D40FC" w:rsidRPr="003E0C42" w:rsidRDefault="000D40FC" w:rsidP="003E0C42">
            <w:pPr>
              <w:spacing w:line="360" w:lineRule="auto"/>
              <w:rPr>
                <w:iCs/>
              </w:rPr>
            </w:pPr>
            <w:r w:rsidRPr="003E0C42">
              <w:rPr>
                <w:iCs/>
              </w:rPr>
              <w:t>30</w:t>
            </w:r>
          </w:p>
        </w:tc>
      </w:tr>
      <w:tr w:rsidR="000D40FC" w:rsidRPr="003E0C42" w:rsidTr="000D40FC">
        <w:trPr>
          <w:trHeight w:val="349"/>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32</w:t>
            </w:r>
          </w:p>
        </w:tc>
        <w:tc>
          <w:tcPr>
            <w:tcW w:w="4678" w:type="dxa"/>
            <w:shd w:val="clear" w:color="auto" w:fill="auto"/>
          </w:tcPr>
          <w:p w:rsidR="000D40FC" w:rsidRPr="003E0C42" w:rsidRDefault="000D40FC" w:rsidP="003E0C42">
            <w:pPr>
              <w:spacing w:line="360" w:lineRule="auto"/>
              <w:rPr>
                <w:iCs/>
              </w:rPr>
            </w:pPr>
            <w:r w:rsidRPr="003E0C42">
              <w:rPr>
                <w:iCs/>
              </w:rPr>
              <w:t>Балансиры</w:t>
            </w:r>
          </w:p>
        </w:tc>
        <w:tc>
          <w:tcPr>
            <w:tcW w:w="1418" w:type="dxa"/>
            <w:shd w:val="clear" w:color="auto" w:fill="auto"/>
          </w:tcPr>
          <w:p w:rsidR="000D40FC" w:rsidRPr="003E0C42" w:rsidRDefault="000D40FC" w:rsidP="003E0C42">
            <w:pPr>
              <w:spacing w:line="360" w:lineRule="auto"/>
              <w:rPr>
                <w:iCs/>
              </w:rPr>
            </w:pPr>
            <w:r w:rsidRPr="003E0C42">
              <w:rPr>
                <w:iCs/>
              </w:rPr>
              <w:t>30</w:t>
            </w:r>
          </w:p>
        </w:tc>
      </w:tr>
      <w:tr w:rsidR="000D40FC" w:rsidRPr="003E0C42" w:rsidTr="000D40FC">
        <w:trPr>
          <w:trHeight w:val="340"/>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33</w:t>
            </w:r>
          </w:p>
        </w:tc>
        <w:tc>
          <w:tcPr>
            <w:tcW w:w="4678" w:type="dxa"/>
            <w:shd w:val="clear" w:color="auto" w:fill="auto"/>
          </w:tcPr>
          <w:p w:rsidR="000D40FC" w:rsidRPr="003E0C42" w:rsidRDefault="000D40FC" w:rsidP="003E0C42">
            <w:pPr>
              <w:spacing w:line="360" w:lineRule="auto"/>
              <w:rPr>
                <w:iCs/>
              </w:rPr>
            </w:pPr>
            <w:r w:rsidRPr="003E0C42">
              <w:rPr>
                <w:iCs/>
              </w:rPr>
              <w:t>Тактильные дорожки</w:t>
            </w:r>
          </w:p>
        </w:tc>
        <w:tc>
          <w:tcPr>
            <w:tcW w:w="1418" w:type="dxa"/>
            <w:shd w:val="clear" w:color="auto" w:fill="auto"/>
          </w:tcPr>
          <w:p w:rsidR="000D40FC" w:rsidRPr="003E0C42" w:rsidRDefault="000D40FC" w:rsidP="003E0C42">
            <w:pPr>
              <w:spacing w:line="360" w:lineRule="auto"/>
              <w:rPr>
                <w:iCs/>
              </w:rPr>
            </w:pPr>
            <w:r w:rsidRPr="003E0C42">
              <w:rPr>
                <w:iCs/>
              </w:rPr>
              <w:t>25</w:t>
            </w:r>
          </w:p>
        </w:tc>
      </w:tr>
      <w:tr w:rsidR="000D40FC" w:rsidRPr="003E0C42" w:rsidTr="000D40FC">
        <w:trPr>
          <w:trHeight w:val="287"/>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34</w:t>
            </w:r>
          </w:p>
        </w:tc>
        <w:tc>
          <w:tcPr>
            <w:tcW w:w="4678" w:type="dxa"/>
            <w:shd w:val="clear" w:color="auto" w:fill="auto"/>
          </w:tcPr>
          <w:p w:rsidR="000D40FC" w:rsidRPr="003E0C42" w:rsidRDefault="000D40FC" w:rsidP="003E0C42">
            <w:pPr>
              <w:spacing w:line="360" w:lineRule="auto"/>
              <w:rPr>
                <w:iCs/>
              </w:rPr>
            </w:pPr>
            <w:r w:rsidRPr="003E0C42">
              <w:rPr>
                <w:iCs/>
              </w:rPr>
              <w:t>Сухой бассейн</w:t>
            </w:r>
          </w:p>
        </w:tc>
        <w:tc>
          <w:tcPr>
            <w:tcW w:w="1418" w:type="dxa"/>
            <w:shd w:val="clear" w:color="auto" w:fill="auto"/>
          </w:tcPr>
          <w:p w:rsidR="000D40FC" w:rsidRPr="003E0C42" w:rsidRDefault="000D40FC" w:rsidP="003E0C42">
            <w:pPr>
              <w:spacing w:line="360" w:lineRule="auto"/>
              <w:rPr>
                <w:iCs/>
              </w:rPr>
            </w:pPr>
            <w:r w:rsidRPr="003E0C42">
              <w:rPr>
                <w:iCs/>
              </w:rPr>
              <w:t>1</w:t>
            </w:r>
          </w:p>
        </w:tc>
      </w:tr>
      <w:tr w:rsidR="000D40FC" w:rsidRPr="003E0C42" w:rsidTr="000D40FC">
        <w:trPr>
          <w:trHeight w:val="406"/>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35</w:t>
            </w:r>
          </w:p>
        </w:tc>
        <w:tc>
          <w:tcPr>
            <w:tcW w:w="4678" w:type="dxa"/>
            <w:shd w:val="clear" w:color="auto" w:fill="auto"/>
          </w:tcPr>
          <w:p w:rsidR="000D40FC" w:rsidRPr="003E0C42" w:rsidRDefault="000D40FC" w:rsidP="003E0C42">
            <w:pPr>
              <w:spacing w:line="360" w:lineRule="auto"/>
              <w:rPr>
                <w:iCs/>
              </w:rPr>
            </w:pPr>
            <w:r w:rsidRPr="003E0C42">
              <w:rPr>
                <w:iCs/>
              </w:rPr>
              <w:t>Коврики массажные</w:t>
            </w:r>
          </w:p>
        </w:tc>
        <w:tc>
          <w:tcPr>
            <w:tcW w:w="1418" w:type="dxa"/>
            <w:shd w:val="clear" w:color="auto" w:fill="auto"/>
          </w:tcPr>
          <w:p w:rsidR="000D40FC" w:rsidRPr="003E0C42" w:rsidRDefault="000D40FC" w:rsidP="003E0C42">
            <w:pPr>
              <w:spacing w:line="360" w:lineRule="auto"/>
              <w:rPr>
                <w:iCs/>
              </w:rPr>
            </w:pPr>
            <w:r w:rsidRPr="003E0C42">
              <w:rPr>
                <w:iCs/>
              </w:rPr>
              <w:t>40</w:t>
            </w:r>
          </w:p>
        </w:tc>
      </w:tr>
      <w:tr w:rsidR="000D40FC" w:rsidRPr="003E0C42" w:rsidTr="000D40FC">
        <w:trPr>
          <w:trHeight w:val="270"/>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36</w:t>
            </w:r>
          </w:p>
        </w:tc>
        <w:tc>
          <w:tcPr>
            <w:tcW w:w="4678" w:type="dxa"/>
            <w:shd w:val="clear" w:color="auto" w:fill="auto"/>
          </w:tcPr>
          <w:p w:rsidR="000D40FC" w:rsidRPr="003E0C42" w:rsidRDefault="000D40FC" w:rsidP="003E0C42">
            <w:pPr>
              <w:spacing w:line="360" w:lineRule="auto"/>
              <w:rPr>
                <w:iCs/>
              </w:rPr>
            </w:pPr>
            <w:r w:rsidRPr="003E0C42">
              <w:rPr>
                <w:iCs/>
              </w:rPr>
              <w:t>Массажеры</w:t>
            </w:r>
          </w:p>
        </w:tc>
        <w:tc>
          <w:tcPr>
            <w:tcW w:w="1418" w:type="dxa"/>
            <w:shd w:val="clear" w:color="auto" w:fill="auto"/>
          </w:tcPr>
          <w:p w:rsidR="000D40FC" w:rsidRPr="003E0C42" w:rsidRDefault="000D40FC" w:rsidP="003E0C42">
            <w:pPr>
              <w:spacing w:line="360" w:lineRule="auto"/>
              <w:rPr>
                <w:iCs/>
              </w:rPr>
            </w:pPr>
            <w:r w:rsidRPr="003E0C42">
              <w:rPr>
                <w:iCs/>
              </w:rPr>
              <w:t>40</w:t>
            </w:r>
          </w:p>
        </w:tc>
      </w:tr>
      <w:tr w:rsidR="000D40FC" w:rsidRPr="003E0C42" w:rsidTr="000D40FC">
        <w:trPr>
          <w:trHeight w:val="273"/>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37</w:t>
            </w:r>
          </w:p>
        </w:tc>
        <w:tc>
          <w:tcPr>
            <w:tcW w:w="4678" w:type="dxa"/>
            <w:shd w:val="clear" w:color="auto" w:fill="auto"/>
          </w:tcPr>
          <w:p w:rsidR="000D40FC" w:rsidRPr="003E0C42" w:rsidRDefault="000D40FC" w:rsidP="003E0C42">
            <w:pPr>
              <w:spacing w:line="360" w:lineRule="auto"/>
              <w:rPr>
                <w:iCs/>
              </w:rPr>
            </w:pPr>
            <w:r w:rsidRPr="003E0C42">
              <w:rPr>
                <w:iCs/>
              </w:rPr>
              <w:t>Дорожки со следами</w:t>
            </w:r>
          </w:p>
        </w:tc>
        <w:tc>
          <w:tcPr>
            <w:tcW w:w="1418" w:type="dxa"/>
            <w:shd w:val="clear" w:color="auto" w:fill="auto"/>
          </w:tcPr>
          <w:p w:rsidR="000D40FC" w:rsidRPr="003E0C42" w:rsidRDefault="000D40FC" w:rsidP="003E0C42">
            <w:pPr>
              <w:spacing w:line="360" w:lineRule="auto"/>
              <w:rPr>
                <w:iCs/>
              </w:rPr>
            </w:pPr>
            <w:r w:rsidRPr="003E0C42">
              <w:rPr>
                <w:iCs/>
              </w:rPr>
              <w:t>15</w:t>
            </w:r>
          </w:p>
        </w:tc>
      </w:tr>
      <w:tr w:rsidR="000D40FC" w:rsidRPr="003E0C42" w:rsidTr="000D40FC">
        <w:trPr>
          <w:trHeight w:val="264"/>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38</w:t>
            </w:r>
          </w:p>
        </w:tc>
        <w:tc>
          <w:tcPr>
            <w:tcW w:w="4678" w:type="dxa"/>
            <w:shd w:val="clear" w:color="auto" w:fill="auto"/>
          </w:tcPr>
          <w:p w:rsidR="000D40FC" w:rsidRPr="003E0C42" w:rsidRDefault="000D40FC" w:rsidP="003E0C42">
            <w:pPr>
              <w:spacing w:line="360" w:lineRule="auto"/>
              <w:rPr>
                <w:iCs/>
              </w:rPr>
            </w:pPr>
            <w:r w:rsidRPr="003E0C42">
              <w:rPr>
                <w:iCs/>
              </w:rPr>
              <w:t>Дорожки ребристые</w:t>
            </w:r>
          </w:p>
        </w:tc>
        <w:tc>
          <w:tcPr>
            <w:tcW w:w="1418" w:type="dxa"/>
            <w:shd w:val="clear" w:color="auto" w:fill="auto"/>
          </w:tcPr>
          <w:p w:rsidR="000D40FC" w:rsidRPr="003E0C42" w:rsidRDefault="000D40FC" w:rsidP="003E0C42">
            <w:pPr>
              <w:spacing w:line="360" w:lineRule="auto"/>
              <w:rPr>
                <w:iCs/>
              </w:rPr>
            </w:pPr>
            <w:r w:rsidRPr="003E0C42">
              <w:rPr>
                <w:iCs/>
              </w:rPr>
              <w:t>10</w:t>
            </w:r>
          </w:p>
        </w:tc>
      </w:tr>
      <w:tr w:rsidR="000D40FC" w:rsidRPr="003E0C42" w:rsidTr="000D40FC">
        <w:trPr>
          <w:trHeight w:val="269"/>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39</w:t>
            </w:r>
          </w:p>
        </w:tc>
        <w:tc>
          <w:tcPr>
            <w:tcW w:w="4678" w:type="dxa"/>
            <w:shd w:val="clear" w:color="auto" w:fill="auto"/>
          </w:tcPr>
          <w:p w:rsidR="000D40FC" w:rsidRPr="003E0C42" w:rsidRDefault="000D40FC" w:rsidP="003E0C42">
            <w:pPr>
              <w:spacing w:line="360" w:lineRule="auto"/>
              <w:rPr>
                <w:iCs/>
              </w:rPr>
            </w:pPr>
            <w:r w:rsidRPr="003E0C42">
              <w:rPr>
                <w:iCs/>
              </w:rPr>
              <w:t>Релаксационные трубы</w:t>
            </w:r>
          </w:p>
        </w:tc>
        <w:tc>
          <w:tcPr>
            <w:tcW w:w="1418" w:type="dxa"/>
            <w:shd w:val="clear" w:color="auto" w:fill="auto"/>
          </w:tcPr>
          <w:p w:rsidR="000D40FC" w:rsidRPr="003E0C42" w:rsidRDefault="000D40FC" w:rsidP="003E0C42">
            <w:pPr>
              <w:spacing w:line="360" w:lineRule="auto"/>
              <w:rPr>
                <w:iCs/>
              </w:rPr>
            </w:pPr>
            <w:r w:rsidRPr="003E0C42">
              <w:rPr>
                <w:iCs/>
              </w:rPr>
              <w:t>1 комплект</w:t>
            </w:r>
          </w:p>
        </w:tc>
      </w:tr>
      <w:tr w:rsidR="000D40FC" w:rsidRPr="003E0C42" w:rsidTr="000D40FC">
        <w:trPr>
          <w:trHeight w:val="321"/>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40</w:t>
            </w:r>
          </w:p>
        </w:tc>
        <w:tc>
          <w:tcPr>
            <w:tcW w:w="4678" w:type="dxa"/>
            <w:shd w:val="clear" w:color="auto" w:fill="auto"/>
          </w:tcPr>
          <w:p w:rsidR="000D40FC" w:rsidRPr="003E0C42" w:rsidRDefault="000D40FC" w:rsidP="003E0C42">
            <w:pPr>
              <w:spacing w:line="360" w:lineRule="auto"/>
              <w:rPr>
                <w:iCs/>
              </w:rPr>
            </w:pPr>
            <w:r w:rsidRPr="003E0C42">
              <w:rPr>
                <w:iCs/>
              </w:rPr>
              <w:t>Шкаф Пертра</w:t>
            </w:r>
          </w:p>
        </w:tc>
        <w:tc>
          <w:tcPr>
            <w:tcW w:w="1418" w:type="dxa"/>
            <w:shd w:val="clear" w:color="auto" w:fill="auto"/>
          </w:tcPr>
          <w:p w:rsidR="000D40FC" w:rsidRPr="003E0C42" w:rsidRDefault="000D40FC" w:rsidP="003E0C42">
            <w:pPr>
              <w:spacing w:line="360" w:lineRule="auto"/>
              <w:rPr>
                <w:iCs/>
              </w:rPr>
            </w:pPr>
            <w:r w:rsidRPr="003E0C42">
              <w:rPr>
                <w:iCs/>
              </w:rPr>
              <w:t>2</w:t>
            </w:r>
          </w:p>
        </w:tc>
      </w:tr>
      <w:tr w:rsidR="000D40FC" w:rsidRPr="003E0C42" w:rsidTr="000D40FC">
        <w:trPr>
          <w:trHeight w:val="296"/>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41</w:t>
            </w:r>
          </w:p>
        </w:tc>
        <w:tc>
          <w:tcPr>
            <w:tcW w:w="4678" w:type="dxa"/>
            <w:shd w:val="clear" w:color="auto" w:fill="auto"/>
          </w:tcPr>
          <w:p w:rsidR="000D40FC" w:rsidRPr="003E0C42" w:rsidRDefault="000D40FC" w:rsidP="003E0C42">
            <w:pPr>
              <w:spacing w:line="360" w:lineRule="auto"/>
              <w:rPr>
                <w:iCs/>
              </w:rPr>
            </w:pPr>
            <w:r w:rsidRPr="003E0C42">
              <w:rPr>
                <w:iCs/>
              </w:rPr>
              <w:t>Брошюратор</w:t>
            </w:r>
          </w:p>
        </w:tc>
        <w:tc>
          <w:tcPr>
            <w:tcW w:w="1418" w:type="dxa"/>
            <w:shd w:val="clear" w:color="auto" w:fill="auto"/>
          </w:tcPr>
          <w:p w:rsidR="000D40FC" w:rsidRPr="003E0C42" w:rsidRDefault="000D40FC" w:rsidP="003E0C42">
            <w:pPr>
              <w:spacing w:line="360" w:lineRule="auto"/>
              <w:rPr>
                <w:iCs/>
              </w:rPr>
            </w:pPr>
            <w:r w:rsidRPr="003E0C42">
              <w:rPr>
                <w:iCs/>
              </w:rPr>
              <w:t>1</w:t>
            </w:r>
          </w:p>
        </w:tc>
      </w:tr>
      <w:tr w:rsidR="000D40FC" w:rsidRPr="003E0C42" w:rsidTr="00540464">
        <w:trPr>
          <w:trHeight w:val="996"/>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42</w:t>
            </w:r>
          </w:p>
        </w:tc>
        <w:tc>
          <w:tcPr>
            <w:tcW w:w="4678" w:type="dxa"/>
            <w:shd w:val="clear" w:color="auto" w:fill="auto"/>
          </w:tcPr>
          <w:p w:rsidR="000D40FC" w:rsidRPr="003E0C42" w:rsidRDefault="000D40FC" w:rsidP="003E0C42">
            <w:pPr>
              <w:spacing w:line="360" w:lineRule="auto"/>
              <w:rPr>
                <w:iCs/>
              </w:rPr>
            </w:pPr>
            <w:r w:rsidRPr="003E0C42">
              <w:rPr>
                <w:iCs/>
              </w:rPr>
              <w:t>Ламинатор</w:t>
            </w:r>
          </w:p>
        </w:tc>
        <w:tc>
          <w:tcPr>
            <w:tcW w:w="1418" w:type="dxa"/>
            <w:shd w:val="clear" w:color="auto" w:fill="auto"/>
          </w:tcPr>
          <w:p w:rsidR="000D40FC" w:rsidRPr="003E0C42" w:rsidRDefault="000D40FC" w:rsidP="003E0C42">
            <w:pPr>
              <w:spacing w:line="360" w:lineRule="auto"/>
              <w:rPr>
                <w:iCs/>
              </w:rPr>
            </w:pPr>
            <w:r w:rsidRPr="003E0C42">
              <w:rPr>
                <w:iCs/>
              </w:rPr>
              <w:t>1</w:t>
            </w:r>
          </w:p>
        </w:tc>
      </w:tr>
      <w:tr w:rsidR="000D40FC" w:rsidRPr="003E0C42" w:rsidTr="000D40FC">
        <w:trPr>
          <w:trHeight w:val="280"/>
        </w:trPr>
        <w:tc>
          <w:tcPr>
            <w:tcW w:w="3119" w:type="dxa"/>
            <w:vMerge w:val="restart"/>
            <w:shd w:val="clear" w:color="auto" w:fill="auto"/>
          </w:tcPr>
          <w:p w:rsidR="000D40FC" w:rsidRPr="003E0C42" w:rsidRDefault="000D40FC" w:rsidP="003E0C42">
            <w:pPr>
              <w:spacing w:line="360" w:lineRule="auto"/>
              <w:rPr>
                <w:iCs/>
              </w:rPr>
            </w:pPr>
            <w:r w:rsidRPr="003E0C42">
              <w:rPr>
                <w:iCs/>
              </w:rPr>
              <w:t>Медицинское оборудование</w:t>
            </w: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43</w:t>
            </w:r>
          </w:p>
        </w:tc>
        <w:tc>
          <w:tcPr>
            <w:tcW w:w="4678" w:type="dxa"/>
            <w:shd w:val="clear" w:color="auto" w:fill="auto"/>
          </w:tcPr>
          <w:p w:rsidR="000D40FC" w:rsidRPr="003E0C42" w:rsidRDefault="000D40FC" w:rsidP="003E0C42">
            <w:pPr>
              <w:spacing w:line="360" w:lineRule="auto"/>
              <w:rPr>
                <w:iCs/>
              </w:rPr>
            </w:pPr>
            <w:r w:rsidRPr="003E0C42">
              <w:rPr>
                <w:iCs/>
              </w:rPr>
              <w:t>Медицинская мебель (кушетка)</w:t>
            </w:r>
          </w:p>
        </w:tc>
        <w:tc>
          <w:tcPr>
            <w:tcW w:w="1418" w:type="dxa"/>
            <w:shd w:val="clear" w:color="auto" w:fill="auto"/>
          </w:tcPr>
          <w:p w:rsidR="000D40FC" w:rsidRPr="003E0C42" w:rsidRDefault="000D40FC" w:rsidP="003E0C42">
            <w:pPr>
              <w:spacing w:line="360" w:lineRule="auto"/>
              <w:rPr>
                <w:iCs/>
              </w:rPr>
            </w:pPr>
            <w:r w:rsidRPr="003E0C42">
              <w:rPr>
                <w:iCs/>
              </w:rPr>
              <w:t>1</w:t>
            </w:r>
          </w:p>
        </w:tc>
      </w:tr>
      <w:tr w:rsidR="000D40FC" w:rsidRPr="003E0C42" w:rsidTr="000D40FC">
        <w:trPr>
          <w:trHeight w:val="407"/>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44</w:t>
            </w:r>
          </w:p>
        </w:tc>
        <w:tc>
          <w:tcPr>
            <w:tcW w:w="4678" w:type="dxa"/>
            <w:shd w:val="clear" w:color="auto" w:fill="auto"/>
          </w:tcPr>
          <w:p w:rsidR="000D40FC" w:rsidRPr="003E0C42" w:rsidRDefault="000D40FC" w:rsidP="003E0C42">
            <w:pPr>
              <w:spacing w:line="360" w:lineRule="auto"/>
              <w:rPr>
                <w:iCs/>
              </w:rPr>
            </w:pPr>
            <w:r w:rsidRPr="003E0C42">
              <w:rPr>
                <w:iCs/>
              </w:rPr>
              <w:t>Плантограф-фото.</w:t>
            </w:r>
          </w:p>
        </w:tc>
        <w:tc>
          <w:tcPr>
            <w:tcW w:w="1418" w:type="dxa"/>
            <w:shd w:val="clear" w:color="auto" w:fill="auto"/>
          </w:tcPr>
          <w:p w:rsidR="000D40FC" w:rsidRPr="003E0C42" w:rsidRDefault="000D40FC" w:rsidP="003E0C42">
            <w:pPr>
              <w:spacing w:line="360" w:lineRule="auto"/>
              <w:rPr>
                <w:iCs/>
              </w:rPr>
            </w:pPr>
            <w:r w:rsidRPr="003E0C42">
              <w:rPr>
                <w:iCs/>
              </w:rPr>
              <w:t>1</w:t>
            </w:r>
          </w:p>
        </w:tc>
      </w:tr>
      <w:tr w:rsidR="000D40FC" w:rsidRPr="003E0C42" w:rsidTr="000D40FC">
        <w:trPr>
          <w:trHeight w:val="291"/>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45</w:t>
            </w:r>
          </w:p>
        </w:tc>
        <w:tc>
          <w:tcPr>
            <w:tcW w:w="4678" w:type="dxa"/>
            <w:shd w:val="clear" w:color="auto" w:fill="auto"/>
          </w:tcPr>
          <w:p w:rsidR="000D40FC" w:rsidRPr="003E0C42" w:rsidRDefault="000D40FC" w:rsidP="003E0C42">
            <w:pPr>
              <w:spacing w:line="360" w:lineRule="auto"/>
              <w:rPr>
                <w:iCs/>
              </w:rPr>
            </w:pPr>
            <w:r w:rsidRPr="003E0C42">
              <w:rPr>
                <w:iCs/>
              </w:rPr>
              <w:t>Рециркулятор-облучатель "Армед",</w:t>
            </w:r>
          </w:p>
        </w:tc>
        <w:tc>
          <w:tcPr>
            <w:tcW w:w="1418" w:type="dxa"/>
            <w:shd w:val="clear" w:color="auto" w:fill="auto"/>
          </w:tcPr>
          <w:p w:rsidR="000D40FC" w:rsidRPr="003E0C42" w:rsidRDefault="000D40FC" w:rsidP="003E0C42">
            <w:pPr>
              <w:spacing w:line="360" w:lineRule="auto"/>
              <w:rPr>
                <w:iCs/>
              </w:rPr>
            </w:pPr>
            <w:r w:rsidRPr="003E0C42">
              <w:rPr>
                <w:iCs/>
              </w:rPr>
              <w:t>1</w:t>
            </w:r>
          </w:p>
        </w:tc>
      </w:tr>
      <w:tr w:rsidR="000D40FC" w:rsidRPr="003E0C42" w:rsidTr="000D40FC">
        <w:trPr>
          <w:trHeight w:val="255"/>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46</w:t>
            </w:r>
          </w:p>
        </w:tc>
        <w:tc>
          <w:tcPr>
            <w:tcW w:w="4678" w:type="dxa"/>
            <w:shd w:val="clear" w:color="auto" w:fill="auto"/>
          </w:tcPr>
          <w:p w:rsidR="000D40FC" w:rsidRPr="003E0C42" w:rsidRDefault="000D40FC" w:rsidP="003E0C42">
            <w:pPr>
              <w:spacing w:line="360" w:lineRule="auto"/>
              <w:rPr>
                <w:iCs/>
              </w:rPr>
            </w:pPr>
            <w:r w:rsidRPr="003E0C42">
              <w:rPr>
                <w:iCs/>
              </w:rPr>
              <w:t>Аппарат Ротта с таблицами</w:t>
            </w:r>
          </w:p>
        </w:tc>
        <w:tc>
          <w:tcPr>
            <w:tcW w:w="1418" w:type="dxa"/>
            <w:shd w:val="clear" w:color="auto" w:fill="auto"/>
          </w:tcPr>
          <w:p w:rsidR="000D40FC" w:rsidRPr="003E0C42" w:rsidRDefault="000D40FC" w:rsidP="003E0C42">
            <w:pPr>
              <w:spacing w:line="360" w:lineRule="auto"/>
              <w:rPr>
                <w:iCs/>
              </w:rPr>
            </w:pPr>
            <w:r w:rsidRPr="003E0C42">
              <w:rPr>
                <w:iCs/>
              </w:rPr>
              <w:t>1</w:t>
            </w:r>
          </w:p>
        </w:tc>
      </w:tr>
      <w:tr w:rsidR="000D40FC" w:rsidRPr="003E0C42" w:rsidTr="000D40FC">
        <w:trPr>
          <w:trHeight w:val="397"/>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47</w:t>
            </w:r>
          </w:p>
        </w:tc>
        <w:tc>
          <w:tcPr>
            <w:tcW w:w="4678" w:type="dxa"/>
            <w:shd w:val="clear" w:color="auto" w:fill="auto"/>
          </w:tcPr>
          <w:p w:rsidR="000D40FC" w:rsidRPr="003E0C42" w:rsidRDefault="000D40FC" w:rsidP="003E0C42">
            <w:pPr>
              <w:spacing w:line="360" w:lineRule="auto"/>
              <w:rPr>
                <w:iCs/>
              </w:rPr>
            </w:pPr>
            <w:r w:rsidRPr="003E0C42">
              <w:rPr>
                <w:iCs/>
              </w:rPr>
              <w:t>Электронный ростомер</w:t>
            </w:r>
          </w:p>
        </w:tc>
        <w:tc>
          <w:tcPr>
            <w:tcW w:w="1418" w:type="dxa"/>
            <w:shd w:val="clear" w:color="auto" w:fill="auto"/>
          </w:tcPr>
          <w:p w:rsidR="000D40FC" w:rsidRPr="003E0C42" w:rsidRDefault="000D40FC" w:rsidP="003E0C42">
            <w:pPr>
              <w:spacing w:line="360" w:lineRule="auto"/>
              <w:rPr>
                <w:iCs/>
              </w:rPr>
            </w:pPr>
            <w:r w:rsidRPr="003E0C42">
              <w:rPr>
                <w:iCs/>
              </w:rPr>
              <w:t>1</w:t>
            </w:r>
          </w:p>
        </w:tc>
      </w:tr>
      <w:tr w:rsidR="000D40FC" w:rsidRPr="003E0C42" w:rsidTr="000D40FC">
        <w:trPr>
          <w:trHeight w:val="262"/>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48</w:t>
            </w:r>
          </w:p>
        </w:tc>
        <w:tc>
          <w:tcPr>
            <w:tcW w:w="4678" w:type="dxa"/>
            <w:shd w:val="clear" w:color="auto" w:fill="auto"/>
          </w:tcPr>
          <w:p w:rsidR="000D40FC" w:rsidRPr="003E0C42" w:rsidRDefault="000D40FC" w:rsidP="003E0C42">
            <w:pPr>
              <w:spacing w:line="360" w:lineRule="auto"/>
              <w:rPr>
                <w:iCs/>
              </w:rPr>
            </w:pPr>
            <w:r w:rsidRPr="003E0C42">
              <w:rPr>
                <w:iCs/>
              </w:rPr>
              <w:t>Электронные весы</w:t>
            </w:r>
          </w:p>
        </w:tc>
        <w:tc>
          <w:tcPr>
            <w:tcW w:w="1418" w:type="dxa"/>
            <w:shd w:val="clear" w:color="auto" w:fill="auto"/>
          </w:tcPr>
          <w:p w:rsidR="000D40FC" w:rsidRPr="003E0C42" w:rsidRDefault="000D40FC" w:rsidP="003E0C42">
            <w:pPr>
              <w:spacing w:line="360" w:lineRule="auto"/>
              <w:rPr>
                <w:iCs/>
              </w:rPr>
            </w:pPr>
            <w:r w:rsidRPr="003E0C42">
              <w:rPr>
                <w:iCs/>
              </w:rPr>
              <w:t>1</w:t>
            </w:r>
          </w:p>
        </w:tc>
      </w:tr>
      <w:tr w:rsidR="000D40FC" w:rsidRPr="003E0C42" w:rsidTr="000D40FC">
        <w:trPr>
          <w:trHeight w:val="407"/>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49</w:t>
            </w:r>
          </w:p>
        </w:tc>
        <w:tc>
          <w:tcPr>
            <w:tcW w:w="4678" w:type="dxa"/>
            <w:shd w:val="clear" w:color="auto" w:fill="auto"/>
          </w:tcPr>
          <w:p w:rsidR="000D40FC" w:rsidRPr="003E0C42" w:rsidRDefault="000D40FC" w:rsidP="003E0C42">
            <w:pPr>
              <w:spacing w:line="360" w:lineRule="auto"/>
              <w:rPr>
                <w:iCs/>
              </w:rPr>
            </w:pPr>
            <w:r w:rsidRPr="003E0C42">
              <w:rPr>
                <w:iCs/>
              </w:rPr>
              <w:t>Оборудование для физиопроцедур</w:t>
            </w:r>
          </w:p>
        </w:tc>
        <w:tc>
          <w:tcPr>
            <w:tcW w:w="1418" w:type="dxa"/>
            <w:shd w:val="clear" w:color="auto" w:fill="auto"/>
          </w:tcPr>
          <w:p w:rsidR="000D40FC" w:rsidRPr="003E0C42" w:rsidRDefault="000D40FC" w:rsidP="003E0C42">
            <w:pPr>
              <w:spacing w:line="360" w:lineRule="auto"/>
              <w:rPr>
                <w:iCs/>
              </w:rPr>
            </w:pPr>
            <w:r w:rsidRPr="003E0C42">
              <w:rPr>
                <w:iCs/>
              </w:rPr>
              <w:t>2</w:t>
            </w:r>
          </w:p>
        </w:tc>
      </w:tr>
      <w:tr w:rsidR="000D40FC" w:rsidRPr="003E0C42" w:rsidTr="000D40FC">
        <w:trPr>
          <w:trHeight w:val="530"/>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50</w:t>
            </w:r>
          </w:p>
        </w:tc>
        <w:tc>
          <w:tcPr>
            <w:tcW w:w="4678" w:type="dxa"/>
            <w:shd w:val="clear" w:color="auto" w:fill="auto"/>
          </w:tcPr>
          <w:p w:rsidR="000D40FC" w:rsidRPr="003E0C42" w:rsidRDefault="000D40FC" w:rsidP="003E0C42">
            <w:pPr>
              <w:spacing w:line="360" w:lineRule="auto"/>
              <w:rPr>
                <w:iCs/>
              </w:rPr>
            </w:pPr>
            <w:r w:rsidRPr="003E0C42">
              <w:rPr>
                <w:iCs/>
              </w:rPr>
              <w:t>Аппарат для приготовления кислородных коктейлей</w:t>
            </w:r>
          </w:p>
        </w:tc>
        <w:tc>
          <w:tcPr>
            <w:tcW w:w="1418" w:type="dxa"/>
            <w:shd w:val="clear" w:color="auto" w:fill="auto"/>
          </w:tcPr>
          <w:p w:rsidR="000D40FC" w:rsidRPr="003E0C42" w:rsidRDefault="000D40FC" w:rsidP="003E0C42">
            <w:pPr>
              <w:spacing w:line="360" w:lineRule="auto"/>
              <w:rPr>
                <w:iCs/>
              </w:rPr>
            </w:pPr>
            <w:r w:rsidRPr="003E0C42">
              <w:rPr>
                <w:iCs/>
              </w:rPr>
              <w:t>1</w:t>
            </w:r>
          </w:p>
        </w:tc>
      </w:tr>
      <w:tr w:rsidR="000D40FC" w:rsidRPr="003E0C42" w:rsidTr="000D40FC">
        <w:trPr>
          <w:trHeight w:val="530"/>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51</w:t>
            </w:r>
          </w:p>
        </w:tc>
        <w:tc>
          <w:tcPr>
            <w:tcW w:w="4678" w:type="dxa"/>
            <w:shd w:val="clear" w:color="auto" w:fill="auto"/>
          </w:tcPr>
          <w:p w:rsidR="000D40FC" w:rsidRPr="003E0C42" w:rsidRDefault="000D40FC" w:rsidP="003E0C42">
            <w:pPr>
              <w:spacing w:line="360" w:lineRule="auto"/>
              <w:rPr>
                <w:iCs/>
              </w:rPr>
            </w:pPr>
            <w:r w:rsidRPr="003E0C42">
              <w:rPr>
                <w:iCs/>
              </w:rPr>
              <w:t>Ширма медицинская 3-х секционная пластик (на колесах)</w:t>
            </w:r>
          </w:p>
        </w:tc>
        <w:tc>
          <w:tcPr>
            <w:tcW w:w="1418" w:type="dxa"/>
            <w:shd w:val="clear" w:color="auto" w:fill="auto"/>
          </w:tcPr>
          <w:p w:rsidR="000D40FC" w:rsidRPr="003E0C42" w:rsidRDefault="000D40FC" w:rsidP="003E0C42">
            <w:pPr>
              <w:spacing w:line="360" w:lineRule="auto"/>
              <w:rPr>
                <w:iCs/>
              </w:rPr>
            </w:pPr>
            <w:r w:rsidRPr="003E0C42">
              <w:rPr>
                <w:iCs/>
              </w:rPr>
              <w:t>1</w:t>
            </w:r>
          </w:p>
        </w:tc>
      </w:tr>
      <w:tr w:rsidR="000D40FC" w:rsidRPr="003E0C42" w:rsidTr="000D40FC">
        <w:trPr>
          <w:trHeight w:val="530"/>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52</w:t>
            </w:r>
          </w:p>
        </w:tc>
        <w:tc>
          <w:tcPr>
            <w:tcW w:w="4678" w:type="dxa"/>
            <w:shd w:val="clear" w:color="auto" w:fill="auto"/>
          </w:tcPr>
          <w:p w:rsidR="000D40FC" w:rsidRPr="003E0C42" w:rsidRDefault="000D40FC" w:rsidP="003E0C42">
            <w:pPr>
              <w:spacing w:line="360" w:lineRule="auto"/>
              <w:rPr>
                <w:iCs/>
              </w:rPr>
            </w:pPr>
            <w:r w:rsidRPr="003E0C42">
              <w:rPr>
                <w:iCs/>
              </w:rPr>
              <w:t>Шкаф металлический 2-х секционный 1-створчатый.</w:t>
            </w:r>
          </w:p>
        </w:tc>
        <w:tc>
          <w:tcPr>
            <w:tcW w:w="1418" w:type="dxa"/>
            <w:shd w:val="clear" w:color="auto" w:fill="auto"/>
          </w:tcPr>
          <w:p w:rsidR="000D40FC" w:rsidRPr="003E0C42" w:rsidRDefault="000D40FC" w:rsidP="003E0C42">
            <w:pPr>
              <w:spacing w:line="360" w:lineRule="auto"/>
              <w:rPr>
                <w:iCs/>
              </w:rPr>
            </w:pPr>
            <w:r w:rsidRPr="003E0C42">
              <w:rPr>
                <w:iCs/>
              </w:rPr>
              <w:t>1</w:t>
            </w:r>
          </w:p>
        </w:tc>
      </w:tr>
      <w:tr w:rsidR="000D40FC" w:rsidRPr="003E0C42" w:rsidTr="000D40FC">
        <w:trPr>
          <w:trHeight w:val="274"/>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53</w:t>
            </w:r>
          </w:p>
        </w:tc>
        <w:tc>
          <w:tcPr>
            <w:tcW w:w="4678" w:type="dxa"/>
            <w:shd w:val="clear" w:color="auto" w:fill="auto"/>
          </w:tcPr>
          <w:p w:rsidR="000D40FC" w:rsidRPr="003E0C42" w:rsidRDefault="000D40FC" w:rsidP="003E0C42">
            <w:pPr>
              <w:spacing w:line="360" w:lineRule="auto"/>
              <w:rPr>
                <w:iCs/>
              </w:rPr>
            </w:pPr>
            <w:r w:rsidRPr="003E0C42">
              <w:rPr>
                <w:iCs/>
              </w:rPr>
              <w:t>Табурет лабораторный на пневмопружине.</w:t>
            </w:r>
          </w:p>
        </w:tc>
        <w:tc>
          <w:tcPr>
            <w:tcW w:w="1418" w:type="dxa"/>
            <w:shd w:val="clear" w:color="auto" w:fill="auto"/>
          </w:tcPr>
          <w:p w:rsidR="000D40FC" w:rsidRPr="003E0C42" w:rsidRDefault="000D40FC" w:rsidP="003E0C42">
            <w:pPr>
              <w:spacing w:line="360" w:lineRule="auto"/>
              <w:rPr>
                <w:iCs/>
              </w:rPr>
            </w:pPr>
            <w:r w:rsidRPr="003E0C42">
              <w:rPr>
                <w:iCs/>
              </w:rPr>
              <w:t>1</w:t>
            </w:r>
          </w:p>
        </w:tc>
      </w:tr>
      <w:tr w:rsidR="000D40FC" w:rsidRPr="003E0C42" w:rsidTr="000D40FC">
        <w:trPr>
          <w:trHeight w:val="561"/>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54</w:t>
            </w:r>
          </w:p>
        </w:tc>
        <w:tc>
          <w:tcPr>
            <w:tcW w:w="4678" w:type="dxa"/>
            <w:shd w:val="clear" w:color="auto" w:fill="auto"/>
          </w:tcPr>
          <w:p w:rsidR="000D40FC" w:rsidRPr="003E0C42" w:rsidRDefault="000D40FC" w:rsidP="003E0C42">
            <w:pPr>
              <w:spacing w:line="360" w:lineRule="auto"/>
              <w:rPr>
                <w:iCs/>
              </w:rPr>
            </w:pPr>
            <w:r w:rsidRPr="003E0C42">
              <w:rPr>
                <w:iCs/>
              </w:rPr>
              <w:t>Столик медицинский Сми5 «Ока-Медик» (нержав./стекло)</w:t>
            </w:r>
          </w:p>
        </w:tc>
        <w:tc>
          <w:tcPr>
            <w:tcW w:w="1418" w:type="dxa"/>
            <w:shd w:val="clear" w:color="auto" w:fill="auto"/>
          </w:tcPr>
          <w:p w:rsidR="000D40FC" w:rsidRPr="003E0C42" w:rsidRDefault="000D40FC" w:rsidP="003E0C42">
            <w:pPr>
              <w:spacing w:line="360" w:lineRule="auto"/>
              <w:rPr>
                <w:iCs/>
              </w:rPr>
            </w:pPr>
            <w:r w:rsidRPr="003E0C42">
              <w:rPr>
                <w:iCs/>
              </w:rPr>
              <w:t>1</w:t>
            </w:r>
          </w:p>
        </w:tc>
      </w:tr>
      <w:tr w:rsidR="000D40FC" w:rsidRPr="003E0C42" w:rsidTr="000D40FC">
        <w:trPr>
          <w:trHeight w:val="413"/>
        </w:trPr>
        <w:tc>
          <w:tcPr>
            <w:tcW w:w="3119" w:type="dxa"/>
            <w:vMerge w:val="restart"/>
            <w:shd w:val="clear" w:color="auto" w:fill="auto"/>
          </w:tcPr>
          <w:p w:rsidR="000D40FC" w:rsidRPr="003E0C42" w:rsidRDefault="000D40FC" w:rsidP="003E0C42">
            <w:pPr>
              <w:spacing w:line="360" w:lineRule="auto"/>
              <w:rPr>
                <w:iCs/>
              </w:rPr>
            </w:pPr>
            <w:r w:rsidRPr="003E0C42">
              <w:rPr>
                <w:iCs/>
              </w:rPr>
              <w:t>Оборудование коридоров детского сада</w:t>
            </w:r>
          </w:p>
          <w:p w:rsidR="000D40FC" w:rsidRPr="003E0C42" w:rsidRDefault="000D40FC" w:rsidP="003E0C42">
            <w:pPr>
              <w:spacing w:line="360" w:lineRule="auto"/>
              <w:rPr>
                <w:iCs/>
              </w:rPr>
            </w:pPr>
          </w:p>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55</w:t>
            </w:r>
          </w:p>
        </w:tc>
        <w:tc>
          <w:tcPr>
            <w:tcW w:w="4678" w:type="dxa"/>
            <w:shd w:val="clear" w:color="auto" w:fill="auto"/>
          </w:tcPr>
          <w:p w:rsidR="000D40FC" w:rsidRPr="003E0C42" w:rsidRDefault="000D40FC" w:rsidP="003E0C42">
            <w:pPr>
              <w:spacing w:line="360" w:lineRule="auto"/>
              <w:rPr>
                <w:iCs/>
              </w:rPr>
            </w:pPr>
            <w:r w:rsidRPr="003E0C42">
              <w:rPr>
                <w:iCs/>
              </w:rPr>
              <w:t>Пейзажные картины</w:t>
            </w:r>
          </w:p>
        </w:tc>
        <w:tc>
          <w:tcPr>
            <w:tcW w:w="1418" w:type="dxa"/>
            <w:shd w:val="clear" w:color="auto" w:fill="auto"/>
          </w:tcPr>
          <w:p w:rsidR="000D40FC" w:rsidRPr="003E0C42" w:rsidRDefault="000D40FC" w:rsidP="003E0C42">
            <w:pPr>
              <w:spacing w:line="360" w:lineRule="auto"/>
              <w:rPr>
                <w:iCs/>
              </w:rPr>
            </w:pPr>
            <w:r w:rsidRPr="003E0C42">
              <w:rPr>
                <w:iCs/>
              </w:rPr>
              <w:t>10</w:t>
            </w:r>
          </w:p>
        </w:tc>
      </w:tr>
      <w:tr w:rsidR="000D40FC" w:rsidRPr="003E0C42" w:rsidTr="000D40FC">
        <w:trPr>
          <w:trHeight w:val="637"/>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56</w:t>
            </w:r>
          </w:p>
        </w:tc>
        <w:tc>
          <w:tcPr>
            <w:tcW w:w="4678" w:type="dxa"/>
            <w:shd w:val="clear" w:color="auto" w:fill="auto"/>
          </w:tcPr>
          <w:p w:rsidR="000D40FC" w:rsidRPr="003E0C42" w:rsidRDefault="000D40FC" w:rsidP="003E0C42">
            <w:pPr>
              <w:spacing w:line="360" w:lineRule="auto"/>
              <w:rPr>
                <w:iCs/>
              </w:rPr>
            </w:pPr>
            <w:r w:rsidRPr="003E0C42">
              <w:rPr>
                <w:iCs/>
              </w:rPr>
              <w:t>Предметы декоративно-прикладного искусства для эстетического воспитания детей</w:t>
            </w:r>
          </w:p>
        </w:tc>
        <w:tc>
          <w:tcPr>
            <w:tcW w:w="1418" w:type="dxa"/>
            <w:shd w:val="clear" w:color="auto" w:fill="auto"/>
          </w:tcPr>
          <w:p w:rsidR="000D40FC" w:rsidRPr="003E0C42" w:rsidRDefault="000D40FC" w:rsidP="003E0C42">
            <w:pPr>
              <w:spacing w:line="360" w:lineRule="auto"/>
              <w:rPr>
                <w:iCs/>
              </w:rPr>
            </w:pPr>
            <w:r w:rsidRPr="003E0C42">
              <w:rPr>
                <w:iCs/>
              </w:rPr>
              <w:t>8</w:t>
            </w:r>
          </w:p>
        </w:tc>
      </w:tr>
      <w:tr w:rsidR="000D40FC" w:rsidRPr="003E0C42" w:rsidTr="000D40FC">
        <w:trPr>
          <w:trHeight w:val="289"/>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57</w:t>
            </w:r>
          </w:p>
        </w:tc>
        <w:tc>
          <w:tcPr>
            <w:tcW w:w="4678" w:type="dxa"/>
            <w:shd w:val="clear" w:color="auto" w:fill="auto"/>
          </w:tcPr>
          <w:p w:rsidR="000D40FC" w:rsidRPr="003E0C42" w:rsidRDefault="000D40FC" w:rsidP="003E0C42">
            <w:pPr>
              <w:spacing w:line="360" w:lineRule="auto"/>
              <w:rPr>
                <w:iCs/>
              </w:rPr>
            </w:pPr>
            <w:r w:rsidRPr="003E0C42">
              <w:rPr>
                <w:iCs/>
              </w:rPr>
              <w:t>Стенды для родителей и педагогов</w:t>
            </w:r>
          </w:p>
        </w:tc>
        <w:tc>
          <w:tcPr>
            <w:tcW w:w="1418" w:type="dxa"/>
            <w:shd w:val="clear" w:color="auto" w:fill="auto"/>
          </w:tcPr>
          <w:p w:rsidR="000D40FC" w:rsidRPr="003E0C42" w:rsidRDefault="000D40FC" w:rsidP="003E0C42">
            <w:pPr>
              <w:spacing w:line="360" w:lineRule="auto"/>
              <w:rPr>
                <w:iCs/>
              </w:rPr>
            </w:pPr>
            <w:r w:rsidRPr="003E0C42">
              <w:rPr>
                <w:iCs/>
              </w:rPr>
              <w:t>6</w:t>
            </w:r>
          </w:p>
        </w:tc>
      </w:tr>
      <w:tr w:rsidR="000D40FC" w:rsidRPr="003E0C42" w:rsidTr="000D40FC">
        <w:trPr>
          <w:trHeight w:val="408"/>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58</w:t>
            </w:r>
          </w:p>
        </w:tc>
        <w:tc>
          <w:tcPr>
            <w:tcW w:w="4678" w:type="dxa"/>
            <w:shd w:val="clear" w:color="auto" w:fill="auto"/>
          </w:tcPr>
          <w:p w:rsidR="000D40FC" w:rsidRPr="003E0C42" w:rsidRDefault="000D40FC" w:rsidP="003E0C42">
            <w:pPr>
              <w:spacing w:line="360" w:lineRule="auto"/>
              <w:rPr>
                <w:iCs/>
              </w:rPr>
            </w:pPr>
            <w:r w:rsidRPr="003E0C42">
              <w:rPr>
                <w:iCs/>
              </w:rPr>
              <w:t>Фотографии детей</w:t>
            </w:r>
          </w:p>
        </w:tc>
        <w:tc>
          <w:tcPr>
            <w:tcW w:w="1418" w:type="dxa"/>
            <w:shd w:val="clear" w:color="auto" w:fill="auto"/>
          </w:tcPr>
          <w:p w:rsidR="000D40FC" w:rsidRPr="003E0C42" w:rsidRDefault="000D40FC" w:rsidP="003E0C42">
            <w:pPr>
              <w:spacing w:line="360" w:lineRule="auto"/>
              <w:rPr>
                <w:iCs/>
              </w:rPr>
            </w:pPr>
            <w:r w:rsidRPr="003E0C42">
              <w:rPr>
                <w:iCs/>
              </w:rPr>
              <w:t>10</w:t>
            </w:r>
          </w:p>
        </w:tc>
      </w:tr>
      <w:tr w:rsidR="000D40FC" w:rsidRPr="003E0C42" w:rsidTr="000D40FC">
        <w:trPr>
          <w:trHeight w:val="271"/>
        </w:trPr>
        <w:tc>
          <w:tcPr>
            <w:tcW w:w="3119" w:type="dxa"/>
            <w:vMerge w:val="restart"/>
            <w:shd w:val="clear" w:color="auto" w:fill="auto"/>
          </w:tcPr>
          <w:p w:rsidR="000D40FC" w:rsidRPr="003E0C42" w:rsidRDefault="000D40FC" w:rsidP="003E0C42">
            <w:pPr>
              <w:spacing w:line="360" w:lineRule="auto"/>
              <w:rPr>
                <w:iCs/>
              </w:rPr>
            </w:pPr>
            <w:r w:rsidRPr="003E0C42">
              <w:rPr>
                <w:iCs/>
              </w:rPr>
              <w:t>Оборудование территории детского сада</w:t>
            </w:r>
          </w:p>
          <w:p w:rsidR="000D40FC" w:rsidRPr="003E0C42" w:rsidRDefault="000D40FC" w:rsidP="003E0C42">
            <w:pPr>
              <w:spacing w:line="360" w:lineRule="auto"/>
              <w:rPr>
                <w:iCs/>
              </w:rPr>
            </w:pPr>
            <w:r w:rsidRPr="003E0C42">
              <w:rPr>
                <w:iCs/>
              </w:rPr>
              <w:t>Участки</w:t>
            </w: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59</w:t>
            </w:r>
          </w:p>
        </w:tc>
        <w:tc>
          <w:tcPr>
            <w:tcW w:w="4678" w:type="dxa"/>
            <w:shd w:val="clear" w:color="auto" w:fill="auto"/>
          </w:tcPr>
          <w:p w:rsidR="000D40FC" w:rsidRPr="003E0C42" w:rsidRDefault="000D40FC" w:rsidP="003E0C42">
            <w:pPr>
              <w:spacing w:line="360" w:lineRule="auto"/>
              <w:rPr>
                <w:iCs/>
              </w:rPr>
            </w:pPr>
            <w:r w:rsidRPr="003E0C42">
              <w:rPr>
                <w:iCs/>
              </w:rPr>
              <w:t>Веранды</w:t>
            </w:r>
          </w:p>
        </w:tc>
        <w:tc>
          <w:tcPr>
            <w:tcW w:w="1418" w:type="dxa"/>
            <w:shd w:val="clear" w:color="auto" w:fill="auto"/>
          </w:tcPr>
          <w:p w:rsidR="000D40FC" w:rsidRPr="003E0C42" w:rsidRDefault="000D40FC" w:rsidP="003E0C42">
            <w:pPr>
              <w:spacing w:line="360" w:lineRule="auto"/>
              <w:rPr>
                <w:iCs/>
              </w:rPr>
            </w:pPr>
            <w:r w:rsidRPr="003E0C42">
              <w:rPr>
                <w:iCs/>
              </w:rPr>
              <w:t>11</w:t>
            </w:r>
          </w:p>
        </w:tc>
      </w:tr>
      <w:tr w:rsidR="000D40FC" w:rsidRPr="003E0C42" w:rsidTr="000D40FC">
        <w:trPr>
          <w:trHeight w:val="275"/>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60</w:t>
            </w:r>
          </w:p>
        </w:tc>
        <w:tc>
          <w:tcPr>
            <w:tcW w:w="4678" w:type="dxa"/>
            <w:shd w:val="clear" w:color="auto" w:fill="auto"/>
          </w:tcPr>
          <w:p w:rsidR="000D40FC" w:rsidRPr="003E0C42" w:rsidRDefault="000D40FC" w:rsidP="003E0C42">
            <w:pPr>
              <w:spacing w:line="360" w:lineRule="auto"/>
              <w:rPr>
                <w:iCs/>
              </w:rPr>
            </w:pPr>
            <w:r w:rsidRPr="003E0C42">
              <w:rPr>
                <w:iCs/>
              </w:rPr>
              <w:t>Лесенки для лазания</w:t>
            </w:r>
          </w:p>
        </w:tc>
        <w:tc>
          <w:tcPr>
            <w:tcW w:w="1418" w:type="dxa"/>
            <w:shd w:val="clear" w:color="auto" w:fill="auto"/>
          </w:tcPr>
          <w:p w:rsidR="000D40FC" w:rsidRPr="003E0C42" w:rsidRDefault="000D40FC" w:rsidP="003E0C42">
            <w:pPr>
              <w:spacing w:line="360" w:lineRule="auto"/>
              <w:rPr>
                <w:iCs/>
              </w:rPr>
            </w:pPr>
            <w:r w:rsidRPr="003E0C42">
              <w:rPr>
                <w:iCs/>
              </w:rPr>
              <w:t>9</w:t>
            </w:r>
          </w:p>
        </w:tc>
      </w:tr>
      <w:tr w:rsidR="000D40FC" w:rsidRPr="003E0C42" w:rsidTr="000D40FC">
        <w:trPr>
          <w:trHeight w:val="280"/>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61</w:t>
            </w:r>
          </w:p>
        </w:tc>
        <w:tc>
          <w:tcPr>
            <w:tcW w:w="4678" w:type="dxa"/>
            <w:shd w:val="clear" w:color="auto" w:fill="auto"/>
          </w:tcPr>
          <w:p w:rsidR="000D40FC" w:rsidRPr="003E0C42" w:rsidRDefault="000D40FC" w:rsidP="003E0C42">
            <w:pPr>
              <w:spacing w:line="360" w:lineRule="auto"/>
              <w:rPr>
                <w:iCs/>
              </w:rPr>
            </w:pPr>
            <w:r w:rsidRPr="003E0C42">
              <w:rPr>
                <w:iCs/>
              </w:rPr>
              <w:t>Скамеечки</w:t>
            </w:r>
          </w:p>
        </w:tc>
        <w:tc>
          <w:tcPr>
            <w:tcW w:w="1418" w:type="dxa"/>
            <w:shd w:val="clear" w:color="auto" w:fill="auto"/>
          </w:tcPr>
          <w:p w:rsidR="000D40FC" w:rsidRPr="003E0C42" w:rsidRDefault="000D40FC" w:rsidP="003E0C42">
            <w:pPr>
              <w:spacing w:line="360" w:lineRule="auto"/>
              <w:rPr>
                <w:iCs/>
              </w:rPr>
            </w:pPr>
            <w:r w:rsidRPr="003E0C42">
              <w:rPr>
                <w:iCs/>
              </w:rPr>
              <w:t>10</w:t>
            </w:r>
          </w:p>
        </w:tc>
      </w:tr>
      <w:tr w:rsidR="000D40FC" w:rsidRPr="003E0C42" w:rsidTr="000D40FC">
        <w:trPr>
          <w:trHeight w:val="330"/>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62</w:t>
            </w:r>
          </w:p>
        </w:tc>
        <w:tc>
          <w:tcPr>
            <w:tcW w:w="4678" w:type="dxa"/>
            <w:shd w:val="clear" w:color="auto" w:fill="auto"/>
          </w:tcPr>
          <w:p w:rsidR="000D40FC" w:rsidRPr="003E0C42" w:rsidRDefault="000D40FC" w:rsidP="003E0C42">
            <w:pPr>
              <w:spacing w:line="360" w:lineRule="auto"/>
              <w:rPr>
                <w:iCs/>
              </w:rPr>
            </w:pPr>
            <w:r w:rsidRPr="003E0C42">
              <w:rPr>
                <w:iCs/>
              </w:rPr>
              <w:t>Песочница (для игр)</w:t>
            </w:r>
          </w:p>
        </w:tc>
        <w:tc>
          <w:tcPr>
            <w:tcW w:w="1418" w:type="dxa"/>
            <w:shd w:val="clear" w:color="auto" w:fill="auto"/>
          </w:tcPr>
          <w:p w:rsidR="000D40FC" w:rsidRPr="003E0C42" w:rsidRDefault="000D40FC" w:rsidP="003E0C42">
            <w:pPr>
              <w:spacing w:line="360" w:lineRule="auto"/>
              <w:rPr>
                <w:iCs/>
              </w:rPr>
            </w:pPr>
            <w:r w:rsidRPr="003E0C42">
              <w:rPr>
                <w:iCs/>
              </w:rPr>
              <w:t>11</w:t>
            </w:r>
          </w:p>
        </w:tc>
      </w:tr>
      <w:tr w:rsidR="000D40FC" w:rsidRPr="003E0C42" w:rsidTr="000D40FC">
        <w:trPr>
          <w:trHeight w:val="360"/>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63</w:t>
            </w:r>
          </w:p>
        </w:tc>
        <w:tc>
          <w:tcPr>
            <w:tcW w:w="4678" w:type="dxa"/>
            <w:shd w:val="clear" w:color="auto" w:fill="auto"/>
          </w:tcPr>
          <w:p w:rsidR="000D40FC" w:rsidRPr="003E0C42" w:rsidRDefault="000D40FC" w:rsidP="003E0C42">
            <w:pPr>
              <w:spacing w:line="360" w:lineRule="auto"/>
              <w:rPr>
                <w:iCs/>
              </w:rPr>
            </w:pPr>
            <w:r w:rsidRPr="003E0C42">
              <w:rPr>
                <w:iCs/>
              </w:rPr>
              <w:t>Рабатки</w:t>
            </w:r>
          </w:p>
        </w:tc>
        <w:tc>
          <w:tcPr>
            <w:tcW w:w="1418" w:type="dxa"/>
            <w:shd w:val="clear" w:color="auto" w:fill="auto"/>
          </w:tcPr>
          <w:p w:rsidR="000D40FC" w:rsidRPr="003E0C42" w:rsidRDefault="000D40FC" w:rsidP="003E0C42">
            <w:pPr>
              <w:spacing w:line="360" w:lineRule="auto"/>
              <w:rPr>
                <w:iCs/>
              </w:rPr>
            </w:pPr>
            <w:r w:rsidRPr="003E0C42">
              <w:rPr>
                <w:iCs/>
              </w:rPr>
              <w:t>18</w:t>
            </w:r>
          </w:p>
        </w:tc>
      </w:tr>
      <w:tr w:rsidR="000D40FC" w:rsidRPr="003E0C42" w:rsidTr="000D40FC">
        <w:trPr>
          <w:trHeight w:val="563"/>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64</w:t>
            </w:r>
          </w:p>
        </w:tc>
        <w:tc>
          <w:tcPr>
            <w:tcW w:w="4678" w:type="dxa"/>
            <w:shd w:val="clear" w:color="auto" w:fill="auto"/>
          </w:tcPr>
          <w:p w:rsidR="000D40FC" w:rsidRPr="003E0C42" w:rsidRDefault="000D40FC" w:rsidP="003E0C42">
            <w:pPr>
              <w:spacing w:line="360" w:lineRule="auto"/>
              <w:rPr>
                <w:iCs/>
              </w:rPr>
            </w:pPr>
            <w:r w:rsidRPr="003E0C42">
              <w:rPr>
                <w:iCs/>
              </w:rPr>
              <w:t>Зеленые насаждения, кусты (живая изгородь)</w:t>
            </w:r>
          </w:p>
        </w:tc>
        <w:tc>
          <w:tcPr>
            <w:tcW w:w="1418" w:type="dxa"/>
            <w:shd w:val="clear" w:color="auto" w:fill="auto"/>
          </w:tcPr>
          <w:p w:rsidR="000D40FC" w:rsidRPr="003E0C42" w:rsidRDefault="000D40FC" w:rsidP="003E0C42">
            <w:pPr>
              <w:spacing w:line="360" w:lineRule="auto"/>
              <w:rPr>
                <w:iCs/>
              </w:rPr>
            </w:pPr>
            <w:smartTag w:uri="urn:schemas-microsoft-com:office:smarttags" w:element="metricconverter">
              <w:smartTagPr>
                <w:attr w:name="ProductID" w:val="80 кв. м"/>
              </w:smartTagPr>
              <w:r w:rsidRPr="003E0C42">
                <w:rPr>
                  <w:iCs/>
                </w:rPr>
                <w:t>80 кв. м</w:t>
              </w:r>
            </w:smartTag>
            <w:r w:rsidRPr="003E0C42">
              <w:rPr>
                <w:iCs/>
              </w:rPr>
              <w:t>.</w:t>
            </w:r>
          </w:p>
        </w:tc>
      </w:tr>
      <w:tr w:rsidR="000D40FC" w:rsidRPr="003E0C42" w:rsidTr="000D40FC">
        <w:trPr>
          <w:trHeight w:val="210"/>
        </w:trPr>
        <w:tc>
          <w:tcPr>
            <w:tcW w:w="3119" w:type="dxa"/>
            <w:vMerge w:val="restart"/>
            <w:shd w:val="clear" w:color="auto" w:fill="auto"/>
          </w:tcPr>
          <w:p w:rsidR="000D40FC" w:rsidRPr="003E0C42" w:rsidRDefault="000D40FC" w:rsidP="003E0C42">
            <w:pPr>
              <w:spacing w:line="360" w:lineRule="auto"/>
              <w:rPr>
                <w:iCs/>
              </w:rPr>
            </w:pPr>
          </w:p>
          <w:p w:rsidR="000D40FC" w:rsidRPr="003E0C42" w:rsidRDefault="000D40FC" w:rsidP="003E0C42">
            <w:pPr>
              <w:spacing w:line="360" w:lineRule="auto"/>
              <w:rPr>
                <w:iCs/>
              </w:rPr>
            </w:pPr>
            <w:r w:rsidRPr="003E0C42">
              <w:rPr>
                <w:iCs/>
              </w:rPr>
              <w:t>Спортивная площадка</w:t>
            </w: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65</w:t>
            </w:r>
          </w:p>
        </w:tc>
        <w:tc>
          <w:tcPr>
            <w:tcW w:w="4678" w:type="dxa"/>
            <w:shd w:val="clear" w:color="auto" w:fill="auto"/>
          </w:tcPr>
          <w:p w:rsidR="000D40FC" w:rsidRPr="003E0C42" w:rsidRDefault="000D40FC" w:rsidP="003E0C42">
            <w:pPr>
              <w:spacing w:line="360" w:lineRule="auto"/>
              <w:rPr>
                <w:iCs/>
              </w:rPr>
            </w:pPr>
            <w:r w:rsidRPr="003E0C42">
              <w:rPr>
                <w:iCs/>
              </w:rPr>
              <w:t>Бревна для равновесия</w:t>
            </w:r>
          </w:p>
        </w:tc>
        <w:tc>
          <w:tcPr>
            <w:tcW w:w="1418" w:type="dxa"/>
            <w:shd w:val="clear" w:color="auto" w:fill="auto"/>
          </w:tcPr>
          <w:p w:rsidR="000D40FC" w:rsidRPr="003E0C42" w:rsidRDefault="000D40FC" w:rsidP="003E0C42">
            <w:pPr>
              <w:spacing w:line="360" w:lineRule="auto"/>
              <w:rPr>
                <w:iCs/>
              </w:rPr>
            </w:pPr>
            <w:r w:rsidRPr="003E0C42">
              <w:rPr>
                <w:iCs/>
              </w:rPr>
              <w:t>2</w:t>
            </w:r>
          </w:p>
        </w:tc>
      </w:tr>
      <w:tr w:rsidR="000D40FC" w:rsidRPr="003E0C42" w:rsidTr="000D40FC">
        <w:trPr>
          <w:trHeight w:val="210"/>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66</w:t>
            </w:r>
          </w:p>
        </w:tc>
        <w:tc>
          <w:tcPr>
            <w:tcW w:w="4678" w:type="dxa"/>
            <w:shd w:val="clear" w:color="auto" w:fill="auto"/>
          </w:tcPr>
          <w:p w:rsidR="000D40FC" w:rsidRPr="003E0C42" w:rsidRDefault="000D40FC" w:rsidP="003E0C42">
            <w:pPr>
              <w:spacing w:line="360" w:lineRule="auto"/>
              <w:rPr>
                <w:iCs/>
              </w:rPr>
            </w:pPr>
            <w:r w:rsidRPr="003E0C42">
              <w:rPr>
                <w:iCs/>
              </w:rPr>
              <w:t>Лестницы для лазания</w:t>
            </w:r>
          </w:p>
        </w:tc>
        <w:tc>
          <w:tcPr>
            <w:tcW w:w="1418" w:type="dxa"/>
            <w:shd w:val="clear" w:color="auto" w:fill="auto"/>
          </w:tcPr>
          <w:p w:rsidR="000D40FC" w:rsidRPr="003E0C42" w:rsidRDefault="000D40FC" w:rsidP="003E0C42">
            <w:pPr>
              <w:spacing w:line="360" w:lineRule="auto"/>
              <w:rPr>
                <w:iCs/>
              </w:rPr>
            </w:pPr>
            <w:r w:rsidRPr="003E0C42">
              <w:rPr>
                <w:iCs/>
              </w:rPr>
              <w:t>3</w:t>
            </w:r>
          </w:p>
        </w:tc>
      </w:tr>
      <w:tr w:rsidR="000D40FC" w:rsidRPr="003E0C42" w:rsidTr="000D40FC">
        <w:trPr>
          <w:trHeight w:val="210"/>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67</w:t>
            </w:r>
          </w:p>
        </w:tc>
        <w:tc>
          <w:tcPr>
            <w:tcW w:w="4678" w:type="dxa"/>
            <w:shd w:val="clear" w:color="auto" w:fill="auto"/>
          </w:tcPr>
          <w:p w:rsidR="000D40FC" w:rsidRPr="003E0C42" w:rsidRDefault="000D40FC" w:rsidP="003E0C42">
            <w:pPr>
              <w:spacing w:line="360" w:lineRule="auto"/>
              <w:rPr>
                <w:iCs/>
              </w:rPr>
            </w:pPr>
            <w:r w:rsidRPr="003E0C42">
              <w:rPr>
                <w:iCs/>
              </w:rPr>
              <w:t>Яма для прыжков</w:t>
            </w:r>
          </w:p>
        </w:tc>
        <w:tc>
          <w:tcPr>
            <w:tcW w:w="1418" w:type="dxa"/>
            <w:shd w:val="clear" w:color="auto" w:fill="auto"/>
          </w:tcPr>
          <w:p w:rsidR="000D40FC" w:rsidRPr="003E0C42" w:rsidRDefault="000D40FC" w:rsidP="003E0C42">
            <w:pPr>
              <w:spacing w:line="360" w:lineRule="auto"/>
              <w:rPr>
                <w:iCs/>
              </w:rPr>
            </w:pPr>
            <w:r w:rsidRPr="003E0C42">
              <w:rPr>
                <w:iCs/>
              </w:rPr>
              <w:t>1</w:t>
            </w:r>
          </w:p>
        </w:tc>
      </w:tr>
      <w:tr w:rsidR="000D40FC" w:rsidRPr="003E0C42" w:rsidTr="000D40FC">
        <w:trPr>
          <w:trHeight w:val="210"/>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68</w:t>
            </w:r>
          </w:p>
        </w:tc>
        <w:tc>
          <w:tcPr>
            <w:tcW w:w="4678" w:type="dxa"/>
            <w:shd w:val="clear" w:color="auto" w:fill="auto"/>
          </w:tcPr>
          <w:p w:rsidR="000D40FC" w:rsidRPr="003E0C42" w:rsidRDefault="000D40FC" w:rsidP="003E0C42">
            <w:pPr>
              <w:spacing w:line="360" w:lineRule="auto"/>
              <w:rPr>
                <w:iCs/>
              </w:rPr>
            </w:pPr>
            <w:r w:rsidRPr="003E0C42">
              <w:rPr>
                <w:iCs/>
              </w:rPr>
              <w:t>Беговая дорожка</w:t>
            </w:r>
          </w:p>
        </w:tc>
        <w:tc>
          <w:tcPr>
            <w:tcW w:w="1418" w:type="dxa"/>
            <w:shd w:val="clear" w:color="auto" w:fill="auto"/>
          </w:tcPr>
          <w:p w:rsidR="000D40FC" w:rsidRPr="003E0C42" w:rsidRDefault="000D40FC" w:rsidP="003E0C42">
            <w:pPr>
              <w:spacing w:line="360" w:lineRule="auto"/>
              <w:rPr>
                <w:iCs/>
              </w:rPr>
            </w:pPr>
            <w:r w:rsidRPr="003E0C42">
              <w:rPr>
                <w:iCs/>
              </w:rPr>
              <w:t>1</w:t>
            </w:r>
          </w:p>
        </w:tc>
      </w:tr>
      <w:tr w:rsidR="000D40FC" w:rsidRPr="003E0C42" w:rsidTr="000D40FC">
        <w:trPr>
          <w:trHeight w:val="210"/>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69</w:t>
            </w:r>
          </w:p>
        </w:tc>
        <w:tc>
          <w:tcPr>
            <w:tcW w:w="4678" w:type="dxa"/>
            <w:shd w:val="clear" w:color="auto" w:fill="auto"/>
          </w:tcPr>
          <w:p w:rsidR="000D40FC" w:rsidRPr="003E0C42" w:rsidRDefault="000D40FC" w:rsidP="003E0C42">
            <w:pPr>
              <w:spacing w:line="360" w:lineRule="auto"/>
              <w:rPr>
                <w:iCs/>
              </w:rPr>
            </w:pPr>
            <w:r w:rsidRPr="003E0C42">
              <w:rPr>
                <w:iCs/>
              </w:rPr>
              <w:t>Асфальтовые дорожки для бега</w:t>
            </w:r>
          </w:p>
        </w:tc>
        <w:tc>
          <w:tcPr>
            <w:tcW w:w="1418" w:type="dxa"/>
            <w:shd w:val="clear" w:color="auto" w:fill="auto"/>
          </w:tcPr>
          <w:p w:rsidR="000D40FC" w:rsidRPr="003E0C42" w:rsidRDefault="000D40FC" w:rsidP="003E0C42">
            <w:pPr>
              <w:spacing w:line="360" w:lineRule="auto"/>
              <w:rPr>
                <w:iCs/>
              </w:rPr>
            </w:pPr>
            <w:r w:rsidRPr="003E0C42">
              <w:rPr>
                <w:iCs/>
              </w:rPr>
              <w:t>1</w:t>
            </w:r>
          </w:p>
        </w:tc>
      </w:tr>
      <w:tr w:rsidR="000D40FC" w:rsidRPr="003E0C42" w:rsidTr="000D40FC">
        <w:trPr>
          <w:trHeight w:val="210"/>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70</w:t>
            </w:r>
          </w:p>
        </w:tc>
        <w:tc>
          <w:tcPr>
            <w:tcW w:w="4678" w:type="dxa"/>
            <w:shd w:val="clear" w:color="auto" w:fill="auto"/>
          </w:tcPr>
          <w:p w:rsidR="000D40FC" w:rsidRPr="003E0C42" w:rsidRDefault="000D40FC" w:rsidP="003E0C42">
            <w:pPr>
              <w:spacing w:line="360" w:lineRule="auto"/>
              <w:rPr>
                <w:iCs/>
              </w:rPr>
            </w:pPr>
            <w:r w:rsidRPr="003E0C42">
              <w:rPr>
                <w:iCs/>
              </w:rPr>
              <w:t>Разметки для замера уровня физической подготовленности.</w:t>
            </w:r>
          </w:p>
        </w:tc>
        <w:tc>
          <w:tcPr>
            <w:tcW w:w="1418" w:type="dxa"/>
            <w:shd w:val="clear" w:color="auto" w:fill="auto"/>
          </w:tcPr>
          <w:p w:rsidR="000D40FC" w:rsidRPr="003E0C42" w:rsidRDefault="000D40FC" w:rsidP="003E0C42">
            <w:pPr>
              <w:spacing w:line="360" w:lineRule="auto"/>
              <w:rPr>
                <w:iCs/>
              </w:rPr>
            </w:pPr>
            <w:r w:rsidRPr="003E0C42">
              <w:rPr>
                <w:iCs/>
              </w:rPr>
              <w:t>1</w:t>
            </w:r>
          </w:p>
        </w:tc>
      </w:tr>
      <w:tr w:rsidR="000D40FC" w:rsidRPr="003E0C42" w:rsidTr="000D40FC">
        <w:trPr>
          <w:trHeight w:val="210"/>
        </w:trPr>
        <w:tc>
          <w:tcPr>
            <w:tcW w:w="3119" w:type="dxa"/>
            <w:shd w:val="clear" w:color="auto" w:fill="auto"/>
          </w:tcPr>
          <w:p w:rsidR="000D40FC" w:rsidRPr="003E0C42" w:rsidRDefault="000D40FC" w:rsidP="003E0C42">
            <w:pPr>
              <w:spacing w:line="360" w:lineRule="auto"/>
              <w:rPr>
                <w:iCs/>
              </w:rPr>
            </w:pPr>
            <w:r w:rsidRPr="003E0C42">
              <w:rPr>
                <w:iCs/>
              </w:rPr>
              <w:t>Уголок леса</w:t>
            </w:r>
          </w:p>
        </w:tc>
        <w:tc>
          <w:tcPr>
            <w:tcW w:w="850" w:type="dxa"/>
            <w:shd w:val="clear" w:color="auto" w:fill="auto"/>
          </w:tcPr>
          <w:p w:rsidR="000D40FC" w:rsidRPr="003E0C42" w:rsidRDefault="000D40FC" w:rsidP="003E0C42">
            <w:pPr>
              <w:spacing w:line="360" w:lineRule="auto"/>
              <w:rPr>
                <w:iCs/>
              </w:rPr>
            </w:pPr>
            <w:r w:rsidRPr="003E0C42">
              <w:rPr>
                <w:iCs/>
              </w:rPr>
              <w:t>71</w:t>
            </w:r>
          </w:p>
        </w:tc>
        <w:tc>
          <w:tcPr>
            <w:tcW w:w="4678" w:type="dxa"/>
            <w:shd w:val="clear" w:color="auto" w:fill="auto"/>
          </w:tcPr>
          <w:p w:rsidR="000D40FC" w:rsidRPr="003E0C42" w:rsidRDefault="000D40FC" w:rsidP="003E0C42">
            <w:pPr>
              <w:spacing w:line="360" w:lineRule="auto"/>
              <w:rPr>
                <w:i/>
                <w:iCs/>
              </w:rPr>
            </w:pPr>
            <w:r w:rsidRPr="003E0C42">
              <w:rPr>
                <w:iCs/>
              </w:rPr>
              <w:t>Деревья и кусты разных видов для организации наблюдений, исследовательской деятельности в природе</w:t>
            </w:r>
          </w:p>
        </w:tc>
        <w:tc>
          <w:tcPr>
            <w:tcW w:w="1418" w:type="dxa"/>
            <w:shd w:val="clear" w:color="auto" w:fill="auto"/>
          </w:tcPr>
          <w:p w:rsidR="000D40FC" w:rsidRPr="003E0C42" w:rsidRDefault="000D40FC" w:rsidP="003E0C42">
            <w:pPr>
              <w:spacing w:line="360" w:lineRule="auto"/>
              <w:rPr>
                <w:iCs/>
              </w:rPr>
            </w:pPr>
            <w:smartTag w:uri="urn:schemas-microsoft-com:office:smarttags" w:element="metricconverter">
              <w:smartTagPr>
                <w:attr w:name="ProductID" w:val="25 кв. м"/>
              </w:smartTagPr>
              <w:r w:rsidRPr="003E0C42">
                <w:rPr>
                  <w:iCs/>
                </w:rPr>
                <w:t>25 кв. м</w:t>
              </w:r>
            </w:smartTag>
          </w:p>
        </w:tc>
      </w:tr>
      <w:tr w:rsidR="000D40FC" w:rsidRPr="003E0C42" w:rsidTr="000D40FC">
        <w:trPr>
          <w:trHeight w:val="685"/>
        </w:trPr>
        <w:tc>
          <w:tcPr>
            <w:tcW w:w="3119" w:type="dxa"/>
            <w:shd w:val="clear" w:color="auto" w:fill="auto"/>
          </w:tcPr>
          <w:p w:rsidR="000D40FC" w:rsidRPr="003E0C42" w:rsidRDefault="000D40FC" w:rsidP="003E0C42">
            <w:pPr>
              <w:spacing w:line="360" w:lineRule="auto"/>
              <w:rPr>
                <w:iCs/>
              </w:rPr>
            </w:pPr>
            <w:r w:rsidRPr="003E0C42">
              <w:rPr>
                <w:iCs/>
              </w:rPr>
              <w:t>Огород</w:t>
            </w:r>
          </w:p>
        </w:tc>
        <w:tc>
          <w:tcPr>
            <w:tcW w:w="850" w:type="dxa"/>
            <w:shd w:val="clear" w:color="auto" w:fill="auto"/>
          </w:tcPr>
          <w:p w:rsidR="000D40FC" w:rsidRPr="003E0C42" w:rsidRDefault="000D40FC" w:rsidP="003E0C42">
            <w:pPr>
              <w:spacing w:line="360" w:lineRule="auto"/>
              <w:rPr>
                <w:iCs/>
              </w:rPr>
            </w:pPr>
            <w:r w:rsidRPr="003E0C42">
              <w:rPr>
                <w:iCs/>
              </w:rPr>
              <w:t>72</w:t>
            </w:r>
          </w:p>
        </w:tc>
        <w:tc>
          <w:tcPr>
            <w:tcW w:w="4678" w:type="dxa"/>
            <w:shd w:val="clear" w:color="auto" w:fill="auto"/>
          </w:tcPr>
          <w:p w:rsidR="000D40FC" w:rsidRPr="003E0C42" w:rsidRDefault="000D40FC" w:rsidP="003E0C42">
            <w:pPr>
              <w:spacing w:line="360" w:lineRule="auto"/>
              <w:rPr>
                <w:iCs/>
              </w:rPr>
            </w:pPr>
            <w:r w:rsidRPr="003E0C42">
              <w:rPr>
                <w:iCs/>
              </w:rPr>
              <w:t>Грядки для организации трудовых поручений, наблюдений.</w:t>
            </w:r>
          </w:p>
        </w:tc>
        <w:tc>
          <w:tcPr>
            <w:tcW w:w="1418" w:type="dxa"/>
            <w:shd w:val="clear" w:color="auto" w:fill="auto"/>
          </w:tcPr>
          <w:p w:rsidR="000D40FC" w:rsidRPr="003E0C42" w:rsidRDefault="000D40FC" w:rsidP="003E0C42">
            <w:pPr>
              <w:spacing w:line="360" w:lineRule="auto"/>
              <w:rPr>
                <w:iCs/>
              </w:rPr>
            </w:pPr>
            <w:smartTag w:uri="urn:schemas-microsoft-com:office:smarttags" w:element="metricconverter">
              <w:smartTagPr>
                <w:attr w:name="ProductID" w:val="15 кв. м"/>
              </w:smartTagPr>
              <w:r w:rsidRPr="003E0C42">
                <w:rPr>
                  <w:iCs/>
                </w:rPr>
                <w:t>15 кв. м</w:t>
              </w:r>
            </w:smartTag>
          </w:p>
        </w:tc>
      </w:tr>
      <w:tr w:rsidR="000D40FC" w:rsidRPr="003E0C42" w:rsidTr="000D40FC">
        <w:trPr>
          <w:trHeight w:val="210"/>
        </w:trPr>
        <w:tc>
          <w:tcPr>
            <w:tcW w:w="3119" w:type="dxa"/>
            <w:shd w:val="clear" w:color="auto" w:fill="auto"/>
          </w:tcPr>
          <w:p w:rsidR="000D40FC" w:rsidRPr="003E0C42" w:rsidRDefault="000D40FC" w:rsidP="003E0C42">
            <w:pPr>
              <w:spacing w:line="360" w:lineRule="auto"/>
              <w:rPr>
                <w:iCs/>
              </w:rPr>
            </w:pPr>
            <w:r w:rsidRPr="003E0C42">
              <w:rPr>
                <w:iCs/>
              </w:rPr>
              <w:t>Клумбы, цветники</w:t>
            </w:r>
          </w:p>
        </w:tc>
        <w:tc>
          <w:tcPr>
            <w:tcW w:w="850" w:type="dxa"/>
            <w:shd w:val="clear" w:color="auto" w:fill="auto"/>
          </w:tcPr>
          <w:p w:rsidR="000D40FC" w:rsidRPr="003E0C42" w:rsidRDefault="000D40FC" w:rsidP="003E0C42">
            <w:pPr>
              <w:spacing w:line="360" w:lineRule="auto"/>
              <w:rPr>
                <w:iCs/>
              </w:rPr>
            </w:pPr>
            <w:r w:rsidRPr="003E0C42">
              <w:rPr>
                <w:iCs/>
              </w:rPr>
              <w:t>73</w:t>
            </w:r>
          </w:p>
        </w:tc>
        <w:tc>
          <w:tcPr>
            <w:tcW w:w="4678" w:type="dxa"/>
            <w:shd w:val="clear" w:color="auto" w:fill="auto"/>
          </w:tcPr>
          <w:p w:rsidR="000D40FC" w:rsidRPr="003E0C42" w:rsidRDefault="000D40FC" w:rsidP="003E0C42">
            <w:pPr>
              <w:spacing w:line="360" w:lineRule="auto"/>
              <w:rPr>
                <w:iCs/>
              </w:rPr>
            </w:pPr>
            <w:r w:rsidRPr="003E0C42">
              <w:rPr>
                <w:iCs/>
              </w:rPr>
              <w:t>Для эстетического оформления территории детского сада</w:t>
            </w:r>
          </w:p>
        </w:tc>
        <w:tc>
          <w:tcPr>
            <w:tcW w:w="1418" w:type="dxa"/>
            <w:shd w:val="clear" w:color="auto" w:fill="auto"/>
          </w:tcPr>
          <w:p w:rsidR="000D40FC" w:rsidRPr="003E0C42" w:rsidRDefault="000D40FC" w:rsidP="003E0C42">
            <w:pPr>
              <w:spacing w:line="360" w:lineRule="auto"/>
              <w:rPr>
                <w:iCs/>
              </w:rPr>
            </w:pPr>
            <w:smartTag w:uri="urn:schemas-microsoft-com:office:smarttags" w:element="metricconverter">
              <w:smartTagPr>
                <w:attr w:name="ProductID" w:val="50 кв. м"/>
              </w:smartTagPr>
              <w:r w:rsidRPr="003E0C42">
                <w:rPr>
                  <w:iCs/>
                </w:rPr>
                <w:t>50 кв. м</w:t>
              </w:r>
            </w:smartTag>
          </w:p>
        </w:tc>
      </w:tr>
    </w:tbl>
    <w:p w:rsidR="000D40FC" w:rsidRPr="003E0C42" w:rsidRDefault="000D40FC" w:rsidP="003E0C42">
      <w:pPr>
        <w:spacing w:line="360" w:lineRule="auto"/>
        <w:rPr>
          <w:b/>
          <w:iCs/>
        </w:rPr>
      </w:pPr>
    </w:p>
    <w:p w:rsidR="000D40FC" w:rsidRPr="003E0C42" w:rsidRDefault="000D40FC" w:rsidP="003E0C42">
      <w:pPr>
        <w:spacing w:line="360" w:lineRule="auto"/>
        <w:rPr>
          <w:b/>
          <w:iCs/>
        </w:rPr>
      </w:pPr>
      <w:r w:rsidRPr="003E0C42">
        <w:rPr>
          <w:b/>
          <w:iCs/>
        </w:rPr>
        <w:t>3.4.2. Информационно-технологические ресурсы</w:t>
      </w:r>
    </w:p>
    <w:p w:rsidR="000D40FC" w:rsidRPr="003E0C42" w:rsidRDefault="000D40FC" w:rsidP="003E0C42">
      <w:pPr>
        <w:spacing w:line="360" w:lineRule="auto"/>
        <w:rPr>
          <w:iCs/>
        </w:rPr>
      </w:pPr>
    </w:p>
    <w:tbl>
      <w:tblPr>
        <w:tblW w:w="987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850"/>
        <w:gridCol w:w="4678"/>
        <w:gridCol w:w="1224"/>
      </w:tblGrid>
      <w:tr w:rsidR="000D40FC" w:rsidRPr="003E0C42" w:rsidTr="000D40FC">
        <w:trPr>
          <w:trHeight w:val="530"/>
        </w:trPr>
        <w:tc>
          <w:tcPr>
            <w:tcW w:w="3119" w:type="dxa"/>
            <w:shd w:val="clear" w:color="auto" w:fill="auto"/>
          </w:tcPr>
          <w:p w:rsidR="000D40FC" w:rsidRPr="003E0C42" w:rsidRDefault="000D40FC" w:rsidP="003E0C42">
            <w:pPr>
              <w:spacing w:line="360" w:lineRule="auto"/>
              <w:rPr>
                <w:b/>
                <w:iCs/>
              </w:rPr>
            </w:pPr>
            <w:r w:rsidRPr="003E0C42">
              <w:rPr>
                <w:b/>
                <w:iCs/>
              </w:rPr>
              <w:t>Категория</w:t>
            </w:r>
          </w:p>
        </w:tc>
        <w:tc>
          <w:tcPr>
            <w:tcW w:w="850" w:type="dxa"/>
            <w:shd w:val="clear" w:color="auto" w:fill="auto"/>
          </w:tcPr>
          <w:p w:rsidR="000D40FC" w:rsidRPr="003E0C42" w:rsidRDefault="000D40FC" w:rsidP="003E0C42">
            <w:pPr>
              <w:spacing w:line="360" w:lineRule="auto"/>
              <w:rPr>
                <w:b/>
                <w:iCs/>
              </w:rPr>
            </w:pPr>
            <w:r w:rsidRPr="003E0C42">
              <w:rPr>
                <w:b/>
                <w:iCs/>
              </w:rPr>
              <w:t>№</w:t>
            </w:r>
          </w:p>
          <w:p w:rsidR="000D40FC" w:rsidRPr="003E0C42" w:rsidRDefault="000D40FC" w:rsidP="003E0C42">
            <w:pPr>
              <w:spacing w:line="360" w:lineRule="auto"/>
              <w:rPr>
                <w:b/>
                <w:iCs/>
              </w:rPr>
            </w:pPr>
            <w:r w:rsidRPr="003E0C42">
              <w:rPr>
                <w:b/>
                <w:iCs/>
              </w:rPr>
              <w:t>п/п</w:t>
            </w:r>
          </w:p>
        </w:tc>
        <w:tc>
          <w:tcPr>
            <w:tcW w:w="4678" w:type="dxa"/>
            <w:shd w:val="clear" w:color="auto" w:fill="auto"/>
          </w:tcPr>
          <w:p w:rsidR="000D40FC" w:rsidRPr="003E0C42" w:rsidRDefault="000D40FC" w:rsidP="003E0C42">
            <w:pPr>
              <w:spacing w:line="360" w:lineRule="auto"/>
              <w:rPr>
                <w:b/>
                <w:iCs/>
              </w:rPr>
            </w:pPr>
            <w:r w:rsidRPr="003E0C42">
              <w:rPr>
                <w:b/>
                <w:iCs/>
              </w:rPr>
              <w:t>Наименование</w:t>
            </w:r>
          </w:p>
        </w:tc>
        <w:tc>
          <w:tcPr>
            <w:tcW w:w="1224" w:type="dxa"/>
            <w:shd w:val="clear" w:color="auto" w:fill="auto"/>
          </w:tcPr>
          <w:p w:rsidR="000D40FC" w:rsidRPr="003E0C42" w:rsidRDefault="000D40FC" w:rsidP="003E0C42">
            <w:pPr>
              <w:spacing w:line="360" w:lineRule="auto"/>
              <w:rPr>
                <w:b/>
                <w:iCs/>
              </w:rPr>
            </w:pPr>
            <w:r w:rsidRPr="003E0C42">
              <w:rPr>
                <w:b/>
                <w:iCs/>
              </w:rPr>
              <w:t>Количество (шт.)</w:t>
            </w:r>
          </w:p>
        </w:tc>
      </w:tr>
      <w:tr w:rsidR="000D40FC" w:rsidRPr="003E0C42" w:rsidTr="000D40FC">
        <w:trPr>
          <w:trHeight w:val="276"/>
        </w:trPr>
        <w:tc>
          <w:tcPr>
            <w:tcW w:w="3119" w:type="dxa"/>
            <w:vMerge w:val="restart"/>
            <w:shd w:val="clear" w:color="auto" w:fill="auto"/>
          </w:tcPr>
          <w:p w:rsidR="000D40FC" w:rsidRPr="003E0C42" w:rsidRDefault="002E53B5" w:rsidP="003E0C42">
            <w:pPr>
              <w:spacing w:line="360" w:lineRule="auto"/>
              <w:rPr>
                <w:iCs/>
              </w:rPr>
            </w:pPr>
            <w:r w:rsidRPr="003E0C42">
              <w:rPr>
                <w:iCs/>
              </w:rPr>
              <w:t>Электроника, информационно-</w:t>
            </w:r>
            <w:r w:rsidRPr="003E0C42">
              <w:rPr>
                <w:iCs/>
              </w:rPr>
              <w:lastRenderedPageBreak/>
              <w:t>коммуникационные ресурсы (ИКР)</w:t>
            </w:r>
          </w:p>
        </w:tc>
        <w:tc>
          <w:tcPr>
            <w:tcW w:w="850" w:type="dxa"/>
            <w:shd w:val="clear" w:color="auto" w:fill="auto"/>
          </w:tcPr>
          <w:p w:rsidR="000D40FC" w:rsidRPr="003E0C42" w:rsidRDefault="000D40FC" w:rsidP="00CE627A">
            <w:pPr>
              <w:pStyle w:val="a5"/>
              <w:numPr>
                <w:ilvl w:val="0"/>
                <w:numId w:val="51"/>
              </w:numPr>
              <w:spacing w:line="360" w:lineRule="auto"/>
              <w:ind w:left="0" w:firstLine="0"/>
              <w:rPr>
                <w:iCs/>
              </w:rPr>
            </w:pPr>
          </w:p>
        </w:tc>
        <w:tc>
          <w:tcPr>
            <w:tcW w:w="4678" w:type="dxa"/>
            <w:shd w:val="clear" w:color="auto" w:fill="auto"/>
          </w:tcPr>
          <w:p w:rsidR="000D40FC" w:rsidRPr="003E0C42" w:rsidRDefault="000D40FC" w:rsidP="003E0C42">
            <w:pPr>
              <w:spacing w:line="360" w:lineRule="auto"/>
              <w:rPr>
                <w:iCs/>
              </w:rPr>
            </w:pPr>
            <w:r w:rsidRPr="003E0C42">
              <w:rPr>
                <w:iCs/>
              </w:rPr>
              <w:t>Ноутбуки</w:t>
            </w:r>
          </w:p>
        </w:tc>
        <w:tc>
          <w:tcPr>
            <w:tcW w:w="1224" w:type="dxa"/>
            <w:shd w:val="clear" w:color="auto" w:fill="auto"/>
          </w:tcPr>
          <w:p w:rsidR="000D40FC" w:rsidRPr="003E0C42" w:rsidRDefault="002E53B5" w:rsidP="003E0C42">
            <w:pPr>
              <w:spacing w:line="360" w:lineRule="auto"/>
              <w:rPr>
                <w:iCs/>
              </w:rPr>
            </w:pPr>
            <w:r w:rsidRPr="003E0C42">
              <w:rPr>
                <w:iCs/>
              </w:rPr>
              <w:t>18</w:t>
            </w:r>
          </w:p>
        </w:tc>
      </w:tr>
      <w:tr w:rsidR="000D40FC" w:rsidRPr="003E0C42" w:rsidTr="000D40FC">
        <w:trPr>
          <w:trHeight w:val="421"/>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CE627A">
            <w:pPr>
              <w:pStyle w:val="a5"/>
              <w:numPr>
                <w:ilvl w:val="0"/>
                <w:numId w:val="51"/>
              </w:numPr>
              <w:spacing w:line="360" w:lineRule="auto"/>
              <w:ind w:left="0" w:firstLine="0"/>
              <w:rPr>
                <w:iCs/>
              </w:rPr>
            </w:pPr>
          </w:p>
        </w:tc>
        <w:tc>
          <w:tcPr>
            <w:tcW w:w="4678" w:type="dxa"/>
            <w:shd w:val="clear" w:color="auto" w:fill="auto"/>
          </w:tcPr>
          <w:p w:rsidR="000D40FC" w:rsidRPr="003E0C42" w:rsidRDefault="000D40FC" w:rsidP="003E0C42">
            <w:pPr>
              <w:spacing w:line="360" w:lineRule="auto"/>
              <w:rPr>
                <w:iCs/>
              </w:rPr>
            </w:pPr>
            <w:r w:rsidRPr="003E0C42">
              <w:rPr>
                <w:iCs/>
              </w:rPr>
              <w:t>3</w:t>
            </w:r>
            <w:r w:rsidRPr="003E0C42">
              <w:rPr>
                <w:iCs/>
                <w:lang w:val="en-US"/>
              </w:rPr>
              <w:t>D</w:t>
            </w:r>
            <w:r w:rsidRPr="003E0C42">
              <w:rPr>
                <w:iCs/>
              </w:rPr>
              <w:t xml:space="preserve"> домашний кинотеатр</w:t>
            </w:r>
          </w:p>
        </w:tc>
        <w:tc>
          <w:tcPr>
            <w:tcW w:w="1224" w:type="dxa"/>
            <w:shd w:val="clear" w:color="auto" w:fill="auto"/>
          </w:tcPr>
          <w:p w:rsidR="000D40FC" w:rsidRPr="003E0C42" w:rsidRDefault="000D40FC" w:rsidP="003E0C42">
            <w:pPr>
              <w:spacing w:line="360" w:lineRule="auto"/>
              <w:rPr>
                <w:iCs/>
              </w:rPr>
            </w:pPr>
            <w:r w:rsidRPr="003E0C42">
              <w:rPr>
                <w:iCs/>
              </w:rPr>
              <w:t>1</w:t>
            </w:r>
          </w:p>
        </w:tc>
      </w:tr>
      <w:tr w:rsidR="000D40FC" w:rsidRPr="003E0C42" w:rsidTr="000D40FC">
        <w:trPr>
          <w:trHeight w:val="443"/>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CE627A">
            <w:pPr>
              <w:pStyle w:val="a5"/>
              <w:numPr>
                <w:ilvl w:val="0"/>
                <w:numId w:val="51"/>
              </w:numPr>
              <w:spacing w:line="360" w:lineRule="auto"/>
              <w:ind w:left="0" w:firstLine="0"/>
              <w:rPr>
                <w:iCs/>
              </w:rPr>
            </w:pPr>
          </w:p>
        </w:tc>
        <w:tc>
          <w:tcPr>
            <w:tcW w:w="4678" w:type="dxa"/>
            <w:shd w:val="clear" w:color="auto" w:fill="auto"/>
          </w:tcPr>
          <w:p w:rsidR="000D40FC" w:rsidRPr="003E0C42" w:rsidRDefault="000D40FC" w:rsidP="003E0C42">
            <w:pPr>
              <w:spacing w:line="360" w:lineRule="auto"/>
              <w:rPr>
                <w:iCs/>
              </w:rPr>
            </w:pPr>
            <w:r w:rsidRPr="003E0C42">
              <w:rPr>
                <w:iCs/>
              </w:rPr>
              <w:t>И</w:t>
            </w:r>
            <w:r w:rsidR="002E53B5" w:rsidRPr="003E0C42">
              <w:rPr>
                <w:iCs/>
              </w:rPr>
              <w:t>нтерактивный пол</w:t>
            </w:r>
          </w:p>
        </w:tc>
        <w:tc>
          <w:tcPr>
            <w:tcW w:w="1224" w:type="dxa"/>
            <w:shd w:val="clear" w:color="auto" w:fill="auto"/>
          </w:tcPr>
          <w:p w:rsidR="000D40FC" w:rsidRPr="003E0C42" w:rsidRDefault="000D40FC" w:rsidP="003E0C42">
            <w:pPr>
              <w:spacing w:line="360" w:lineRule="auto"/>
              <w:rPr>
                <w:iCs/>
              </w:rPr>
            </w:pPr>
            <w:r w:rsidRPr="003E0C42">
              <w:rPr>
                <w:iCs/>
              </w:rPr>
              <w:t>1</w:t>
            </w:r>
          </w:p>
        </w:tc>
      </w:tr>
      <w:tr w:rsidR="000D40FC" w:rsidRPr="003E0C42" w:rsidTr="000D40FC">
        <w:trPr>
          <w:trHeight w:val="530"/>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CE627A">
            <w:pPr>
              <w:pStyle w:val="a5"/>
              <w:numPr>
                <w:ilvl w:val="0"/>
                <w:numId w:val="51"/>
              </w:numPr>
              <w:spacing w:line="360" w:lineRule="auto"/>
              <w:ind w:left="0" w:firstLine="0"/>
              <w:rPr>
                <w:iCs/>
              </w:rPr>
            </w:pPr>
          </w:p>
        </w:tc>
        <w:tc>
          <w:tcPr>
            <w:tcW w:w="4678" w:type="dxa"/>
            <w:shd w:val="clear" w:color="auto" w:fill="auto"/>
          </w:tcPr>
          <w:p w:rsidR="000D40FC" w:rsidRPr="003E0C42" w:rsidRDefault="000D40FC" w:rsidP="003E0C42">
            <w:pPr>
              <w:spacing w:line="360" w:lineRule="auto"/>
              <w:rPr>
                <w:iCs/>
              </w:rPr>
            </w:pPr>
            <w:r w:rsidRPr="003E0C42">
              <w:rPr>
                <w:iCs/>
              </w:rPr>
              <w:t>Цифровые микроскопы</w:t>
            </w:r>
          </w:p>
        </w:tc>
        <w:tc>
          <w:tcPr>
            <w:tcW w:w="1224" w:type="dxa"/>
            <w:shd w:val="clear" w:color="auto" w:fill="auto"/>
          </w:tcPr>
          <w:p w:rsidR="000D40FC" w:rsidRPr="003E0C42" w:rsidRDefault="000D40FC" w:rsidP="003E0C42">
            <w:pPr>
              <w:spacing w:line="360" w:lineRule="auto"/>
              <w:rPr>
                <w:iCs/>
              </w:rPr>
            </w:pPr>
            <w:r w:rsidRPr="003E0C42">
              <w:rPr>
                <w:iCs/>
              </w:rPr>
              <w:t>3</w:t>
            </w:r>
          </w:p>
        </w:tc>
      </w:tr>
      <w:tr w:rsidR="000D40FC" w:rsidRPr="003E0C42" w:rsidTr="000D40FC">
        <w:trPr>
          <w:trHeight w:val="530"/>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CE627A">
            <w:pPr>
              <w:pStyle w:val="a5"/>
              <w:numPr>
                <w:ilvl w:val="0"/>
                <w:numId w:val="51"/>
              </w:numPr>
              <w:spacing w:line="360" w:lineRule="auto"/>
              <w:ind w:left="0" w:firstLine="0"/>
              <w:rPr>
                <w:iCs/>
              </w:rPr>
            </w:pPr>
          </w:p>
        </w:tc>
        <w:tc>
          <w:tcPr>
            <w:tcW w:w="4678" w:type="dxa"/>
            <w:shd w:val="clear" w:color="auto" w:fill="auto"/>
          </w:tcPr>
          <w:p w:rsidR="000D40FC" w:rsidRPr="003E0C42" w:rsidRDefault="000D40FC" w:rsidP="003E0C42">
            <w:pPr>
              <w:spacing w:line="360" w:lineRule="auto"/>
              <w:rPr>
                <w:iCs/>
              </w:rPr>
            </w:pPr>
            <w:r w:rsidRPr="003E0C42">
              <w:rPr>
                <w:iCs/>
              </w:rPr>
              <w:t>Графический планшет (в комплекте программное обеспечение для рисования)</w:t>
            </w:r>
          </w:p>
        </w:tc>
        <w:tc>
          <w:tcPr>
            <w:tcW w:w="1224" w:type="dxa"/>
            <w:shd w:val="clear" w:color="auto" w:fill="auto"/>
          </w:tcPr>
          <w:p w:rsidR="000D40FC" w:rsidRPr="003E0C42" w:rsidRDefault="000D40FC" w:rsidP="003E0C42">
            <w:pPr>
              <w:spacing w:line="360" w:lineRule="auto"/>
              <w:rPr>
                <w:iCs/>
              </w:rPr>
            </w:pPr>
            <w:r w:rsidRPr="003E0C42">
              <w:rPr>
                <w:iCs/>
              </w:rPr>
              <w:t>8</w:t>
            </w:r>
          </w:p>
        </w:tc>
      </w:tr>
      <w:tr w:rsidR="000D40FC" w:rsidRPr="003E0C42" w:rsidTr="000D40FC">
        <w:trPr>
          <w:trHeight w:val="302"/>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CE627A">
            <w:pPr>
              <w:pStyle w:val="a5"/>
              <w:numPr>
                <w:ilvl w:val="0"/>
                <w:numId w:val="51"/>
              </w:numPr>
              <w:spacing w:line="360" w:lineRule="auto"/>
              <w:ind w:left="0" w:firstLine="0"/>
              <w:rPr>
                <w:iCs/>
              </w:rPr>
            </w:pPr>
          </w:p>
        </w:tc>
        <w:tc>
          <w:tcPr>
            <w:tcW w:w="4678" w:type="dxa"/>
            <w:shd w:val="clear" w:color="auto" w:fill="auto"/>
          </w:tcPr>
          <w:p w:rsidR="000D40FC" w:rsidRPr="003E0C42" w:rsidRDefault="000D40FC" w:rsidP="003E0C42">
            <w:pPr>
              <w:spacing w:line="360" w:lineRule="auto"/>
              <w:rPr>
                <w:iCs/>
              </w:rPr>
            </w:pPr>
            <w:r w:rsidRPr="003E0C42">
              <w:rPr>
                <w:iCs/>
              </w:rPr>
              <w:t>Документ-камера</w:t>
            </w:r>
          </w:p>
        </w:tc>
        <w:tc>
          <w:tcPr>
            <w:tcW w:w="1224" w:type="dxa"/>
            <w:shd w:val="clear" w:color="auto" w:fill="auto"/>
          </w:tcPr>
          <w:p w:rsidR="000D40FC" w:rsidRPr="003E0C42" w:rsidRDefault="000D40FC" w:rsidP="003E0C42">
            <w:pPr>
              <w:spacing w:line="360" w:lineRule="auto"/>
              <w:rPr>
                <w:iCs/>
              </w:rPr>
            </w:pPr>
            <w:r w:rsidRPr="003E0C42">
              <w:rPr>
                <w:iCs/>
              </w:rPr>
              <w:t>2</w:t>
            </w:r>
          </w:p>
        </w:tc>
      </w:tr>
      <w:tr w:rsidR="000D40FC" w:rsidRPr="003E0C42" w:rsidTr="000D40FC">
        <w:trPr>
          <w:trHeight w:val="278"/>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CE627A">
            <w:pPr>
              <w:pStyle w:val="a5"/>
              <w:numPr>
                <w:ilvl w:val="0"/>
                <w:numId w:val="51"/>
              </w:numPr>
              <w:spacing w:line="360" w:lineRule="auto"/>
              <w:ind w:left="0" w:firstLine="0"/>
              <w:rPr>
                <w:iCs/>
              </w:rPr>
            </w:pPr>
          </w:p>
        </w:tc>
        <w:tc>
          <w:tcPr>
            <w:tcW w:w="4678" w:type="dxa"/>
            <w:shd w:val="clear" w:color="auto" w:fill="auto"/>
          </w:tcPr>
          <w:p w:rsidR="000D40FC" w:rsidRPr="003E0C42" w:rsidRDefault="000D40FC" w:rsidP="003E0C42">
            <w:pPr>
              <w:spacing w:line="360" w:lineRule="auto"/>
              <w:rPr>
                <w:iCs/>
              </w:rPr>
            </w:pPr>
            <w:r w:rsidRPr="003E0C42">
              <w:rPr>
                <w:iCs/>
              </w:rPr>
              <w:t>МФУ</w:t>
            </w:r>
          </w:p>
        </w:tc>
        <w:tc>
          <w:tcPr>
            <w:tcW w:w="1224" w:type="dxa"/>
            <w:shd w:val="clear" w:color="auto" w:fill="auto"/>
          </w:tcPr>
          <w:p w:rsidR="000D40FC" w:rsidRPr="003E0C42" w:rsidRDefault="000D40FC" w:rsidP="003E0C42">
            <w:pPr>
              <w:spacing w:line="360" w:lineRule="auto"/>
              <w:rPr>
                <w:iCs/>
              </w:rPr>
            </w:pPr>
            <w:r w:rsidRPr="003E0C42">
              <w:rPr>
                <w:iCs/>
              </w:rPr>
              <w:t>2</w:t>
            </w:r>
          </w:p>
        </w:tc>
      </w:tr>
      <w:tr w:rsidR="000D40FC" w:rsidRPr="003E0C42" w:rsidTr="000D40FC">
        <w:trPr>
          <w:trHeight w:val="268"/>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CE627A">
            <w:pPr>
              <w:pStyle w:val="a5"/>
              <w:numPr>
                <w:ilvl w:val="0"/>
                <w:numId w:val="51"/>
              </w:numPr>
              <w:spacing w:line="360" w:lineRule="auto"/>
              <w:ind w:left="0" w:firstLine="0"/>
              <w:rPr>
                <w:iCs/>
              </w:rPr>
            </w:pPr>
          </w:p>
        </w:tc>
        <w:tc>
          <w:tcPr>
            <w:tcW w:w="4678" w:type="dxa"/>
            <w:shd w:val="clear" w:color="auto" w:fill="auto"/>
          </w:tcPr>
          <w:p w:rsidR="000D40FC" w:rsidRPr="003E0C42" w:rsidRDefault="000D40FC" w:rsidP="003E0C42">
            <w:pPr>
              <w:spacing w:line="360" w:lineRule="auto"/>
              <w:rPr>
                <w:iCs/>
              </w:rPr>
            </w:pPr>
            <w:r w:rsidRPr="003E0C42">
              <w:rPr>
                <w:iCs/>
              </w:rPr>
              <w:t>Принтер</w:t>
            </w:r>
          </w:p>
        </w:tc>
        <w:tc>
          <w:tcPr>
            <w:tcW w:w="1224" w:type="dxa"/>
            <w:shd w:val="clear" w:color="auto" w:fill="auto"/>
          </w:tcPr>
          <w:p w:rsidR="000D40FC" w:rsidRPr="003E0C42" w:rsidRDefault="000D40FC" w:rsidP="003E0C42">
            <w:pPr>
              <w:spacing w:line="360" w:lineRule="auto"/>
              <w:rPr>
                <w:iCs/>
              </w:rPr>
            </w:pPr>
            <w:r w:rsidRPr="003E0C42">
              <w:rPr>
                <w:iCs/>
              </w:rPr>
              <w:t>5</w:t>
            </w:r>
          </w:p>
        </w:tc>
      </w:tr>
      <w:tr w:rsidR="000D40FC" w:rsidRPr="003E0C42" w:rsidTr="000D40FC">
        <w:trPr>
          <w:trHeight w:val="273"/>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CE627A">
            <w:pPr>
              <w:pStyle w:val="a5"/>
              <w:numPr>
                <w:ilvl w:val="0"/>
                <w:numId w:val="51"/>
              </w:numPr>
              <w:spacing w:line="360" w:lineRule="auto"/>
              <w:ind w:left="0" w:firstLine="0"/>
              <w:rPr>
                <w:iCs/>
              </w:rPr>
            </w:pPr>
          </w:p>
        </w:tc>
        <w:tc>
          <w:tcPr>
            <w:tcW w:w="4678" w:type="dxa"/>
            <w:shd w:val="clear" w:color="auto" w:fill="auto"/>
          </w:tcPr>
          <w:p w:rsidR="000D40FC" w:rsidRPr="003E0C42" w:rsidRDefault="000D40FC" w:rsidP="003E0C42">
            <w:pPr>
              <w:spacing w:line="360" w:lineRule="auto"/>
              <w:rPr>
                <w:iCs/>
              </w:rPr>
            </w:pPr>
            <w:r w:rsidRPr="003E0C42">
              <w:rPr>
                <w:iCs/>
              </w:rPr>
              <w:t>Сканер</w:t>
            </w:r>
          </w:p>
        </w:tc>
        <w:tc>
          <w:tcPr>
            <w:tcW w:w="1224" w:type="dxa"/>
            <w:shd w:val="clear" w:color="auto" w:fill="auto"/>
          </w:tcPr>
          <w:p w:rsidR="000D40FC" w:rsidRPr="003E0C42" w:rsidRDefault="000D40FC" w:rsidP="003E0C42">
            <w:pPr>
              <w:spacing w:line="360" w:lineRule="auto"/>
              <w:rPr>
                <w:iCs/>
              </w:rPr>
            </w:pPr>
            <w:r w:rsidRPr="003E0C42">
              <w:rPr>
                <w:iCs/>
              </w:rPr>
              <w:t>1</w:t>
            </w:r>
          </w:p>
        </w:tc>
      </w:tr>
      <w:tr w:rsidR="000D40FC" w:rsidRPr="003E0C42" w:rsidTr="000D40FC">
        <w:trPr>
          <w:trHeight w:val="276"/>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CE627A">
            <w:pPr>
              <w:pStyle w:val="a5"/>
              <w:numPr>
                <w:ilvl w:val="0"/>
                <w:numId w:val="51"/>
              </w:numPr>
              <w:spacing w:line="360" w:lineRule="auto"/>
              <w:ind w:left="0" w:firstLine="0"/>
              <w:rPr>
                <w:iCs/>
              </w:rPr>
            </w:pPr>
          </w:p>
        </w:tc>
        <w:tc>
          <w:tcPr>
            <w:tcW w:w="4678" w:type="dxa"/>
            <w:shd w:val="clear" w:color="auto" w:fill="auto"/>
          </w:tcPr>
          <w:p w:rsidR="000D40FC" w:rsidRPr="003E0C42" w:rsidRDefault="000D40FC" w:rsidP="003E0C42">
            <w:pPr>
              <w:spacing w:line="360" w:lineRule="auto"/>
              <w:rPr>
                <w:iCs/>
              </w:rPr>
            </w:pPr>
            <w:r w:rsidRPr="003E0C42">
              <w:rPr>
                <w:iCs/>
              </w:rPr>
              <w:t>Фотоаппарат</w:t>
            </w:r>
          </w:p>
        </w:tc>
        <w:tc>
          <w:tcPr>
            <w:tcW w:w="1224" w:type="dxa"/>
            <w:shd w:val="clear" w:color="auto" w:fill="auto"/>
          </w:tcPr>
          <w:p w:rsidR="000D40FC" w:rsidRPr="003E0C42" w:rsidRDefault="000D40FC" w:rsidP="003E0C42">
            <w:pPr>
              <w:spacing w:line="360" w:lineRule="auto"/>
              <w:rPr>
                <w:iCs/>
              </w:rPr>
            </w:pPr>
            <w:r w:rsidRPr="003E0C42">
              <w:rPr>
                <w:iCs/>
              </w:rPr>
              <w:t>2</w:t>
            </w:r>
          </w:p>
        </w:tc>
      </w:tr>
      <w:tr w:rsidR="000D40FC" w:rsidRPr="003E0C42" w:rsidTr="000D40FC">
        <w:trPr>
          <w:trHeight w:val="265"/>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CE627A">
            <w:pPr>
              <w:pStyle w:val="a5"/>
              <w:numPr>
                <w:ilvl w:val="0"/>
                <w:numId w:val="51"/>
              </w:numPr>
              <w:spacing w:line="360" w:lineRule="auto"/>
              <w:ind w:left="0" w:firstLine="0"/>
              <w:rPr>
                <w:iCs/>
              </w:rPr>
            </w:pPr>
          </w:p>
        </w:tc>
        <w:tc>
          <w:tcPr>
            <w:tcW w:w="4678" w:type="dxa"/>
            <w:shd w:val="clear" w:color="auto" w:fill="auto"/>
          </w:tcPr>
          <w:p w:rsidR="000D40FC" w:rsidRPr="003E0C42" w:rsidRDefault="000D40FC" w:rsidP="003E0C42">
            <w:pPr>
              <w:spacing w:line="360" w:lineRule="auto"/>
              <w:rPr>
                <w:iCs/>
              </w:rPr>
            </w:pPr>
            <w:r w:rsidRPr="003E0C42">
              <w:rPr>
                <w:iCs/>
              </w:rPr>
              <w:t>Видеокамера</w:t>
            </w:r>
          </w:p>
        </w:tc>
        <w:tc>
          <w:tcPr>
            <w:tcW w:w="1224" w:type="dxa"/>
            <w:shd w:val="clear" w:color="auto" w:fill="auto"/>
          </w:tcPr>
          <w:p w:rsidR="000D40FC" w:rsidRPr="003E0C42" w:rsidRDefault="000D40FC" w:rsidP="003E0C42">
            <w:pPr>
              <w:spacing w:line="360" w:lineRule="auto"/>
              <w:rPr>
                <w:iCs/>
              </w:rPr>
            </w:pPr>
            <w:r w:rsidRPr="003E0C42">
              <w:rPr>
                <w:iCs/>
              </w:rPr>
              <w:t>2</w:t>
            </w:r>
          </w:p>
        </w:tc>
      </w:tr>
      <w:tr w:rsidR="000D40FC" w:rsidRPr="003E0C42" w:rsidTr="000D40FC">
        <w:trPr>
          <w:trHeight w:val="270"/>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CE627A">
            <w:pPr>
              <w:pStyle w:val="a5"/>
              <w:numPr>
                <w:ilvl w:val="0"/>
                <w:numId w:val="51"/>
              </w:numPr>
              <w:spacing w:line="360" w:lineRule="auto"/>
              <w:ind w:left="0" w:firstLine="0"/>
              <w:rPr>
                <w:iCs/>
              </w:rPr>
            </w:pPr>
          </w:p>
        </w:tc>
        <w:tc>
          <w:tcPr>
            <w:tcW w:w="4678" w:type="dxa"/>
            <w:shd w:val="clear" w:color="auto" w:fill="auto"/>
          </w:tcPr>
          <w:p w:rsidR="000D40FC" w:rsidRPr="003E0C42" w:rsidRDefault="000D40FC" w:rsidP="003E0C42">
            <w:pPr>
              <w:spacing w:line="360" w:lineRule="auto"/>
              <w:rPr>
                <w:iCs/>
              </w:rPr>
            </w:pPr>
            <w:r w:rsidRPr="003E0C42">
              <w:rPr>
                <w:iCs/>
              </w:rPr>
              <w:t>Видеонаблюдение</w:t>
            </w:r>
          </w:p>
        </w:tc>
        <w:tc>
          <w:tcPr>
            <w:tcW w:w="1224" w:type="dxa"/>
            <w:shd w:val="clear" w:color="auto" w:fill="auto"/>
          </w:tcPr>
          <w:p w:rsidR="000D40FC" w:rsidRPr="003E0C42" w:rsidRDefault="000D40FC" w:rsidP="003E0C42">
            <w:pPr>
              <w:spacing w:line="360" w:lineRule="auto"/>
              <w:rPr>
                <w:iCs/>
              </w:rPr>
            </w:pPr>
            <w:r w:rsidRPr="003E0C42">
              <w:rPr>
                <w:iCs/>
              </w:rPr>
              <w:t>1</w:t>
            </w:r>
          </w:p>
        </w:tc>
      </w:tr>
      <w:tr w:rsidR="000D40FC" w:rsidRPr="003E0C42" w:rsidTr="000D40FC">
        <w:trPr>
          <w:trHeight w:val="271"/>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CE627A">
            <w:pPr>
              <w:pStyle w:val="a5"/>
              <w:numPr>
                <w:ilvl w:val="0"/>
                <w:numId w:val="51"/>
              </w:numPr>
              <w:spacing w:line="360" w:lineRule="auto"/>
              <w:ind w:left="0" w:firstLine="0"/>
              <w:rPr>
                <w:iCs/>
              </w:rPr>
            </w:pPr>
          </w:p>
        </w:tc>
        <w:tc>
          <w:tcPr>
            <w:tcW w:w="4678" w:type="dxa"/>
            <w:shd w:val="clear" w:color="auto" w:fill="auto"/>
          </w:tcPr>
          <w:p w:rsidR="000D40FC" w:rsidRPr="003E0C42" w:rsidRDefault="000D40FC" w:rsidP="003E0C42">
            <w:pPr>
              <w:spacing w:line="360" w:lineRule="auto"/>
              <w:rPr>
                <w:iCs/>
              </w:rPr>
            </w:pPr>
            <w:r w:rsidRPr="003E0C42">
              <w:rPr>
                <w:iCs/>
              </w:rPr>
              <w:t>Интерактивные доска с проектором</w:t>
            </w:r>
          </w:p>
        </w:tc>
        <w:tc>
          <w:tcPr>
            <w:tcW w:w="1224" w:type="dxa"/>
            <w:shd w:val="clear" w:color="auto" w:fill="auto"/>
          </w:tcPr>
          <w:p w:rsidR="000D40FC" w:rsidRPr="003E0C42" w:rsidRDefault="000D40FC" w:rsidP="003E0C42">
            <w:pPr>
              <w:spacing w:line="360" w:lineRule="auto"/>
              <w:rPr>
                <w:iCs/>
              </w:rPr>
            </w:pPr>
            <w:r w:rsidRPr="003E0C42">
              <w:rPr>
                <w:iCs/>
              </w:rPr>
              <w:t>5</w:t>
            </w:r>
          </w:p>
        </w:tc>
      </w:tr>
      <w:tr w:rsidR="000D40FC" w:rsidRPr="003E0C42" w:rsidTr="000D40FC">
        <w:trPr>
          <w:trHeight w:val="274"/>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CE627A">
            <w:pPr>
              <w:pStyle w:val="a5"/>
              <w:numPr>
                <w:ilvl w:val="0"/>
                <w:numId w:val="51"/>
              </w:numPr>
              <w:spacing w:line="360" w:lineRule="auto"/>
              <w:ind w:left="0" w:firstLine="0"/>
              <w:rPr>
                <w:iCs/>
              </w:rPr>
            </w:pPr>
          </w:p>
        </w:tc>
        <w:tc>
          <w:tcPr>
            <w:tcW w:w="4678" w:type="dxa"/>
            <w:shd w:val="clear" w:color="auto" w:fill="auto"/>
          </w:tcPr>
          <w:p w:rsidR="000D40FC" w:rsidRPr="003E0C42" w:rsidRDefault="000D40FC" w:rsidP="003E0C42">
            <w:pPr>
              <w:spacing w:line="360" w:lineRule="auto"/>
              <w:rPr>
                <w:iCs/>
              </w:rPr>
            </w:pPr>
            <w:r w:rsidRPr="003E0C42">
              <w:rPr>
                <w:iCs/>
              </w:rPr>
              <w:t>Диктофон цифровой</w:t>
            </w:r>
          </w:p>
        </w:tc>
        <w:tc>
          <w:tcPr>
            <w:tcW w:w="1224" w:type="dxa"/>
            <w:shd w:val="clear" w:color="auto" w:fill="auto"/>
          </w:tcPr>
          <w:p w:rsidR="000D40FC" w:rsidRPr="003E0C42" w:rsidRDefault="000D40FC" w:rsidP="003E0C42">
            <w:pPr>
              <w:spacing w:line="360" w:lineRule="auto"/>
              <w:rPr>
                <w:iCs/>
              </w:rPr>
            </w:pPr>
            <w:r w:rsidRPr="003E0C42">
              <w:rPr>
                <w:iCs/>
              </w:rPr>
              <w:t>5</w:t>
            </w:r>
          </w:p>
        </w:tc>
      </w:tr>
      <w:tr w:rsidR="000D40FC" w:rsidRPr="003E0C42" w:rsidTr="000D40FC">
        <w:trPr>
          <w:trHeight w:val="547"/>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CE627A">
            <w:pPr>
              <w:pStyle w:val="a5"/>
              <w:numPr>
                <w:ilvl w:val="0"/>
                <w:numId w:val="51"/>
              </w:numPr>
              <w:spacing w:line="360" w:lineRule="auto"/>
              <w:ind w:left="0" w:firstLine="0"/>
              <w:rPr>
                <w:iCs/>
              </w:rPr>
            </w:pPr>
          </w:p>
        </w:tc>
        <w:tc>
          <w:tcPr>
            <w:tcW w:w="4678" w:type="dxa"/>
          </w:tcPr>
          <w:p w:rsidR="000D40FC" w:rsidRPr="003E0C42" w:rsidRDefault="000D40FC" w:rsidP="003E0C42">
            <w:pPr>
              <w:spacing w:line="360" w:lineRule="auto"/>
              <w:rPr>
                <w:bCs/>
                <w:iCs/>
              </w:rPr>
            </w:pPr>
            <w:r w:rsidRPr="003E0C42">
              <w:rPr>
                <w:bCs/>
                <w:iCs/>
              </w:rPr>
              <w:t>Оборудование для коммутации музыкальных устройств</w:t>
            </w:r>
          </w:p>
        </w:tc>
        <w:tc>
          <w:tcPr>
            <w:tcW w:w="1224" w:type="dxa"/>
            <w:shd w:val="clear" w:color="auto" w:fill="auto"/>
          </w:tcPr>
          <w:p w:rsidR="000D40FC" w:rsidRPr="003E0C42" w:rsidRDefault="000D40FC" w:rsidP="003E0C42">
            <w:pPr>
              <w:spacing w:line="360" w:lineRule="auto"/>
              <w:rPr>
                <w:iCs/>
              </w:rPr>
            </w:pPr>
            <w:r w:rsidRPr="003E0C42">
              <w:rPr>
                <w:iCs/>
              </w:rPr>
              <w:t>1</w:t>
            </w:r>
          </w:p>
        </w:tc>
      </w:tr>
      <w:tr w:rsidR="000D40FC" w:rsidRPr="003E0C42" w:rsidTr="000D40FC">
        <w:trPr>
          <w:trHeight w:val="569"/>
        </w:trPr>
        <w:tc>
          <w:tcPr>
            <w:tcW w:w="3119" w:type="dxa"/>
            <w:vMerge w:val="restart"/>
            <w:shd w:val="clear" w:color="auto" w:fill="auto"/>
          </w:tcPr>
          <w:p w:rsidR="000D40FC" w:rsidRPr="003E0C42" w:rsidRDefault="000D40FC" w:rsidP="003E0C42">
            <w:pPr>
              <w:spacing w:line="360" w:lineRule="auto"/>
              <w:rPr>
                <w:iCs/>
              </w:rPr>
            </w:pPr>
            <w:r w:rsidRPr="003E0C42">
              <w:rPr>
                <w:iCs/>
              </w:rPr>
              <w:t>Интерактивные программы</w:t>
            </w:r>
          </w:p>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20</w:t>
            </w:r>
          </w:p>
        </w:tc>
        <w:tc>
          <w:tcPr>
            <w:tcW w:w="4678" w:type="dxa"/>
            <w:shd w:val="clear" w:color="auto" w:fill="auto"/>
          </w:tcPr>
          <w:p w:rsidR="000D40FC" w:rsidRPr="003E0C42" w:rsidRDefault="000D40FC" w:rsidP="003E0C42">
            <w:pPr>
              <w:spacing w:line="360" w:lineRule="auto"/>
              <w:rPr>
                <w:iCs/>
              </w:rPr>
            </w:pPr>
            <w:r w:rsidRPr="003E0C42">
              <w:rPr>
                <w:iCs/>
              </w:rPr>
              <w:t>Программное обеспечение для мультипликации и анимации</w:t>
            </w:r>
          </w:p>
        </w:tc>
        <w:tc>
          <w:tcPr>
            <w:tcW w:w="1224" w:type="dxa"/>
            <w:shd w:val="clear" w:color="auto" w:fill="auto"/>
          </w:tcPr>
          <w:p w:rsidR="000D40FC" w:rsidRPr="003E0C42" w:rsidRDefault="000D40FC" w:rsidP="003E0C42">
            <w:pPr>
              <w:spacing w:line="360" w:lineRule="auto"/>
              <w:rPr>
                <w:iCs/>
              </w:rPr>
            </w:pPr>
            <w:r w:rsidRPr="003E0C42">
              <w:rPr>
                <w:iCs/>
              </w:rPr>
              <w:t>16</w:t>
            </w:r>
          </w:p>
        </w:tc>
      </w:tr>
      <w:tr w:rsidR="000D40FC" w:rsidRPr="003E0C42" w:rsidTr="000D40FC">
        <w:trPr>
          <w:trHeight w:val="265"/>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21</w:t>
            </w:r>
          </w:p>
        </w:tc>
        <w:tc>
          <w:tcPr>
            <w:tcW w:w="4678" w:type="dxa"/>
            <w:shd w:val="clear" w:color="auto" w:fill="auto"/>
          </w:tcPr>
          <w:p w:rsidR="000D40FC" w:rsidRPr="003E0C42" w:rsidRDefault="000D40FC" w:rsidP="003E0C42">
            <w:pPr>
              <w:spacing w:line="360" w:lineRule="auto"/>
              <w:rPr>
                <w:iCs/>
              </w:rPr>
            </w:pPr>
            <w:r w:rsidRPr="003E0C42">
              <w:rPr>
                <w:iCs/>
              </w:rPr>
              <w:t>«Мир музыки»</w:t>
            </w:r>
          </w:p>
        </w:tc>
        <w:tc>
          <w:tcPr>
            <w:tcW w:w="1224" w:type="dxa"/>
            <w:shd w:val="clear" w:color="auto" w:fill="auto"/>
          </w:tcPr>
          <w:p w:rsidR="000D40FC" w:rsidRPr="003E0C42" w:rsidRDefault="000D40FC" w:rsidP="003E0C42">
            <w:pPr>
              <w:spacing w:line="360" w:lineRule="auto"/>
              <w:rPr>
                <w:iCs/>
              </w:rPr>
            </w:pPr>
            <w:r w:rsidRPr="003E0C42">
              <w:rPr>
                <w:iCs/>
              </w:rPr>
              <w:t>1</w:t>
            </w:r>
          </w:p>
        </w:tc>
      </w:tr>
      <w:tr w:rsidR="000D40FC" w:rsidRPr="003E0C42" w:rsidTr="000D40FC">
        <w:trPr>
          <w:trHeight w:val="256"/>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22</w:t>
            </w:r>
          </w:p>
        </w:tc>
        <w:tc>
          <w:tcPr>
            <w:tcW w:w="4678" w:type="dxa"/>
            <w:shd w:val="clear" w:color="auto" w:fill="auto"/>
          </w:tcPr>
          <w:p w:rsidR="000D40FC" w:rsidRPr="003E0C42" w:rsidRDefault="000D40FC" w:rsidP="003E0C42">
            <w:pPr>
              <w:spacing w:line="360" w:lineRule="auto"/>
              <w:rPr>
                <w:iCs/>
              </w:rPr>
            </w:pPr>
            <w:r w:rsidRPr="003E0C42">
              <w:rPr>
                <w:iCs/>
              </w:rPr>
              <w:t>«Фантазеры Волшебный конструктор»</w:t>
            </w:r>
          </w:p>
        </w:tc>
        <w:tc>
          <w:tcPr>
            <w:tcW w:w="1224" w:type="dxa"/>
            <w:shd w:val="clear" w:color="auto" w:fill="auto"/>
          </w:tcPr>
          <w:p w:rsidR="000D40FC" w:rsidRPr="003E0C42" w:rsidRDefault="000D40FC" w:rsidP="003E0C42">
            <w:pPr>
              <w:spacing w:line="360" w:lineRule="auto"/>
              <w:rPr>
                <w:iCs/>
              </w:rPr>
            </w:pPr>
            <w:r w:rsidRPr="003E0C42">
              <w:rPr>
                <w:iCs/>
              </w:rPr>
              <w:t>16</w:t>
            </w:r>
          </w:p>
        </w:tc>
      </w:tr>
      <w:tr w:rsidR="000D40FC" w:rsidRPr="003E0C42" w:rsidTr="000D40FC">
        <w:trPr>
          <w:trHeight w:val="275"/>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23</w:t>
            </w:r>
          </w:p>
        </w:tc>
        <w:tc>
          <w:tcPr>
            <w:tcW w:w="4678" w:type="dxa"/>
            <w:shd w:val="clear" w:color="auto" w:fill="auto"/>
          </w:tcPr>
          <w:p w:rsidR="000D40FC" w:rsidRPr="003E0C42" w:rsidRDefault="000D40FC" w:rsidP="003E0C42">
            <w:pPr>
              <w:spacing w:line="360" w:lineRule="auto"/>
              <w:rPr>
                <w:iCs/>
              </w:rPr>
            </w:pPr>
            <w:r w:rsidRPr="003E0C42">
              <w:rPr>
                <w:iCs/>
              </w:rPr>
              <w:t>«Буквария. Обучение чтению»</w:t>
            </w:r>
          </w:p>
        </w:tc>
        <w:tc>
          <w:tcPr>
            <w:tcW w:w="1224" w:type="dxa"/>
            <w:shd w:val="clear" w:color="auto" w:fill="auto"/>
          </w:tcPr>
          <w:p w:rsidR="000D40FC" w:rsidRPr="003E0C42" w:rsidRDefault="000D40FC" w:rsidP="003E0C42">
            <w:pPr>
              <w:spacing w:line="360" w:lineRule="auto"/>
              <w:rPr>
                <w:iCs/>
              </w:rPr>
            </w:pPr>
            <w:r w:rsidRPr="003E0C42">
              <w:rPr>
                <w:iCs/>
              </w:rPr>
              <w:t>16</w:t>
            </w:r>
          </w:p>
        </w:tc>
      </w:tr>
      <w:tr w:rsidR="000D40FC" w:rsidRPr="003E0C42" w:rsidTr="000D40FC">
        <w:trPr>
          <w:trHeight w:val="279"/>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24</w:t>
            </w:r>
          </w:p>
        </w:tc>
        <w:tc>
          <w:tcPr>
            <w:tcW w:w="4678" w:type="dxa"/>
            <w:shd w:val="clear" w:color="auto" w:fill="auto"/>
          </w:tcPr>
          <w:p w:rsidR="000D40FC" w:rsidRPr="003E0C42" w:rsidRDefault="000D40FC" w:rsidP="003E0C42">
            <w:pPr>
              <w:spacing w:line="360" w:lineRule="auto"/>
              <w:rPr>
                <w:iCs/>
              </w:rPr>
            </w:pPr>
            <w:r w:rsidRPr="003E0C42">
              <w:rPr>
                <w:iCs/>
              </w:rPr>
              <w:t>«БОС здоровья»</w:t>
            </w:r>
          </w:p>
        </w:tc>
        <w:tc>
          <w:tcPr>
            <w:tcW w:w="1224" w:type="dxa"/>
            <w:shd w:val="clear" w:color="auto" w:fill="auto"/>
          </w:tcPr>
          <w:p w:rsidR="000D40FC" w:rsidRPr="003E0C42" w:rsidRDefault="000D40FC" w:rsidP="003E0C42">
            <w:pPr>
              <w:spacing w:line="360" w:lineRule="auto"/>
              <w:rPr>
                <w:iCs/>
              </w:rPr>
            </w:pPr>
            <w:r w:rsidRPr="003E0C42">
              <w:rPr>
                <w:iCs/>
              </w:rPr>
              <w:t>2</w:t>
            </w:r>
          </w:p>
        </w:tc>
      </w:tr>
      <w:tr w:rsidR="000D40FC" w:rsidRPr="003E0C42" w:rsidTr="000D40FC">
        <w:trPr>
          <w:trHeight w:val="398"/>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25</w:t>
            </w:r>
          </w:p>
        </w:tc>
        <w:tc>
          <w:tcPr>
            <w:tcW w:w="4678" w:type="dxa"/>
            <w:shd w:val="clear" w:color="auto" w:fill="auto"/>
          </w:tcPr>
          <w:p w:rsidR="000D40FC" w:rsidRPr="003E0C42" w:rsidRDefault="000D40FC" w:rsidP="003E0C42">
            <w:pPr>
              <w:spacing w:line="360" w:lineRule="auto"/>
              <w:rPr>
                <w:iCs/>
              </w:rPr>
            </w:pPr>
            <w:r w:rsidRPr="003E0C42">
              <w:rPr>
                <w:iCs/>
              </w:rPr>
              <w:t>«Волшебный мир природы»</w:t>
            </w:r>
          </w:p>
        </w:tc>
        <w:tc>
          <w:tcPr>
            <w:tcW w:w="1224" w:type="dxa"/>
            <w:shd w:val="clear" w:color="auto" w:fill="auto"/>
          </w:tcPr>
          <w:p w:rsidR="000D40FC" w:rsidRPr="003E0C42" w:rsidRDefault="000D40FC" w:rsidP="003E0C42">
            <w:pPr>
              <w:spacing w:line="360" w:lineRule="auto"/>
              <w:rPr>
                <w:iCs/>
              </w:rPr>
            </w:pPr>
            <w:r w:rsidRPr="003E0C42">
              <w:rPr>
                <w:iCs/>
              </w:rPr>
              <w:t>8</w:t>
            </w:r>
          </w:p>
        </w:tc>
      </w:tr>
      <w:tr w:rsidR="000D40FC" w:rsidRPr="003E0C42" w:rsidTr="000D40FC">
        <w:trPr>
          <w:trHeight w:val="275"/>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26</w:t>
            </w:r>
          </w:p>
        </w:tc>
        <w:tc>
          <w:tcPr>
            <w:tcW w:w="4678" w:type="dxa"/>
            <w:shd w:val="clear" w:color="auto" w:fill="auto"/>
          </w:tcPr>
          <w:p w:rsidR="000D40FC" w:rsidRPr="003E0C42" w:rsidRDefault="000D40FC" w:rsidP="003E0C42">
            <w:pPr>
              <w:spacing w:line="360" w:lineRule="auto"/>
              <w:rPr>
                <w:iCs/>
              </w:rPr>
            </w:pPr>
            <w:r w:rsidRPr="003E0C42">
              <w:rPr>
                <w:iCs/>
              </w:rPr>
              <w:t>«Академия младшего школьника»,</w:t>
            </w:r>
          </w:p>
        </w:tc>
        <w:tc>
          <w:tcPr>
            <w:tcW w:w="1224" w:type="dxa"/>
            <w:shd w:val="clear" w:color="auto" w:fill="auto"/>
          </w:tcPr>
          <w:p w:rsidR="000D40FC" w:rsidRPr="003E0C42" w:rsidRDefault="000D40FC" w:rsidP="003E0C42">
            <w:pPr>
              <w:spacing w:line="360" w:lineRule="auto"/>
              <w:rPr>
                <w:iCs/>
              </w:rPr>
            </w:pPr>
            <w:r w:rsidRPr="003E0C42">
              <w:rPr>
                <w:iCs/>
              </w:rPr>
              <w:t>16</w:t>
            </w:r>
          </w:p>
        </w:tc>
      </w:tr>
      <w:tr w:rsidR="000D40FC" w:rsidRPr="003E0C42" w:rsidTr="000D40FC">
        <w:trPr>
          <w:trHeight w:val="280"/>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27</w:t>
            </w:r>
          </w:p>
        </w:tc>
        <w:tc>
          <w:tcPr>
            <w:tcW w:w="4678" w:type="dxa"/>
            <w:shd w:val="clear" w:color="auto" w:fill="auto"/>
          </w:tcPr>
          <w:p w:rsidR="000D40FC" w:rsidRPr="003E0C42" w:rsidRDefault="000D40FC" w:rsidP="003E0C42">
            <w:pPr>
              <w:spacing w:line="360" w:lineRule="auto"/>
              <w:rPr>
                <w:iCs/>
              </w:rPr>
            </w:pPr>
            <w:r w:rsidRPr="003E0C42">
              <w:rPr>
                <w:iCs/>
              </w:rPr>
              <w:t>«Диагностическое лото»</w:t>
            </w:r>
          </w:p>
        </w:tc>
        <w:tc>
          <w:tcPr>
            <w:tcW w:w="1224" w:type="dxa"/>
            <w:shd w:val="clear" w:color="auto" w:fill="auto"/>
          </w:tcPr>
          <w:p w:rsidR="000D40FC" w:rsidRPr="003E0C42" w:rsidRDefault="000D40FC" w:rsidP="003E0C42">
            <w:pPr>
              <w:spacing w:line="360" w:lineRule="auto"/>
              <w:rPr>
                <w:iCs/>
              </w:rPr>
            </w:pPr>
            <w:r w:rsidRPr="003E0C42">
              <w:rPr>
                <w:iCs/>
              </w:rPr>
              <w:t>16</w:t>
            </w:r>
          </w:p>
        </w:tc>
      </w:tr>
      <w:tr w:rsidR="000D40FC" w:rsidRPr="003E0C42" w:rsidTr="000D40FC">
        <w:trPr>
          <w:trHeight w:val="283"/>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28</w:t>
            </w:r>
          </w:p>
        </w:tc>
        <w:tc>
          <w:tcPr>
            <w:tcW w:w="4678" w:type="dxa"/>
            <w:shd w:val="clear" w:color="auto" w:fill="auto"/>
          </w:tcPr>
          <w:p w:rsidR="000D40FC" w:rsidRPr="003E0C42" w:rsidRDefault="000D40FC" w:rsidP="003E0C42">
            <w:pPr>
              <w:spacing w:line="360" w:lineRule="auto"/>
              <w:rPr>
                <w:iCs/>
              </w:rPr>
            </w:pPr>
            <w:r w:rsidRPr="003E0C42">
              <w:rPr>
                <w:iCs/>
              </w:rPr>
              <w:t>«Сказки»</w:t>
            </w:r>
          </w:p>
        </w:tc>
        <w:tc>
          <w:tcPr>
            <w:tcW w:w="1224" w:type="dxa"/>
            <w:shd w:val="clear" w:color="auto" w:fill="auto"/>
          </w:tcPr>
          <w:p w:rsidR="000D40FC" w:rsidRPr="003E0C42" w:rsidRDefault="000D40FC" w:rsidP="003E0C42">
            <w:pPr>
              <w:spacing w:line="360" w:lineRule="auto"/>
              <w:rPr>
                <w:iCs/>
              </w:rPr>
            </w:pPr>
            <w:r w:rsidRPr="003E0C42">
              <w:rPr>
                <w:iCs/>
              </w:rPr>
              <w:t>16</w:t>
            </w:r>
          </w:p>
        </w:tc>
      </w:tr>
      <w:tr w:rsidR="000D40FC" w:rsidRPr="003E0C42" w:rsidTr="000D40FC">
        <w:trPr>
          <w:trHeight w:val="260"/>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29</w:t>
            </w:r>
          </w:p>
        </w:tc>
        <w:tc>
          <w:tcPr>
            <w:tcW w:w="4678" w:type="dxa"/>
            <w:shd w:val="clear" w:color="auto" w:fill="auto"/>
          </w:tcPr>
          <w:p w:rsidR="000D40FC" w:rsidRPr="003E0C42" w:rsidRDefault="000D40FC" w:rsidP="003E0C42">
            <w:pPr>
              <w:spacing w:line="360" w:lineRule="auto"/>
              <w:rPr>
                <w:iCs/>
              </w:rPr>
            </w:pPr>
            <w:r w:rsidRPr="003E0C42">
              <w:rPr>
                <w:iCs/>
              </w:rPr>
              <w:t>«Несерьезные уроки. Логика и внимание»</w:t>
            </w:r>
          </w:p>
        </w:tc>
        <w:tc>
          <w:tcPr>
            <w:tcW w:w="1224" w:type="dxa"/>
            <w:shd w:val="clear" w:color="auto" w:fill="auto"/>
          </w:tcPr>
          <w:p w:rsidR="000D40FC" w:rsidRPr="003E0C42" w:rsidRDefault="000D40FC" w:rsidP="003E0C42">
            <w:pPr>
              <w:spacing w:line="360" w:lineRule="auto"/>
              <w:rPr>
                <w:iCs/>
              </w:rPr>
            </w:pPr>
            <w:r w:rsidRPr="003E0C42">
              <w:rPr>
                <w:iCs/>
              </w:rPr>
              <w:t>16</w:t>
            </w:r>
          </w:p>
        </w:tc>
      </w:tr>
      <w:tr w:rsidR="000D40FC" w:rsidRPr="003E0C42" w:rsidTr="000D40FC">
        <w:trPr>
          <w:trHeight w:val="263"/>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30</w:t>
            </w:r>
          </w:p>
        </w:tc>
        <w:tc>
          <w:tcPr>
            <w:tcW w:w="4678" w:type="dxa"/>
            <w:shd w:val="clear" w:color="auto" w:fill="auto"/>
          </w:tcPr>
          <w:p w:rsidR="000D40FC" w:rsidRPr="003E0C42" w:rsidRDefault="000D40FC" w:rsidP="003E0C42">
            <w:pPr>
              <w:spacing w:line="360" w:lineRule="auto"/>
              <w:rPr>
                <w:iCs/>
              </w:rPr>
            </w:pPr>
            <w:r w:rsidRPr="003E0C42">
              <w:rPr>
                <w:iCs/>
              </w:rPr>
              <w:t>«Маленький искатель»</w:t>
            </w:r>
          </w:p>
        </w:tc>
        <w:tc>
          <w:tcPr>
            <w:tcW w:w="1224" w:type="dxa"/>
            <w:shd w:val="clear" w:color="auto" w:fill="auto"/>
          </w:tcPr>
          <w:p w:rsidR="000D40FC" w:rsidRPr="003E0C42" w:rsidRDefault="000D40FC" w:rsidP="003E0C42">
            <w:pPr>
              <w:spacing w:line="360" w:lineRule="auto"/>
              <w:rPr>
                <w:iCs/>
              </w:rPr>
            </w:pPr>
            <w:r w:rsidRPr="003E0C42">
              <w:rPr>
                <w:iCs/>
              </w:rPr>
              <w:t>16</w:t>
            </w:r>
          </w:p>
        </w:tc>
      </w:tr>
      <w:tr w:rsidR="000D40FC" w:rsidRPr="003E0C42" w:rsidTr="000D40FC">
        <w:trPr>
          <w:trHeight w:val="530"/>
        </w:trPr>
        <w:tc>
          <w:tcPr>
            <w:tcW w:w="3119" w:type="dxa"/>
            <w:vMerge/>
            <w:shd w:val="clear" w:color="auto" w:fill="auto"/>
          </w:tcPr>
          <w:p w:rsidR="000D40FC" w:rsidRPr="003E0C42" w:rsidRDefault="000D40FC" w:rsidP="003E0C42">
            <w:pPr>
              <w:spacing w:line="360" w:lineRule="auto"/>
              <w:rPr>
                <w:iCs/>
              </w:rPr>
            </w:pPr>
          </w:p>
        </w:tc>
        <w:tc>
          <w:tcPr>
            <w:tcW w:w="850" w:type="dxa"/>
            <w:shd w:val="clear" w:color="auto" w:fill="auto"/>
          </w:tcPr>
          <w:p w:rsidR="000D40FC" w:rsidRPr="003E0C42" w:rsidRDefault="000D40FC" w:rsidP="003E0C42">
            <w:pPr>
              <w:spacing w:line="360" w:lineRule="auto"/>
              <w:rPr>
                <w:iCs/>
              </w:rPr>
            </w:pPr>
            <w:r w:rsidRPr="003E0C42">
              <w:rPr>
                <w:iCs/>
              </w:rPr>
              <w:t>31</w:t>
            </w:r>
          </w:p>
        </w:tc>
        <w:tc>
          <w:tcPr>
            <w:tcW w:w="4678" w:type="dxa"/>
            <w:shd w:val="clear" w:color="auto" w:fill="auto"/>
          </w:tcPr>
          <w:p w:rsidR="000D40FC" w:rsidRPr="003E0C42" w:rsidRDefault="000D40FC" w:rsidP="003E0C42">
            <w:pPr>
              <w:spacing w:line="360" w:lineRule="auto"/>
              <w:rPr>
                <w:iCs/>
              </w:rPr>
            </w:pPr>
            <w:r w:rsidRPr="003E0C42">
              <w:rPr>
                <w:iCs/>
              </w:rPr>
              <w:t>«Логопедический тренажер «Дельфа» («Видимая речь»)</w:t>
            </w:r>
          </w:p>
        </w:tc>
        <w:tc>
          <w:tcPr>
            <w:tcW w:w="1224" w:type="dxa"/>
            <w:shd w:val="clear" w:color="auto" w:fill="auto"/>
          </w:tcPr>
          <w:p w:rsidR="000D40FC" w:rsidRPr="003E0C42" w:rsidRDefault="000D40FC" w:rsidP="003E0C42">
            <w:pPr>
              <w:spacing w:line="360" w:lineRule="auto"/>
              <w:rPr>
                <w:iCs/>
              </w:rPr>
            </w:pPr>
            <w:r w:rsidRPr="003E0C42">
              <w:rPr>
                <w:iCs/>
              </w:rPr>
              <w:t>4</w:t>
            </w:r>
          </w:p>
        </w:tc>
      </w:tr>
    </w:tbl>
    <w:p w:rsidR="000D40FC" w:rsidRPr="003E0C42" w:rsidRDefault="000D40FC" w:rsidP="003E0C42">
      <w:pPr>
        <w:spacing w:line="360" w:lineRule="auto"/>
        <w:rPr>
          <w:iCs/>
          <w:lang w:val="ru"/>
        </w:rPr>
      </w:pPr>
    </w:p>
    <w:p w:rsidR="00D27260" w:rsidRPr="003F5D60" w:rsidRDefault="000D40FC" w:rsidP="00540464">
      <w:pPr>
        <w:spacing w:line="360" w:lineRule="auto"/>
        <w:jc w:val="both"/>
        <w:rPr>
          <w:bCs/>
          <w:iCs/>
        </w:rPr>
      </w:pPr>
      <w:r w:rsidRPr="003E0C42">
        <w:rPr>
          <w:b/>
          <w:i/>
          <w:iCs/>
          <w:lang w:val="ru"/>
        </w:rPr>
        <w:t>Требования к материально-техническому обеспечению</w:t>
      </w:r>
      <w:r w:rsidRPr="003E0C42">
        <w:rPr>
          <w:iCs/>
          <w:lang w:val="ru"/>
        </w:rPr>
        <w:t xml:space="preserve">: см. </w:t>
      </w:r>
      <w:r w:rsidRPr="003E0C42">
        <w:rPr>
          <w:bCs/>
          <w:iCs/>
        </w:rPr>
        <w:t xml:space="preserve">примерную основную образовательную программу дошкольного образования, одобренную решением федерального учебно-методического объединения по общему образованию (протокол от 20 мая </w:t>
      </w:r>
      <w:smartTag w:uri="urn:schemas-microsoft-com:office:smarttags" w:element="metricconverter">
        <w:smartTagPr>
          <w:attr w:name="ProductID" w:val="2015 г"/>
        </w:smartTagPr>
        <w:r w:rsidRPr="003E0C42">
          <w:rPr>
            <w:bCs/>
            <w:iCs/>
          </w:rPr>
          <w:t>2015 г</w:t>
        </w:r>
      </w:smartTag>
      <w:r w:rsidR="003F5D60">
        <w:rPr>
          <w:bCs/>
          <w:iCs/>
        </w:rPr>
        <w:t>. № 2/15), с.55-57</w:t>
      </w:r>
    </w:p>
    <w:p w:rsidR="000D40FC" w:rsidRPr="003E0C42" w:rsidRDefault="000D40FC" w:rsidP="00540464">
      <w:pPr>
        <w:numPr>
          <w:ilvl w:val="1"/>
          <w:numId w:val="27"/>
        </w:numPr>
        <w:spacing w:line="360" w:lineRule="auto"/>
        <w:ind w:left="0" w:firstLine="0"/>
        <w:jc w:val="both"/>
        <w:rPr>
          <w:b/>
          <w:iCs/>
        </w:rPr>
      </w:pPr>
      <w:r w:rsidRPr="003E0C42">
        <w:rPr>
          <w:b/>
          <w:iCs/>
        </w:rPr>
        <w:t>Финансовые условия реализации Программы</w:t>
      </w:r>
    </w:p>
    <w:p w:rsidR="00675FC3" w:rsidRPr="003E0C42" w:rsidRDefault="00675FC3" w:rsidP="00540464">
      <w:pPr>
        <w:spacing w:line="360" w:lineRule="auto"/>
        <w:jc w:val="both"/>
      </w:pPr>
      <w:r w:rsidRPr="003E0C42">
        <w:lastRenderedPageBreak/>
        <w:t>Порядок финансирования частного дошкольного образовательного учреждения</w:t>
      </w:r>
    </w:p>
    <w:p w:rsidR="000D40FC" w:rsidRPr="003E0C42" w:rsidRDefault="00675FC3" w:rsidP="00540464">
      <w:pPr>
        <w:spacing w:line="360" w:lineRule="auto"/>
        <w:jc w:val="both"/>
      </w:pPr>
      <w:r w:rsidRPr="003E0C42">
        <w:t>«Детский сад №48 открытого акционерного общества «Российские железные дороги» определяется Распоряжением «О порядке финансирования негосударственных (частных) образовательных учреждений ОАО «РЖД» №118р от 23.01.2015г.</w:t>
      </w:r>
    </w:p>
    <w:p w:rsidR="00675FC3" w:rsidRPr="003E0C42" w:rsidRDefault="00675FC3" w:rsidP="00540464">
      <w:pPr>
        <w:spacing w:line="360" w:lineRule="auto"/>
        <w:jc w:val="both"/>
      </w:pPr>
      <w:r w:rsidRPr="003E0C42">
        <w:t>Финансовое обеспечение реализации ООП частного дошкольного образовательного учреждения «Детский сад №48 открытого акционерного общества «Российские железные дороги» осуществляется через:</w:t>
      </w:r>
    </w:p>
    <w:p w:rsidR="00675FC3" w:rsidRPr="003E0C42" w:rsidRDefault="00675FC3" w:rsidP="00CE627A">
      <w:pPr>
        <w:pStyle w:val="a5"/>
        <w:numPr>
          <w:ilvl w:val="0"/>
          <w:numId w:val="66"/>
        </w:numPr>
        <w:spacing w:line="360" w:lineRule="auto"/>
        <w:ind w:left="0" w:firstLine="0"/>
        <w:jc w:val="both"/>
      </w:pPr>
      <w:r w:rsidRPr="003E0C42">
        <w:t>Целевое финансирование ОАО «РЖД» (капитальный ремонт, приобретение оборудования, гарантии работникам, реализация мероприятий Концепции развития системы дошкольного и общего образования ОАО «РЖД»)</w:t>
      </w:r>
    </w:p>
    <w:p w:rsidR="00675FC3" w:rsidRPr="003E0C42" w:rsidRDefault="00675FC3" w:rsidP="00CE627A">
      <w:pPr>
        <w:pStyle w:val="a5"/>
        <w:numPr>
          <w:ilvl w:val="0"/>
          <w:numId w:val="66"/>
        </w:numPr>
        <w:spacing w:line="360" w:lineRule="auto"/>
        <w:ind w:left="0" w:firstLine="0"/>
        <w:jc w:val="both"/>
      </w:pPr>
      <w:r w:rsidRPr="003E0C42">
        <w:t>Доходы от оказания образовательных услуг, а также услуг по содержанию, присмотру и уходу за воспитанниками.</w:t>
      </w:r>
    </w:p>
    <w:p w:rsidR="00675FC3" w:rsidRPr="003E0C42" w:rsidRDefault="00675FC3" w:rsidP="00CE627A">
      <w:pPr>
        <w:pStyle w:val="a5"/>
        <w:numPr>
          <w:ilvl w:val="0"/>
          <w:numId w:val="66"/>
        </w:numPr>
        <w:spacing w:line="360" w:lineRule="auto"/>
        <w:ind w:left="0" w:firstLine="0"/>
        <w:jc w:val="both"/>
      </w:pPr>
      <w:r w:rsidRPr="003E0C42">
        <w:t>Субсидии, предоставляемые органами государственной власти субъектов РФ в соответствии с Федеральным законом «Об образовании в Российской Федерации»</w:t>
      </w:r>
    </w:p>
    <w:p w:rsidR="000D40FC" w:rsidRPr="003E0C42" w:rsidRDefault="000D40FC" w:rsidP="00540464">
      <w:pPr>
        <w:spacing w:line="360" w:lineRule="auto"/>
        <w:jc w:val="both"/>
        <w:rPr>
          <w:iCs/>
        </w:rPr>
      </w:pPr>
    </w:p>
    <w:p w:rsidR="00675FC3" w:rsidRPr="003E0C42" w:rsidRDefault="00675FC3" w:rsidP="003E0C42">
      <w:pPr>
        <w:spacing w:line="360" w:lineRule="auto"/>
        <w:rPr>
          <w:iCs/>
        </w:rPr>
      </w:pPr>
      <w:r w:rsidRPr="003E0C42">
        <w:rPr>
          <w:iCs/>
          <w:noProof/>
        </w:rPr>
        <w:lastRenderedPageBreak/>
        <w:drawing>
          <wp:inline distT="0" distB="0" distL="0" distR="0" wp14:anchorId="1E6E8AB8" wp14:editId="11CC6480">
            <wp:extent cx="5940425" cy="8463272"/>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463272"/>
                    </a:xfrm>
                    <a:prstGeom prst="rect">
                      <a:avLst/>
                    </a:prstGeom>
                    <a:noFill/>
                    <a:ln>
                      <a:noFill/>
                    </a:ln>
                  </pic:spPr>
                </pic:pic>
              </a:graphicData>
            </a:graphic>
          </wp:inline>
        </w:drawing>
      </w:r>
    </w:p>
    <w:p w:rsidR="00D27260" w:rsidRPr="003E0C42" w:rsidRDefault="00D27260" w:rsidP="003E0C42">
      <w:pPr>
        <w:spacing w:line="360" w:lineRule="auto"/>
        <w:rPr>
          <w:b/>
          <w:lang w:val="ru"/>
        </w:rPr>
      </w:pPr>
    </w:p>
    <w:p w:rsidR="00D27260" w:rsidRPr="003E0C42" w:rsidRDefault="00D27260" w:rsidP="003E0C42">
      <w:pPr>
        <w:spacing w:line="360" w:lineRule="auto"/>
        <w:rPr>
          <w:b/>
          <w:lang w:val="ru"/>
        </w:rPr>
      </w:pPr>
    </w:p>
    <w:p w:rsidR="00D27260" w:rsidRPr="003E0C42" w:rsidRDefault="00D27260" w:rsidP="003E0C42">
      <w:pPr>
        <w:spacing w:line="360" w:lineRule="auto"/>
        <w:rPr>
          <w:b/>
          <w:lang w:val="ru"/>
        </w:rPr>
      </w:pPr>
    </w:p>
    <w:p w:rsidR="00D27260" w:rsidRPr="003E0C42" w:rsidRDefault="00D27260" w:rsidP="003E0C42">
      <w:pPr>
        <w:spacing w:line="360" w:lineRule="auto"/>
        <w:rPr>
          <w:b/>
          <w:lang w:val="ru"/>
        </w:rPr>
      </w:pPr>
    </w:p>
    <w:p w:rsidR="000D40FC" w:rsidRPr="003E0C42" w:rsidRDefault="00D27260" w:rsidP="00540464">
      <w:pPr>
        <w:spacing w:line="360" w:lineRule="auto"/>
        <w:jc w:val="both"/>
        <w:rPr>
          <w:b/>
          <w:lang w:val="ru"/>
        </w:rPr>
      </w:pPr>
      <w:r w:rsidRPr="003E0C42">
        <w:rPr>
          <w:b/>
          <w:lang w:val="ru"/>
        </w:rPr>
        <w:t>3.6.</w:t>
      </w:r>
      <w:r w:rsidR="000D40FC" w:rsidRPr="003E0C42">
        <w:rPr>
          <w:b/>
          <w:lang w:val="ru"/>
        </w:rPr>
        <w:t>Планирование образовательной деятельности</w:t>
      </w:r>
    </w:p>
    <w:p w:rsidR="004604C2" w:rsidRPr="003E0C42" w:rsidRDefault="000D40FC" w:rsidP="00CE627A">
      <w:pPr>
        <w:numPr>
          <w:ilvl w:val="2"/>
          <w:numId w:val="49"/>
        </w:numPr>
        <w:spacing w:line="360" w:lineRule="auto"/>
        <w:ind w:left="0" w:firstLine="0"/>
        <w:jc w:val="both"/>
        <w:rPr>
          <w:b/>
        </w:rPr>
      </w:pPr>
      <w:r w:rsidRPr="003E0C42">
        <w:rPr>
          <w:b/>
        </w:rPr>
        <w:t xml:space="preserve">Примерный учебный план </w:t>
      </w:r>
      <w:r w:rsidR="004604C2" w:rsidRPr="003E0C42">
        <w:rPr>
          <w:b/>
        </w:rPr>
        <w:t>непосредственно образовательной деятельности</w:t>
      </w:r>
    </w:p>
    <w:p w:rsidR="004604C2" w:rsidRPr="003E0C42" w:rsidRDefault="004604C2" w:rsidP="00540464">
      <w:pPr>
        <w:spacing w:line="360" w:lineRule="auto"/>
        <w:jc w:val="both"/>
        <w:rPr>
          <w:b/>
        </w:rPr>
      </w:pPr>
      <w:r w:rsidRPr="003E0C42">
        <w:rPr>
          <w:b/>
        </w:rPr>
        <w:t>по реализации ООП  дошкольного образования в группах общеразвивающей направленности Детского сада №48 ОАО «РЖД»  на 2015-2016 уч. год</w:t>
      </w:r>
    </w:p>
    <w:p w:rsidR="004604C2" w:rsidRPr="003E0C42" w:rsidRDefault="004604C2" w:rsidP="00540464">
      <w:pPr>
        <w:spacing w:line="360" w:lineRule="auto"/>
        <w:jc w:val="both"/>
      </w:pPr>
    </w:p>
    <w:tbl>
      <w:tblPr>
        <w:tblW w:w="9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340"/>
        <w:gridCol w:w="1219"/>
        <w:gridCol w:w="848"/>
        <w:gridCol w:w="144"/>
        <w:gridCol w:w="1015"/>
        <w:gridCol w:w="1159"/>
        <w:gridCol w:w="1159"/>
        <w:gridCol w:w="1159"/>
        <w:gridCol w:w="1161"/>
      </w:tblGrid>
      <w:tr w:rsidR="004604C2" w:rsidRPr="003E0C42" w:rsidTr="004604C2">
        <w:trPr>
          <w:trHeight w:val="267"/>
        </w:trPr>
        <w:tc>
          <w:tcPr>
            <w:tcW w:w="9872" w:type="dxa"/>
            <w:gridSpan w:val="10"/>
            <w:tcBorders>
              <w:top w:val="single" w:sz="4" w:space="0" w:color="auto"/>
              <w:left w:val="single" w:sz="4" w:space="0" w:color="auto"/>
              <w:bottom w:val="single" w:sz="4" w:space="0" w:color="auto"/>
              <w:right w:val="single" w:sz="4" w:space="0" w:color="auto"/>
            </w:tcBorders>
            <w:shd w:val="clear" w:color="auto" w:fill="CCCCCC"/>
          </w:tcPr>
          <w:p w:rsidR="004604C2" w:rsidRPr="003E0C42" w:rsidRDefault="004604C2" w:rsidP="003E0C42">
            <w:pPr>
              <w:spacing w:line="360" w:lineRule="auto"/>
              <w:rPr>
                <w:b/>
              </w:rPr>
            </w:pPr>
            <w:r w:rsidRPr="003E0C42">
              <w:rPr>
                <w:b/>
              </w:rPr>
              <w:t>Организация образовательной деятельности</w:t>
            </w:r>
          </w:p>
          <w:p w:rsidR="004604C2" w:rsidRPr="003E0C42" w:rsidRDefault="004604C2" w:rsidP="003E0C42">
            <w:pPr>
              <w:spacing w:line="360" w:lineRule="auto"/>
              <w:rPr>
                <w:b/>
              </w:rPr>
            </w:pPr>
          </w:p>
        </w:tc>
      </w:tr>
      <w:tr w:rsidR="004604C2" w:rsidRPr="003E0C42" w:rsidTr="004604C2">
        <w:trPr>
          <w:trHeight w:val="237"/>
        </w:trPr>
        <w:tc>
          <w:tcPr>
            <w:tcW w:w="2008" w:type="dxa"/>
            <w:gridSpan w:val="2"/>
            <w:vMerge w:val="restart"/>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rPr>
                <w:b/>
              </w:rPr>
            </w:pPr>
            <w:r w:rsidRPr="003E0C42">
              <w:rPr>
                <w:b/>
              </w:rPr>
              <w:t>Образовательные области</w:t>
            </w:r>
          </w:p>
        </w:tc>
        <w:tc>
          <w:tcPr>
            <w:tcW w:w="2211" w:type="dxa"/>
            <w:gridSpan w:val="3"/>
            <w:vMerge w:val="restart"/>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rPr>
                <w:b/>
              </w:rPr>
            </w:pPr>
            <w:r w:rsidRPr="003E0C42">
              <w:rPr>
                <w:b/>
              </w:rPr>
              <w:t>Базовый вид деятельности</w:t>
            </w:r>
          </w:p>
          <w:p w:rsidR="004604C2" w:rsidRPr="003E0C42" w:rsidRDefault="004604C2" w:rsidP="003E0C42">
            <w:pPr>
              <w:spacing w:line="360" w:lineRule="auto"/>
              <w:rPr>
                <w:b/>
              </w:rPr>
            </w:pPr>
          </w:p>
        </w:tc>
        <w:tc>
          <w:tcPr>
            <w:tcW w:w="5653" w:type="dxa"/>
            <w:gridSpan w:val="5"/>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rPr>
                <w:b/>
              </w:rPr>
            </w:pPr>
            <w:r w:rsidRPr="003E0C42">
              <w:rPr>
                <w:b/>
              </w:rPr>
              <w:t>Периодичность</w:t>
            </w:r>
          </w:p>
        </w:tc>
      </w:tr>
      <w:tr w:rsidR="004604C2" w:rsidRPr="003E0C42" w:rsidTr="004604C2">
        <w:trPr>
          <w:trHeight w:val="796"/>
        </w:trPr>
        <w:tc>
          <w:tcPr>
            <w:tcW w:w="2008" w:type="dxa"/>
            <w:gridSpan w:val="2"/>
            <w:vMerge/>
            <w:tcBorders>
              <w:top w:val="single" w:sz="4" w:space="0" w:color="auto"/>
              <w:left w:val="single" w:sz="4" w:space="0" w:color="auto"/>
              <w:bottom w:val="single" w:sz="4" w:space="0" w:color="auto"/>
              <w:right w:val="single" w:sz="4" w:space="0" w:color="auto"/>
            </w:tcBorders>
            <w:vAlign w:val="center"/>
          </w:tcPr>
          <w:p w:rsidR="004604C2" w:rsidRPr="003E0C42" w:rsidRDefault="004604C2" w:rsidP="003E0C42">
            <w:pPr>
              <w:spacing w:line="360" w:lineRule="auto"/>
              <w:rPr>
                <w:b/>
              </w:rPr>
            </w:pPr>
          </w:p>
        </w:tc>
        <w:tc>
          <w:tcPr>
            <w:tcW w:w="2211" w:type="dxa"/>
            <w:gridSpan w:val="3"/>
            <w:vMerge/>
            <w:tcBorders>
              <w:top w:val="single" w:sz="4" w:space="0" w:color="auto"/>
              <w:left w:val="single" w:sz="4" w:space="0" w:color="auto"/>
              <w:bottom w:val="single" w:sz="4" w:space="0" w:color="auto"/>
              <w:right w:val="single" w:sz="4" w:space="0" w:color="auto"/>
            </w:tcBorders>
            <w:vAlign w:val="center"/>
          </w:tcPr>
          <w:p w:rsidR="004604C2" w:rsidRPr="003E0C42" w:rsidRDefault="004604C2" w:rsidP="003E0C42">
            <w:pPr>
              <w:spacing w:line="360" w:lineRule="auto"/>
              <w:rPr>
                <w:b/>
              </w:rPr>
            </w:pPr>
          </w:p>
        </w:tc>
        <w:tc>
          <w:tcPr>
            <w:tcW w:w="1015"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1 младшая группа</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2 младшая группа</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Средняя группа</w:t>
            </w:r>
          </w:p>
          <w:p w:rsidR="004604C2" w:rsidRPr="003E0C42" w:rsidRDefault="004604C2" w:rsidP="003E0C42">
            <w:pPr>
              <w:spacing w:line="360" w:lineRule="auto"/>
            </w:pP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4604C2" w:rsidRPr="003E0C42" w:rsidRDefault="004604C2" w:rsidP="003E0C42">
            <w:pPr>
              <w:spacing w:line="360" w:lineRule="auto"/>
            </w:pPr>
            <w:r w:rsidRPr="003E0C42">
              <w:t>Старшая группа</w:t>
            </w:r>
          </w:p>
        </w:tc>
        <w:tc>
          <w:tcPr>
            <w:tcW w:w="1161"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Подгото-</w:t>
            </w:r>
          </w:p>
          <w:p w:rsidR="004604C2" w:rsidRPr="003E0C42" w:rsidRDefault="004604C2" w:rsidP="003E0C42">
            <w:pPr>
              <w:spacing w:line="360" w:lineRule="auto"/>
            </w:pPr>
            <w:r w:rsidRPr="003E0C42">
              <w:t>вительная группа</w:t>
            </w:r>
          </w:p>
        </w:tc>
      </w:tr>
      <w:tr w:rsidR="004604C2" w:rsidRPr="003E0C42" w:rsidTr="004604C2">
        <w:trPr>
          <w:trHeight w:val="782"/>
        </w:trPr>
        <w:tc>
          <w:tcPr>
            <w:tcW w:w="2008" w:type="dxa"/>
            <w:gridSpan w:val="2"/>
            <w:vMerge w:val="restart"/>
            <w:tcBorders>
              <w:top w:val="single" w:sz="4" w:space="0" w:color="auto"/>
              <w:left w:val="single" w:sz="4" w:space="0" w:color="auto"/>
              <w:right w:val="single" w:sz="4" w:space="0" w:color="auto"/>
            </w:tcBorders>
          </w:tcPr>
          <w:p w:rsidR="004604C2" w:rsidRPr="003E0C42" w:rsidRDefault="004604C2" w:rsidP="003E0C42">
            <w:pPr>
              <w:spacing w:line="360" w:lineRule="auto"/>
              <w:rPr>
                <w:b/>
              </w:rPr>
            </w:pPr>
            <w:r w:rsidRPr="003E0C42">
              <w:rPr>
                <w:b/>
              </w:rPr>
              <w:t>Физическое развитие</w:t>
            </w:r>
          </w:p>
          <w:p w:rsidR="004604C2" w:rsidRPr="003E0C42" w:rsidRDefault="004604C2" w:rsidP="003E0C42">
            <w:pPr>
              <w:spacing w:line="360" w:lineRule="auto"/>
            </w:pPr>
          </w:p>
          <w:p w:rsidR="004604C2" w:rsidRPr="003E0C42" w:rsidRDefault="004604C2" w:rsidP="003E0C42">
            <w:pPr>
              <w:spacing w:line="360" w:lineRule="auto"/>
            </w:pPr>
          </w:p>
          <w:p w:rsidR="004604C2" w:rsidRPr="003E0C42" w:rsidRDefault="004604C2" w:rsidP="003E0C42">
            <w:pPr>
              <w:spacing w:line="360" w:lineRule="auto"/>
            </w:pPr>
          </w:p>
          <w:p w:rsidR="004604C2" w:rsidRPr="003E0C42" w:rsidRDefault="004604C2" w:rsidP="003E0C42">
            <w:pPr>
              <w:spacing w:line="360" w:lineRule="auto"/>
            </w:pPr>
          </w:p>
        </w:tc>
        <w:tc>
          <w:tcPr>
            <w:tcW w:w="2211" w:type="dxa"/>
            <w:gridSpan w:val="3"/>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Физическая культура в помещении</w:t>
            </w:r>
          </w:p>
        </w:tc>
        <w:tc>
          <w:tcPr>
            <w:tcW w:w="1015"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2</w:t>
            </w:r>
          </w:p>
          <w:p w:rsidR="004604C2" w:rsidRPr="003E0C42" w:rsidRDefault="004604C2" w:rsidP="003E0C42">
            <w:pPr>
              <w:spacing w:line="360" w:lineRule="auto"/>
            </w:pPr>
          </w:p>
          <w:p w:rsidR="004604C2" w:rsidRPr="003E0C42" w:rsidRDefault="004604C2" w:rsidP="003E0C42">
            <w:pPr>
              <w:spacing w:line="360" w:lineRule="auto"/>
            </w:pP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2</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1</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4604C2" w:rsidRPr="003E0C42" w:rsidRDefault="004604C2" w:rsidP="003E0C42">
            <w:pPr>
              <w:spacing w:line="360" w:lineRule="auto"/>
            </w:pPr>
            <w:r w:rsidRPr="003E0C42">
              <w:t>1</w:t>
            </w:r>
          </w:p>
        </w:tc>
        <w:tc>
          <w:tcPr>
            <w:tcW w:w="1161"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1</w:t>
            </w:r>
          </w:p>
        </w:tc>
      </w:tr>
      <w:tr w:rsidR="004604C2" w:rsidRPr="003E0C42" w:rsidTr="004604C2">
        <w:trPr>
          <w:trHeight w:val="832"/>
        </w:trPr>
        <w:tc>
          <w:tcPr>
            <w:tcW w:w="2008" w:type="dxa"/>
            <w:gridSpan w:val="2"/>
            <w:vMerge/>
            <w:tcBorders>
              <w:left w:val="single" w:sz="4" w:space="0" w:color="auto"/>
              <w:right w:val="single" w:sz="4" w:space="0" w:color="auto"/>
            </w:tcBorders>
            <w:vAlign w:val="center"/>
          </w:tcPr>
          <w:p w:rsidR="004604C2" w:rsidRPr="003E0C42" w:rsidRDefault="004604C2" w:rsidP="003E0C42">
            <w:pPr>
              <w:spacing w:line="360" w:lineRule="auto"/>
            </w:pPr>
          </w:p>
        </w:tc>
        <w:tc>
          <w:tcPr>
            <w:tcW w:w="2211" w:type="dxa"/>
            <w:gridSpan w:val="3"/>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Физическая культура на прогулке</w:t>
            </w:r>
          </w:p>
        </w:tc>
        <w:tc>
          <w:tcPr>
            <w:tcW w:w="1015"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1</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1</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1</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4604C2" w:rsidRPr="003E0C42" w:rsidRDefault="004604C2" w:rsidP="003E0C42">
            <w:pPr>
              <w:spacing w:line="360" w:lineRule="auto"/>
            </w:pPr>
            <w:r w:rsidRPr="003E0C42">
              <w:t>1</w:t>
            </w:r>
          </w:p>
        </w:tc>
        <w:tc>
          <w:tcPr>
            <w:tcW w:w="1161"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1</w:t>
            </w:r>
          </w:p>
        </w:tc>
      </w:tr>
      <w:tr w:rsidR="004604C2" w:rsidRPr="003E0C42" w:rsidTr="004604C2">
        <w:trPr>
          <w:trHeight w:val="832"/>
        </w:trPr>
        <w:tc>
          <w:tcPr>
            <w:tcW w:w="2008" w:type="dxa"/>
            <w:gridSpan w:val="2"/>
            <w:vMerge/>
            <w:tcBorders>
              <w:left w:val="single" w:sz="4" w:space="0" w:color="auto"/>
              <w:bottom w:val="single" w:sz="4" w:space="0" w:color="auto"/>
              <w:right w:val="single" w:sz="4" w:space="0" w:color="auto"/>
            </w:tcBorders>
            <w:vAlign w:val="center"/>
          </w:tcPr>
          <w:p w:rsidR="004604C2" w:rsidRPr="003E0C42" w:rsidRDefault="004604C2" w:rsidP="003E0C42">
            <w:pPr>
              <w:spacing w:line="360" w:lineRule="auto"/>
            </w:pPr>
          </w:p>
        </w:tc>
        <w:tc>
          <w:tcPr>
            <w:tcW w:w="2211" w:type="dxa"/>
            <w:gridSpan w:val="3"/>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Оздоровительный бассейн</w:t>
            </w:r>
          </w:p>
        </w:tc>
        <w:tc>
          <w:tcPr>
            <w:tcW w:w="1015"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1</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4604C2" w:rsidRPr="003E0C42" w:rsidRDefault="004604C2" w:rsidP="003E0C42">
            <w:pPr>
              <w:spacing w:line="360" w:lineRule="auto"/>
            </w:pPr>
            <w:r w:rsidRPr="003E0C42">
              <w:t>2</w:t>
            </w:r>
          </w:p>
        </w:tc>
        <w:tc>
          <w:tcPr>
            <w:tcW w:w="1161"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2</w:t>
            </w:r>
          </w:p>
        </w:tc>
      </w:tr>
      <w:tr w:rsidR="004604C2" w:rsidRPr="003E0C42" w:rsidTr="004604C2">
        <w:trPr>
          <w:trHeight w:val="535"/>
        </w:trPr>
        <w:tc>
          <w:tcPr>
            <w:tcW w:w="4219" w:type="dxa"/>
            <w:gridSpan w:val="5"/>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rPr>
                <w:b/>
                <w:i/>
              </w:rPr>
            </w:pPr>
            <w:r w:rsidRPr="003E0C42">
              <w:rPr>
                <w:b/>
                <w:i/>
              </w:rPr>
              <w:t>Итого всего количество НОД / количество часов</w:t>
            </w:r>
          </w:p>
        </w:tc>
        <w:tc>
          <w:tcPr>
            <w:tcW w:w="1015"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rPr>
                <w:b/>
              </w:rPr>
            </w:pPr>
            <w:r w:rsidRPr="003E0C42">
              <w:rPr>
                <w:b/>
              </w:rPr>
              <w:t>3/30мин</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rPr>
                <w:b/>
              </w:rPr>
            </w:pPr>
            <w:r w:rsidRPr="003E0C42">
              <w:rPr>
                <w:b/>
              </w:rPr>
              <w:t>3/45мин</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rPr>
                <w:b/>
              </w:rPr>
            </w:pPr>
            <w:r w:rsidRPr="003E0C42">
              <w:rPr>
                <w:b/>
              </w:rPr>
              <w:t>3/60мин</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4604C2" w:rsidRPr="003E0C42" w:rsidRDefault="004604C2" w:rsidP="003E0C42">
            <w:pPr>
              <w:spacing w:line="360" w:lineRule="auto"/>
              <w:rPr>
                <w:b/>
              </w:rPr>
            </w:pPr>
            <w:r w:rsidRPr="003E0C42">
              <w:rPr>
                <w:b/>
              </w:rPr>
              <w:t>4/100мин</w:t>
            </w:r>
          </w:p>
        </w:tc>
        <w:tc>
          <w:tcPr>
            <w:tcW w:w="1161"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rPr>
                <w:b/>
              </w:rPr>
            </w:pPr>
            <w:r w:rsidRPr="003E0C42">
              <w:rPr>
                <w:b/>
              </w:rPr>
              <w:t>4/120мин</w:t>
            </w:r>
          </w:p>
        </w:tc>
      </w:tr>
      <w:tr w:rsidR="004604C2" w:rsidRPr="003E0C42" w:rsidTr="004604C2">
        <w:trPr>
          <w:trHeight w:val="550"/>
        </w:trPr>
        <w:tc>
          <w:tcPr>
            <w:tcW w:w="2008" w:type="dxa"/>
            <w:gridSpan w:val="2"/>
            <w:vMerge w:val="restart"/>
            <w:tcBorders>
              <w:top w:val="single" w:sz="4" w:space="0" w:color="auto"/>
              <w:left w:val="single" w:sz="4" w:space="0" w:color="auto"/>
              <w:right w:val="single" w:sz="4" w:space="0" w:color="auto"/>
            </w:tcBorders>
          </w:tcPr>
          <w:p w:rsidR="004604C2" w:rsidRPr="003E0C42" w:rsidRDefault="004604C2" w:rsidP="003E0C42">
            <w:pPr>
              <w:spacing w:line="360" w:lineRule="auto"/>
              <w:rPr>
                <w:b/>
              </w:rPr>
            </w:pPr>
            <w:r w:rsidRPr="003E0C42">
              <w:rPr>
                <w:b/>
              </w:rPr>
              <w:t>Познавательное развитие</w:t>
            </w:r>
          </w:p>
          <w:p w:rsidR="004604C2" w:rsidRPr="003E0C42" w:rsidRDefault="004604C2" w:rsidP="003E0C42">
            <w:pPr>
              <w:spacing w:line="360" w:lineRule="auto"/>
            </w:pPr>
          </w:p>
        </w:tc>
        <w:tc>
          <w:tcPr>
            <w:tcW w:w="2211" w:type="dxa"/>
            <w:gridSpan w:val="3"/>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Познание (Фэмп, сенсор)</w:t>
            </w:r>
          </w:p>
        </w:tc>
        <w:tc>
          <w:tcPr>
            <w:tcW w:w="1015"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1</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1</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1</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4604C2" w:rsidRPr="003E0C42" w:rsidRDefault="004604C2" w:rsidP="003E0C42">
            <w:pPr>
              <w:spacing w:line="360" w:lineRule="auto"/>
            </w:pPr>
            <w:r w:rsidRPr="003E0C42">
              <w:t>1</w:t>
            </w:r>
          </w:p>
        </w:tc>
        <w:tc>
          <w:tcPr>
            <w:tcW w:w="1161"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1</w:t>
            </w:r>
          </w:p>
        </w:tc>
      </w:tr>
      <w:tr w:rsidR="004604C2" w:rsidRPr="003E0C42" w:rsidTr="004604C2">
        <w:trPr>
          <w:trHeight w:val="550"/>
        </w:trPr>
        <w:tc>
          <w:tcPr>
            <w:tcW w:w="2008" w:type="dxa"/>
            <w:gridSpan w:val="2"/>
            <w:vMerge/>
            <w:tcBorders>
              <w:left w:val="single" w:sz="4" w:space="0" w:color="auto"/>
              <w:bottom w:val="single" w:sz="4" w:space="0" w:color="auto"/>
              <w:right w:val="single" w:sz="4" w:space="0" w:color="auto"/>
            </w:tcBorders>
          </w:tcPr>
          <w:p w:rsidR="004604C2" w:rsidRPr="003E0C42" w:rsidRDefault="004604C2" w:rsidP="003E0C42">
            <w:pPr>
              <w:spacing w:line="360" w:lineRule="auto"/>
              <w:rPr>
                <w:b/>
              </w:rPr>
            </w:pPr>
          </w:p>
        </w:tc>
        <w:tc>
          <w:tcPr>
            <w:tcW w:w="2211" w:type="dxa"/>
            <w:gridSpan w:val="3"/>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Познавательно-исследовательская</w:t>
            </w:r>
          </w:p>
        </w:tc>
        <w:tc>
          <w:tcPr>
            <w:tcW w:w="1015"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1</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4604C2" w:rsidRPr="003E0C42" w:rsidRDefault="004604C2" w:rsidP="003E0C42">
            <w:pPr>
              <w:spacing w:line="360" w:lineRule="auto"/>
            </w:pPr>
            <w:r w:rsidRPr="003E0C42">
              <w:t>2</w:t>
            </w:r>
          </w:p>
        </w:tc>
        <w:tc>
          <w:tcPr>
            <w:tcW w:w="1161"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2</w:t>
            </w:r>
          </w:p>
        </w:tc>
      </w:tr>
      <w:tr w:rsidR="004604C2" w:rsidRPr="003E0C42" w:rsidTr="004604C2">
        <w:trPr>
          <w:trHeight w:val="550"/>
        </w:trPr>
        <w:tc>
          <w:tcPr>
            <w:tcW w:w="4219" w:type="dxa"/>
            <w:gridSpan w:val="5"/>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rPr>
                <w:b/>
                <w:i/>
              </w:rPr>
            </w:pPr>
            <w:r w:rsidRPr="003E0C42">
              <w:rPr>
                <w:b/>
                <w:i/>
              </w:rPr>
              <w:t>Итого всего количество НОД / количество часов</w:t>
            </w:r>
          </w:p>
        </w:tc>
        <w:tc>
          <w:tcPr>
            <w:tcW w:w="1015"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rPr>
                <w:b/>
              </w:rPr>
            </w:pPr>
            <w:r w:rsidRPr="003E0C42">
              <w:rPr>
                <w:b/>
              </w:rPr>
              <w:t>1/10мин</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rPr>
                <w:b/>
              </w:rPr>
            </w:pPr>
            <w:r w:rsidRPr="003E0C42">
              <w:rPr>
                <w:b/>
              </w:rPr>
              <w:t>1/15мин</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rPr>
                <w:b/>
              </w:rPr>
            </w:pPr>
            <w:r w:rsidRPr="003E0C42">
              <w:rPr>
                <w:b/>
              </w:rPr>
              <w:t>2/40мин</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4604C2" w:rsidRPr="003E0C42" w:rsidRDefault="004604C2" w:rsidP="003E0C42">
            <w:pPr>
              <w:spacing w:line="360" w:lineRule="auto"/>
              <w:rPr>
                <w:b/>
              </w:rPr>
            </w:pPr>
            <w:r w:rsidRPr="003E0C42">
              <w:rPr>
                <w:b/>
              </w:rPr>
              <w:t>3/75мин</w:t>
            </w:r>
          </w:p>
        </w:tc>
        <w:tc>
          <w:tcPr>
            <w:tcW w:w="1161"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rPr>
                <w:b/>
              </w:rPr>
            </w:pPr>
            <w:r w:rsidRPr="003E0C42">
              <w:rPr>
                <w:b/>
              </w:rPr>
              <w:t>3/90мин</w:t>
            </w:r>
          </w:p>
        </w:tc>
      </w:tr>
      <w:tr w:rsidR="004604C2" w:rsidRPr="003E0C42" w:rsidTr="004604C2">
        <w:trPr>
          <w:trHeight w:val="817"/>
        </w:trPr>
        <w:tc>
          <w:tcPr>
            <w:tcW w:w="2008" w:type="dxa"/>
            <w:gridSpan w:val="2"/>
            <w:vMerge w:val="restart"/>
            <w:tcBorders>
              <w:top w:val="single" w:sz="4" w:space="0" w:color="auto"/>
              <w:left w:val="single" w:sz="4" w:space="0" w:color="auto"/>
              <w:right w:val="single" w:sz="4" w:space="0" w:color="auto"/>
            </w:tcBorders>
          </w:tcPr>
          <w:p w:rsidR="004604C2" w:rsidRPr="003E0C42" w:rsidRDefault="004604C2" w:rsidP="003E0C42">
            <w:pPr>
              <w:spacing w:line="360" w:lineRule="auto"/>
              <w:rPr>
                <w:b/>
              </w:rPr>
            </w:pPr>
            <w:r w:rsidRPr="003E0C42">
              <w:rPr>
                <w:b/>
              </w:rPr>
              <w:t>Речевое развитие</w:t>
            </w:r>
          </w:p>
        </w:tc>
        <w:tc>
          <w:tcPr>
            <w:tcW w:w="2211" w:type="dxa"/>
            <w:gridSpan w:val="3"/>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Коммуникативная деятельность, чтение худ лит-ры</w:t>
            </w:r>
          </w:p>
        </w:tc>
        <w:tc>
          <w:tcPr>
            <w:tcW w:w="1015"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2</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2</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2</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4604C2" w:rsidRPr="003E0C42" w:rsidRDefault="004604C2" w:rsidP="003E0C42">
            <w:pPr>
              <w:spacing w:line="360" w:lineRule="auto"/>
            </w:pPr>
            <w:r w:rsidRPr="003E0C42">
              <w:t>1</w:t>
            </w:r>
          </w:p>
        </w:tc>
        <w:tc>
          <w:tcPr>
            <w:tcW w:w="1161"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1</w:t>
            </w:r>
          </w:p>
        </w:tc>
      </w:tr>
      <w:tr w:rsidR="004604C2" w:rsidRPr="003E0C42" w:rsidTr="004604C2">
        <w:trPr>
          <w:trHeight w:val="817"/>
        </w:trPr>
        <w:tc>
          <w:tcPr>
            <w:tcW w:w="2008" w:type="dxa"/>
            <w:gridSpan w:val="2"/>
            <w:vMerge/>
            <w:tcBorders>
              <w:left w:val="single" w:sz="4" w:space="0" w:color="auto"/>
              <w:bottom w:val="single" w:sz="4" w:space="0" w:color="auto"/>
              <w:right w:val="single" w:sz="4" w:space="0" w:color="auto"/>
            </w:tcBorders>
          </w:tcPr>
          <w:p w:rsidR="004604C2" w:rsidRPr="003E0C42" w:rsidRDefault="004604C2" w:rsidP="003E0C42">
            <w:pPr>
              <w:spacing w:line="360" w:lineRule="auto"/>
              <w:rPr>
                <w:b/>
              </w:rPr>
            </w:pPr>
          </w:p>
        </w:tc>
        <w:tc>
          <w:tcPr>
            <w:tcW w:w="2211" w:type="dxa"/>
            <w:gridSpan w:val="3"/>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Грамота</w:t>
            </w:r>
          </w:p>
        </w:tc>
        <w:tc>
          <w:tcPr>
            <w:tcW w:w="1015"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4604C2" w:rsidRPr="003E0C42" w:rsidRDefault="004604C2" w:rsidP="003E0C42">
            <w:pPr>
              <w:spacing w:line="360" w:lineRule="auto"/>
            </w:pPr>
            <w:r w:rsidRPr="003E0C42">
              <w:t>1</w:t>
            </w:r>
          </w:p>
        </w:tc>
        <w:tc>
          <w:tcPr>
            <w:tcW w:w="1161"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2</w:t>
            </w:r>
          </w:p>
        </w:tc>
      </w:tr>
      <w:tr w:rsidR="004604C2" w:rsidRPr="003E0C42" w:rsidTr="004604C2">
        <w:trPr>
          <w:trHeight w:val="579"/>
        </w:trPr>
        <w:tc>
          <w:tcPr>
            <w:tcW w:w="4219" w:type="dxa"/>
            <w:gridSpan w:val="5"/>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rPr>
                <w:b/>
                <w:i/>
              </w:rPr>
            </w:pPr>
            <w:r w:rsidRPr="003E0C42">
              <w:rPr>
                <w:b/>
                <w:i/>
              </w:rPr>
              <w:t>Итого всего количество НОД / количество часов</w:t>
            </w:r>
          </w:p>
        </w:tc>
        <w:tc>
          <w:tcPr>
            <w:tcW w:w="1015"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rPr>
                <w:b/>
              </w:rPr>
            </w:pPr>
            <w:r w:rsidRPr="003E0C42">
              <w:rPr>
                <w:b/>
              </w:rPr>
              <w:t>2/20мин</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rPr>
                <w:b/>
              </w:rPr>
            </w:pPr>
            <w:r w:rsidRPr="003E0C42">
              <w:rPr>
                <w:b/>
              </w:rPr>
              <w:t>2/30мин</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rPr>
                <w:b/>
              </w:rPr>
            </w:pPr>
            <w:r w:rsidRPr="003E0C42">
              <w:rPr>
                <w:b/>
              </w:rPr>
              <w:t>2/40мин</w:t>
            </w:r>
          </w:p>
          <w:p w:rsidR="004604C2" w:rsidRPr="003E0C42" w:rsidRDefault="004604C2" w:rsidP="003E0C42">
            <w:pPr>
              <w:spacing w:line="360" w:lineRule="auto"/>
              <w:rPr>
                <w:b/>
              </w:rPr>
            </w:pP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4604C2" w:rsidRPr="003E0C42" w:rsidRDefault="004604C2" w:rsidP="003E0C42">
            <w:pPr>
              <w:spacing w:line="360" w:lineRule="auto"/>
              <w:rPr>
                <w:b/>
              </w:rPr>
            </w:pPr>
            <w:r w:rsidRPr="003E0C42">
              <w:rPr>
                <w:b/>
              </w:rPr>
              <w:t>2/50мин</w:t>
            </w:r>
          </w:p>
        </w:tc>
        <w:tc>
          <w:tcPr>
            <w:tcW w:w="1161"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rPr>
                <w:b/>
              </w:rPr>
            </w:pPr>
            <w:r w:rsidRPr="003E0C42">
              <w:rPr>
                <w:b/>
              </w:rPr>
              <w:t>3/90мин</w:t>
            </w:r>
          </w:p>
        </w:tc>
      </w:tr>
      <w:tr w:rsidR="004604C2" w:rsidRPr="003E0C42" w:rsidTr="004604C2">
        <w:trPr>
          <w:trHeight w:val="193"/>
        </w:trPr>
        <w:tc>
          <w:tcPr>
            <w:tcW w:w="1668" w:type="dxa"/>
            <w:vMerge w:val="restart"/>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rPr>
                <w:b/>
              </w:rPr>
            </w:pPr>
            <w:r w:rsidRPr="003E0C42">
              <w:rPr>
                <w:b/>
              </w:rPr>
              <w:t>Художественно-эстетическое развитие</w:t>
            </w:r>
          </w:p>
          <w:p w:rsidR="004604C2" w:rsidRPr="003E0C42" w:rsidRDefault="004604C2" w:rsidP="003E0C42">
            <w:pPr>
              <w:spacing w:line="360" w:lineRule="auto"/>
            </w:pPr>
          </w:p>
        </w:tc>
        <w:tc>
          <w:tcPr>
            <w:tcW w:w="1559" w:type="dxa"/>
            <w:gridSpan w:val="2"/>
            <w:vMerge w:val="restart"/>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Продуктивная деятельность</w:t>
            </w:r>
          </w:p>
          <w:p w:rsidR="004604C2" w:rsidRPr="003E0C42" w:rsidRDefault="004604C2" w:rsidP="003E0C42">
            <w:pPr>
              <w:spacing w:line="360" w:lineRule="auto"/>
            </w:pPr>
          </w:p>
          <w:p w:rsidR="004604C2" w:rsidRPr="003E0C42" w:rsidRDefault="004604C2" w:rsidP="003E0C42">
            <w:pPr>
              <w:spacing w:line="360" w:lineRule="auto"/>
            </w:pPr>
          </w:p>
        </w:tc>
        <w:tc>
          <w:tcPr>
            <w:tcW w:w="992" w:type="dxa"/>
            <w:gridSpan w:val="2"/>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Рисование</w:t>
            </w:r>
          </w:p>
        </w:tc>
        <w:tc>
          <w:tcPr>
            <w:tcW w:w="1015"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1</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1</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1</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4604C2" w:rsidRPr="003E0C42" w:rsidRDefault="004604C2" w:rsidP="003E0C42">
            <w:pPr>
              <w:spacing w:line="360" w:lineRule="auto"/>
            </w:pPr>
            <w:r w:rsidRPr="003E0C42">
              <w:t>2</w:t>
            </w:r>
          </w:p>
        </w:tc>
        <w:tc>
          <w:tcPr>
            <w:tcW w:w="1161"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2</w:t>
            </w:r>
          </w:p>
        </w:tc>
      </w:tr>
      <w:tr w:rsidR="004604C2" w:rsidRPr="003E0C42" w:rsidTr="004604C2">
        <w:trPr>
          <w:trHeight w:val="252"/>
        </w:trPr>
        <w:tc>
          <w:tcPr>
            <w:tcW w:w="1668" w:type="dxa"/>
            <w:vMerge/>
            <w:tcBorders>
              <w:top w:val="single" w:sz="4" w:space="0" w:color="auto"/>
              <w:left w:val="single" w:sz="4" w:space="0" w:color="auto"/>
              <w:bottom w:val="single" w:sz="4" w:space="0" w:color="auto"/>
              <w:right w:val="single" w:sz="4" w:space="0" w:color="auto"/>
            </w:tcBorders>
            <w:vAlign w:val="center"/>
          </w:tcPr>
          <w:p w:rsidR="004604C2" w:rsidRPr="003E0C42" w:rsidRDefault="004604C2" w:rsidP="003E0C42">
            <w:pPr>
              <w:spacing w:line="360" w:lineRule="auto"/>
            </w:pP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rsidR="004604C2" w:rsidRPr="003E0C42" w:rsidRDefault="004604C2" w:rsidP="003E0C42">
            <w:pPr>
              <w:spacing w:line="360" w:lineRule="auto"/>
            </w:pPr>
          </w:p>
        </w:tc>
        <w:tc>
          <w:tcPr>
            <w:tcW w:w="992" w:type="dxa"/>
            <w:gridSpan w:val="2"/>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Лепка</w:t>
            </w:r>
          </w:p>
        </w:tc>
        <w:tc>
          <w:tcPr>
            <w:tcW w:w="1015"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1</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0,5</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0,5</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4604C2" w:rsidRPr="003E0C42" w:rsidRDefault="004604C2" w:rsidP="003E0C42">
            <w:pPr>
              <w:spacing w:line="360" w:lineRule="auto"/>
            </w:pPr>
            <w:r w:rsidRPr="003E0C42">
              <w:t>0,5</w:t>
            </w:r>
          </w:p>
        </w:tc>
        <w:tc>
          <w:tcPr>
            <w:tcW w:w="1161"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0,5</w:t>
            </w:r>
          </w:p>
        </w:tc>
      </w:tr>
      <w:tr w:rsidR="004604C2" w:rsidRPr="003E0C42" w:rsidTr="004604C2">
        <w:trPr>
          <w:trHeight w:val="148"/>
        </w:trPr>
        <w:tc>
          <w:tcPr>
            <w:tcW w:w="1668" w:type="dxa"/>
            <w:vMerge/>
            <w:tcBorders>
              <w:top w:val="single" w:sz="4" w:space="0" w:color="auto"/>
              <w:left w:val="single" w:sz="4" w:space="0" w:color="auto"/>
              <w:bottom w:val="single" w:sz="4" w:space="0" w:color="auto"/>
              <w:right w:val="single" w:sz="4" w:space="0" w:color="auto"/>
            </w:tcBorders>
            <w:vAlign w:val="center"/>
          </w:tcPr>
          <w:p w:rsidR="004604C2" w:rsidRPr="003E0C42" w:rsidRDefault="004604C2" w:rsidP="003E0C42">
            <w:pPr>
              <w:spacing w:line="360" w:lineRule="auto"/>
            </w:pP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rsidR="004604C2" w:rsidRPr="003E0C42" w:rsidRDefault="004604C2" w:rsidP="003E0C42">
            <w:pPr>
              <w:spacing w:line="360" w:lineRule="auto"/>
            </w:pPr>
          </w:p>
        </w:tc>
        <w:tc>
          <w:tcPr>
            <w:tcW w:w="992" w:type="dxa"/>
            <w:gridSpan w:val="2"/>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Аппликация</w:t>
            </w:r>
          </w:p>
        </w:tc>
        <w:tc>
          <w:tcPr>
            <w:tcW w:w="1015"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0,5</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0,5</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4604C2" w:rsidRPr="003E0C42" w:rsidRDefault="004604C2" w:rsidP="003E0C42">
            <w:pPr>
              <w:spacing w:line="360" w:lineRule="auto"/>
            </w:pPr>
            <w:r w:rsidRPr="003E0C42">
              <w:t>0,5</w:t>
            </w:r>
          </w:p>
        </w:tc>
        <w:tc>
          <w:tcPr>
            <w:tcW w:w="1161"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0,5</w:t>
            </w:r>
          </w:p>
        </w:tc>
      </w:tr>
      <w:tr w:rsidR="004604C2" w:rsidRPr="003E0C42" w:rsidTr="004604C2">
        <w:trPr>
          <w:trHeight w:val="207"/>
        </w:trPr>
        <w:tc>
          <w:tcPr>
            <w:tcW w:w="1668" w:type="dxa"/>
            <w:vMerge/>
            <w:tcBorders>
              <w:top w:val="single" w:sz="4" w:space="0" w:color="auto"/>
              <w:left w:val="single" w:sz="4" w:space="0" w:color="auto"/>
              <w:bottom w:val="single" w:sz="4" w:space="0" w:color="auto"/>
              <w:right w:val="single" w:sz="4" w:space="0" w:color="auto"/>
            </w:tcBorders>
            <w:vAlign w:val="center"/>
          </w:tcPr>
          <w:p w:rsidR="004604C2" w:rsidRPr="003E0C42" w:rsidRDefault="004604C2" w:rsidP="003E0C42">
            <w:pPr>
              <w:spacing w:line="360" w:lineRule="auto"/>
            </w:pP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rsidR="004604C2" w:rsidRPr="003E0C42" w:rsidRDefault="004604C2" w:rsidP="003E0C42">
            <w:pPr>
              <w:spacing w:line="360" w:lineRule="auto"/>
            </w:pPr>
          </w:p>
        </w:tc>
        <w:tc>
          <w:tcPr>
            <w:tcW w:w="992" w:type="dxa"/>
            <w:gridSpan w:val="2"/>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Музыка</w:t>
            </w:r>
          </w:p>
        </w:tc>
        <w:tc>
          <w:tcPr>
            <w:tcW w:w="1015"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2</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2</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2</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4604C2" w:rsidRPr="003E0C42" w:rsidRDefault="004604C2" w:rsidP="003E0C42">
            <w:pPr>
              <w:spacing w:line="360" w:lineRule="auto"/>
            </w:pPr>
            <w:r w:rsidRPr="003E0C42">
              <w:t>2</w:t>
            </w:r>
          </w:p>
        </w:tc>
        <w:tc>
          <w:tcPr>
            <w:tcW w:w="1161"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2</w:t>
            </w:r>
          </w:p>
        </w:tc>
      </w:tr>
      <w:tr w:rsidR="004604C2" w:rsidRPr="003E0C42" w:rsidTr="004604C2">
        <w:trPr>
          <w:trHeight w:val="535"/>
        </w:trPr>
        <w:tc>
          <w:tcPr>
            <w:tcW w:w="4219" w:type="dxa"/>
            <w:gridSpan w:val="5"/>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rPr>
                <w:b/>
                <w:i/>
              </w:rPr>
            </w:pPr>
            <w:r w:rsidRPr="003E0C42">
              <w:rPr>
                <w:b/>
                <w:i/>
              </w:rPr>
              <w:t>Итого всего количество НОД/ количество часов</w:t>
            </w:r>
          </w:p>
        </w:tc>
        <w:tc>
          <w:tcPr>
            <w:tcW w:w="1015"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rPr>
                <w:b/>
              </w:rPr>
            </w:pPr>
            <w:r w:rsidRPr="003E0C42">
              <w:rPr>
                <w:b/>
              </w:rPr>
              <w:t>4/40 мин</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rPr>
                <w:b/>
              </w:rPr>
            </w:pPr>
            <w:r w:rsidRPr="003E0C42">
              <w:rPr>
                <w:b/>
              </w:rPr>
              <w:t>4/60 мин</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rPr>
                <w:b/>
              </w:rPr>
            </w:pPr>
            <w:r w:rsidRPr="003E0C42">
              <w:rPr>
                <w:b/>
              </w:rPr>
              <w:t>4/80 мин</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4604C2" w:rsidRPr="003E0C42" w:rsidRDefault="004604C2" w:rsidP="003E0C42">
            <w:pPr>
              <w:spacing w:line="360" w:lineRule="auto"/>
              <w:rPr>
                <w:b/>
              </w:rPr>
            </w:pPr>
            <w:r w:rsidRPr="003E0C42">
              <w:rPr>
                <w:b/>
              </w:rPr>
              <w:t>5/125мин</w:t>
            </w:r>
          </w:p>
        </w:tc>
        <w:tc>
          <w:tcPr>
            <w:tcW w:w="1161"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rPr>
                <w:b/>
              </w:rPr>
            </w:pPr>
            <w:r w:rsidRPr="003E0C42">
              <w:rPr>
                <w:b/>
              </w:rPr>
              <w:t>5/150мин</w:t>
            </w:r>
          </w:p>
          <w:p w:rsidR="004604C2" w:rsidRPr="003E0C42" w:rsidRDefault="004604C2" w:rsidP="003E0C42">
            <w:pPr>
              <w:spacing w:line="360" w:lineRule="auto"/>
              <w:rPr>
                <w:b/>
              </w:rPr>
            </w:pPr>
          </w:p>
        </w:tc>
      </w:tr>
      <w:tr w:rsidR="004604C2" w:rsidRPr="003E0C42" w:rsidTr="004604C2">
        <w:trPr>
          <w:trHeight w:val="474"/>
        </w:trPr>
        <w:tc>
          <w:tcPr>
            <w:tcW w:w="1668" w:type="dxa"/>
            <w:vMerge w:val="restart"/>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rPr>
                <w:b/>
              </w:rPr>
            </w:pPr>
            <w:r w:rsidRPr="003E0C42">
              <w:rPr>
                <w:b/>
              </w:rPr>
              <w:t>Социально-коммуникативное развитие</w:t>
            </w:r>
          </w:p>
        </w:tc>
        <w:tc>
          <w:tcPr>
            <w:tcW w:w="1559" w:type="dxa"/>
            <w:gridSpan w:val="2"/>
            <w:vMerge w:val="restart"/>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Социализация</w:t>
            </w:r>
          </w:p>
        </w:tc>
        <w:tc>
          <w:tcPr>
            <w:tcW w:w="992" w:type="dxa"/>
            <w:gridSpan w:val="2"/>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ОБЖ</w:t>
            </w:r>
          </w:p>
        </w:tc>
        <w:tc>
          <w:tcPr>
            <w:tcW w:w="1015"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4604C2" w:rsidRPr="003E0C42" w:rsidRDefault="004604C2" w:rsidP="003E0C42">
            <w:pPr>
              <w:spacing w:line="360" w:lineRule="auto"/>
            </w:pPr>
            <w:r w:rsidRPr="003E0C42">
              <w:t>-</w:t>
            </w:r>
          </w:p>
        </w:tc>
        <w:tc>
          <w:tcPr>
            <w:tcW w:w="1161"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w:t>
            </w:r>
          </w:p>
        </w:tc>
      </w:tr>
      <w:tr w:rsidR="004604C2" w:rsidRPr="003E0C42" w:rsidTr="004604C2">
        <w:trPr>
          <w:trHeight w:val="312"/>
        </w:trPr>
        <w:tc>
          <w:tcPr>
            <w:tcW w:w="1668" w:type="dxa"/>
            <w:vMerge/>
            <w:tcBorders>
              <w:top w:val="single" w:sz="4" w:space="0" w:color="auto"/>
              <w:left w:val="single" w:sz="4" w:space="0" w:color="auto"/>
              <w:bottom w:val="single" w:sz="4" w:space="0" w:color="auto"/>
              <w:right w:val="single" w:sz="4" w:space="0" w:color="auto"/>
            </w:tcBorders>
            <w:vAlign w:val="center"/>
          </w:tcPr>
          <w:p w:rsidR="004604C2" w:rsidRPr="003E0C42" w:rsidRDefault="004604C2" w:rsidP="003E0C42">
            <w:pPr>
              <w:spacing w:line="360" w:lineRule="auto"/>
              <w:rPr>
                <w:b/>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rsidR="004604C2" w:rsidRPr="003E0C42" w:rsidRDefault="004604C2" w:rsidP="003E0C42">
            <w:pPr>
              <w:spacing w:line="360" w:lineRule="auto"/>
            </w:pPr>
          </w:p>
        </w:tc>
        <w:tc>
          <w:tcPr>
            <w:tcW w:w="992" w:type="dxa"/>
            <w:gridSpan w:val="2"/>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Труд</w:t>
            </w:r>
          </w:p>
        </w:tc>
        <w:tc>
          <w:tcPr>
            <w:tcW w:w="1015"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4604C2" w:rsidRPr="003E0C42" w:rsidRDefault="004604C2" w:rsidP="003E0C42">
            <w:pPr>
              <w:spacing w:line="360" w:lineRule="auto"/>
            </w:pPr>
            <w:r w:rsidRPr="003E0C42">
              <w:t>1</w:t>
            </w:r>
          </w:p>
        </w:tc>
        <w:tc>
          <w:tcPr>
            <w:tcW w:w="1161"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1</w:t>
            </w:r>
          </w:p>
        </w:tc>
      </w:tr>
      <w:tr w:rsidR="004604C2" w:rsidRPr="003E0C42" w:rsidTr="004604C2">
        <w:trPr>
          <w:trHeight w:val="550"/>
        </w:trPr>
        <w:tc>
          <w:tcPr>
            <w:tcW w:w="4219" w:type="dxa"/>
            <w:gridSpan w:val="5"/>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rPr>
                <w:b/>
                <w:i/>
              </w:rPr>
              <w:t>Итого всего количество НОД/ количество часов</w:t>
            </w:r>
          </w:p>
        </w:tc>
        <w:tc>
          <w:tcPr>
            <w:tcW w:w="1015"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4604C2" w:rsidRPr="003E0C42" w:rsidRDefault="004604C2" w:rsidP="003E0C42">
            <w:pPr>
              <w:spacing w:line="360" w:lineRule="auto"/>
              <w:rPr>
                <w:b/>
              </w:rPr>
            </w:pPr>
            <w:r w:rsidRPr="003E0C42">
              <w:rPr>
                <w:b/>
              </w:rPr>
              <w:t>1/25 мин</w:t>
            </w:r>
          </w:p>
        </w:tc>
        <w:tc>
          <w:tcPr>
            <w:tcW w:w="1161"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rPr>
                <w:b/>
              </w:rPr>
            </w:pPr>
            <w:r w:rsidRPr="003E0C42">
              <w:rPr>
                <w:b/>
              </w:rPr>
              <w:t>1/30мин</w:t>
            </w:r>
          </w:p>
        </w:tc>
      </w:tr>
      <w:tr w:rsidR="004604C2" w:rsidRPr="003E0C42" w:rsidTr="004604C2">
        <w:trPr>
          <w:trHeight w:val="267"/>
        </w:trPr>
        <w:tc>
          <w:tcPr>
            <w:tcW w:w="9872" w:type="dxa"/>
            <w:gridSpan w:val="10"/>
            <w:tcBorders>
              <w:top w:val="single" w:sz="4" w:space="0" w:color="auto"/>
              <w:left w:val="single" w:sz="4" w:space="0" w:color="auto"/>
              <w:bottom w:val="single" w:sz="4" w:space="0" w:color="auto"/>
              <w:right w:val="single" w:sz="4" w:space="0" w:color="auto"/>
            </w:tcBorders>
            <w:shd w:val="clear" w:color="auto" w:fill="BFBFBF"/>
          </w:tcPr>
          <w:p w:rsidR="004604C2" w:rsidRPr="003E0C42" w:rsidRDefault="004604C2" w:rsidP="003E0C42">
            <w:pPr>
              <w:spacing w:line="360" w:lineRule="auto"/>
              <w:rPr>
                <w:b/>
              </w:rPr>
            </w:pPr>
            <w:r w:rsidRPr="003E0C42">
              <w:rPr>
                <w:b/>
              </w:rPr>
              <w:t>Общая нагрузка непосредственной образовательной деятельности   по  возрастным группам</w:t>
            </w:r>
          </w:p>
        </w:tc>
      </w:tr>
      <w:tr w:rsidR="004604C2" w:rsidRPr="003E0C42" w:rsidTr="004604C2">
        <w:trPr>
          <w:trHeight w:val="592"/>
        </w:trPr>
        <w:tc>
          <w:tcPr>
            <w:tcW w:w="4075" w:type="dxa"/>
            <w:gridSpan w:val="4"/>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Объем НОД (количество)  в неделю</w:t>
            </w:r>
          </w:p>
        </w:tc>
        <w:tc>
          <w:tcPr>
            <w:tcW w:w="1159" w:type="dxa"/>
            <w:gridSpan w:val="2"/>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10</w:t>
            </w:r>
          </w:p>
          <w:p w:rsidR="004604C2" w:rsidRPr="003E0C42" w:rsidRDefault="004604C2" w:rsidP="003E0C42">
            <w:pPr>
              <w:spacing w:line="360" w:lineRule="auto"/>
            </w:pP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10</w:t>
            </w:r>
          </w:p>
          <w:p w:rsidR="004604C2" w:rsidRPr="003E0C42" w:rsidRDefault="004604C2" w:rsidP="003E0C42">
            <w:pPr>
              <w:spacing w:line="360" w:lineRule="auto"/>
            </w:pP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11</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4604C2" w:rsidRPr="003E0C42" w:rsidRDefault="004604C2" w:rsidP="003E0C42">
            <w:pPr>
              <w:spacing w:line="360" w:lineRule="auto"/>
            </w:pPr>
            <w:r w:rsidRPr="003E0C42">
              <w:t>15</w:t>
            </w:r>
          </w:p>
          <w:p w:rsidR="004604C2" w:rsidRPr="003E0C42" w:rsidRDefault="004604C2" w:rsidP="003E0C42">
            <w:pPr>
              <w:spacing w:line="360" w:lineRule="auto"/>
            </w:pPr>
          </w:p>
        </w:tc>
        <w:tc>
          <w:tcPr>
            <w:tcW w:w="1161"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16</w:t>
            </w:r>
          </w:p>
          <w:p w:rsidR="004604C2" w:rsidRPr="003E0C42" w:rsidRDefault="004604C2" w:rsidP="003E0C42">
            <w:pPr>
              <w:spacing w:line="360" w:lineRule="auto"/>
            </w:pPr>
          </w:p>
        </w:tc>
      </w:tr>
      <w:tr w:rsidR="004604C2" w:rsidRPr="003E0C42" w:rsidTr="004604C2">
        <w:trPr>
          <w:trHeight w:val="550"/>
        </w:trPr>
        <w:tc>
          <w:tcPr>
            <w:tcW w:w="4075" w:type="dxa"/>
            <w:gridSpan w:val="4"/>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Объем НОД (минут) в неделю</w:t>
            </w:r>
          </w:p>
          <w:p w:rsidR="004604C2" w:rsidRPr="003E0C42" w:rsidRDefault="004604C2" w:rsidP="003E0C42">
            <w:pPr>
              <w:spacing w:line="360" w:lineRule="auto"/>
            </w:pPr>
          </w:p>
        </w:tc>
        <w:tc>
          <w:tcPr>
            <w:tcW w:w="1159" w:type="dxa"/>
            <w:gridSpan w:val="2"/>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100</w:t>
            </w:r>
          </w:p>
          <w:p w:rsidR="004604C2" w:rsidRPr="003E0C42" w:rsidRDefault="004604C2" w:rsidP="003E0C42">
            <w:pPr>
              <w:spacing w:line="360" w:lineRule="auto"/>
            </w:pPr>
            <w:r w:rsidRPr="003E0C42">
              <w:t>минут</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150</w:t>
            </w:r>
          </w:p>
          <w:p w:rsidR="004604C2" w:rsidRPr="003E0C42" w:rsidRDefault="004604C2" w:rsidP="003E0C42">
            <w:pPr>
              <w:spacing w:line="360" w:lineRule="auto"/>
            </w:pPr>
            <w:r w:rsidRPr="003E0C42">
              <w:t>минут</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220</w:t>
            </w:r>
          </w:p>
          <w:p w:rsidR="004604C2" w:rsidRPr="003E0C42" w:rsidRDefault="004604C2" w:rsidP="003E0C42">
            <w:pPr>
              <w:spacing w:line="360" w:lineRule="auto"/>
            </w:pPr>
            <w:r w:rsidRPr="003E0C42">
              <w:t>минут</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4604C2" w:rsidRPr="003E0C42" w:rsidRDefault="004604C2" w:rsidP="003E0C42">
            <w:pPr>
              <w:spacing w:line="360" w:lineRule="auto"/>
            </w:pPr>
            <w:r w:rsidRPr="003E0C42">
              <w:t>400</w:t>
            </w:r>
          </w:p>
          <w:p w:rsidR="004604C2" w:rsidRPr="003E0C42" w:rsidRDefault="004604C2" w:rsidP="003E0C42">
            <w:pPr>
              <w:spacing w:line="360" w:lineRule="auto"/>
            </w:pPr>
            <w:r w:rsidRPr="003E0C42">
              <w:t>минут</w:t>
            </w:r>
          </w:p>
        </w:tc>
        <w:tc>
          <w:tcPr>
            <w:tcW w:w="1161"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510</w:t>
            </w:r>
          </w:p>
          <w:p w:rsidR="004604C2" w:rsidRPr="003E0C42" w:rsidRDefault="004604C2" w:rsidP="003E0C42">
            <w:pPr>
              <w:spacing w:line="360" w:lineRule="auto"/>
            </w:pPr>
            <w:r w:rsidRPr="003E0C42">
              <w:t>минут</w:t>
            </w:r>
          </w:p>
        </w:tc>
      </w:tr>
      <w:tr w:rsidR="004604C2" w:rsidRPr="003E0C42" w:rsidTr="004604C2">
        <w:trPr>
          <w:trHeight w:val="535"/>
        </w:trPr>
        <w:tc>
          <w:tcPr>
            <w:tcW w:w="4075" w:type="dxa"/>
            <w:gridSpan w:val="4"/>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rPr>
                <w:b/>
              </w:rPr>
            </w:pPr>
            <w:r w:rsidRPr="003E0C42">
              <w:rPr>
                <w:b/>
              </w:rPr>
              <w:t>Объем НОД (общее количество времени) в неделю</w:t>
            </w:r>
          </w:p>
        </w:tc>
        <w:tc>
          <w:tcPr>
            <w:tcW w:w="1159" w:type="dxa"/>
            <w:gridSpan w:val="2"/>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rPr>
                <w:b/>
              </w:rPr>
            </w:pPr>
            <w:r w:rsidRPr="003E0C42">
              <w:rPr>
                <w:b/>
              </w:rPr>
              <w:t>1ч40 мин</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rPr>
                <w:b/>
              </w:rPr>
            </w:pPr>
            <w:r w:rsidRPr="003E0C42">
              <w:rPr>
                <w:b/>
              </w:rPr>
              <w:t>2ч30 мин</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rPr>
                <w:b/>
              </w:rPr>
            </w:pPr>
            <w:r w:rsidRPr="003E0C42">
              <w:rPr>
                <w:b/>
              </w:rPr>
              <w:t>3ч40 мин</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4604C2" w:rsidRPr="003E0C42" w:rsidRDefault="004604C2" w:rsidP="003E0C42">
            <w:pPr>
              <w:spacing w:line="360" w:lineRule="auto"/>
              <w:rPr>
                <w:b/>
              </w:rPr>
            </w:pPr>
            <w:r w:rsidRPr="003E0C42">
              <w:rPr>
                <w:b/>
              </w:rPr>
              <w:t>6ч40 мин</w:t>
            </w:r>
          </w:p>
        </w:tc>
        <w:tc>
          <w:tcPr>
            <w:tcW w:w="1161"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rPr>
                <w:b/>
              </w:rPr>
            </w:pPr>
            <w:r w:rsidRPr="003E0C42">
              <w:rPr>
                <w:b/>
              </w:rPr>
              <w:t>8ч30мин</w:t>
            </w:r>
          </w:p>
          <w:p w:rsidR="004604C2" w:rsidRPr="003E0C42" w:rsidRDefault="004604C2" w:rsidP="003E0C42">
            <w:pPr>
              <w:spacing w:line="360" w:lineRule="auto"/>
              <w:rPr>
                <w:b/>
              </w:rPr>
            </w:pPr>
          </w:p>
        </w:tc>
      </w:tr>
      <w:tr w:rsidR="004604C2" w:rsidRPr="003E0C42" w:rsidTr="004604C2">
        <w:trPr>
          <w:trHeight w:val="267"/>
        </w:trPr>
        <w:tc>
          <w:tcPr>
            <w:tcW w:w="4075" w:type="dxa"/>
            <w:gridSpan w:val="4"/>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rPr>
                <w:b/>
              </w:rPr>
            </w:pPr>
            <w:r w:rsidRPr="003E0C42">
              <w:rPr>
                <w:b/>
              </w:rPr>
              <w:t>Вариативная часть</w:t>
            </w:r>
          </w:p>
        </w:tc>
        <w:tc>
          <w:tcPr>
            <w:tcW w:w="5797" w:type="dxa"/>
            <w:gridSpan w:val="6"/>
            <w:tcBorders>
              <w:top w:val="single" w:sz="4" w:space="0" w:color="auto"/>
              <w:left w:val="single" w:sz="4" w:space="0" w:color="auto"/>
              <w:bottom w:val="single" w:sz="4" w:space="0" w:color="auto"/>
              <w:right w:val="single" w:sz="4" w:space="0" w:color="auto"/>
            </w:tcBorders>
            <w:shd w:val="clear" w:color="auto" w:fill="FFFFFF"/>
          </w:tcPr>
          <w:p w:rsidR="004604C2" w:rsidRPr="003E0C42" w:rsidRDefault="004604C2" w:rsidP="003E0C42">
            <w:pPr>
              <w:spacing w:line="360" w:lineRule="auto"/>
            </w:pPr>
            <w:r w:rsidRPr="003E0C42">
              <w:rPr>
                <w:b/>
              </w:rPr>
              <w:t>Общая нагрузка</w:t>
            </w:r>
          </w:p>
        </w:tc>
      </w:tr>
      <w:tr w:rsidR="004604C2" w:rsidRPr="003E0C42" w:rsidTr="004604C2">
        <w:trPr>
          <w:trHeight w:val="222"/>
        </w:trPr>
        <w:tc>
          <w:tcPr>
            <w:tcW w:w="1668"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rPr>
                <w:b/>
              </w:rPr>
              <w:t>Художественно-эстетическое развитие</w:t>
            </w:r>
          </w:p>
        </w:tc>
        <w:tc>
          <w:tcPr>
            <w:tcW w:w="2407" w:type="dxa"/>
            <w:gridSpan w:val="3"/>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Кружок «Топотушки»</w:t>
            </w:r>
          </w:p>
        </w:tc>
        <w:tc>
          <w:tcPr>
            <w:tcW w:w="1159" w:type="dxa"/>
            <w:gridSpan w:val="2"/>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1/20 мин</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4604C2" w:rsidRPr="003E0C42" w:rsidRDefault="004604C2" w:rsidP="003E0C42">
            <w:pPr>
              <w:spacing w:line="360" w:lineRule="auto"/>
            </w:pPr>
            <w:r w:rsidRPr="003E0C42">
              <w:t>-</w:t>
            </w:r>
          </w:p>
        </w:tc>
        <w:tc>
          <w:tcPr>
            <w:tcW w:w="1161"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w:t>
            </w:r>
          </w:p>
        </w:tc>
      </w:tr>
      <w:tr w:rsidR="004604C2" w:rsidRPr="003E0C42" w:rsidTr="004604C2">
        <w:trPr>
          <w:trHeight w:val="561"/>
        </w:trPr>
        <w:tc>
          <w:tcPr>
            <w:tcW w:w="1668"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rPr>
                <w:b/>
              </w:rPr>
            </w:pPr>
            <w:r w:rsidRPr="003E0C42">
              <w:rPr>
                <w:b/>
              </w:rPr>
              <w:lastRenderedPageBreak/>
              <w:t>Социально-коммуникативное развитие</w:t>
            </w:r>
          </w:p>
        </w:tc>
        <w:tc>
          <w:tcPr>
            <w:tcW w:w="2407" w:type="dxa"/>
            <w:gridSpan w:val="3"/>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Кружок «Юный железнодорожник»</w:t>
            </w:r>
          </w:p>
        </w:tc>
        <w:tc>
          <w:tcPr>
            <w:tcW w:w="1159" w:type="dxa"/>
            <w:gridSpan w:val="2"/>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4604C2" w:rsidRPr="003E0C42" w:rsidRDefault="004604C2" w:rsidP="003E0C42">
            <w:pPr>
              <w:spacing w:line="360" w:lineRule="auto"/>
            </w:pPr>
            <w:r w:rsidRPr="003E0C42">
              <w:t>0,5/25мин</w:t>
            </w:r>
          </w:p>
        </w:tc>
        <w:tc>
          <w:tcPr>
            <w:tcW w:w="1161"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0,5/30мин</w:t>
            </w:r>
          </w:p>
        </w:tc>
      </w:tr>
      <w:tr w:rsidR="004604C2" w:rsidRPr="003E0C42" w:rsidTr="004604C2">
        <w:trPr>
          <w:trHeight w:val="475"/>
        </w:trPr>
        <w:tc>
          <w:tcPr>
            <w:tcW w:w="1668"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rPr>
                <w:b/>
              </w:rPr>
            </w:pPr>
            <w:r w:rsidRPr="003E0C42">
              <w:rPr>
                <w:b/>
              </w:rPr>
              <w:t>Физическое развитие</w:t>
            </w:r>
          </w:p>
        </w:tc>
        <w:tc>
          <w:tcPr>
            <w:tcW w:w="2407" w:type="dxa"/>
            <w:gridSpan w:val="3"/>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Кружок «Беби-степ»</w:t>
            </w:r>
          </w:p>
        </w:tc>
        <w:tc>
          <w:tcPr>
            <w:tcW w:w="1159" w:type="dxa"/>
            <w:gridSpan w:val="2"/>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4604C2" w:rsidRPr="003E0C42" w:rsidRDefault="004604C2" w:rsidP="003E0C42">
            <w:pPr>
              <w:spacing w:line="360" w:lineRule="auto"/>
            </w:pPr>
            <w:r w:rsidRPr="003E0C42">
              <w:t>0,5/25мин</w:t>
            </w:r>
          </w:p>
        </w:tc>
        <w:tc>
          <w:tcPr>
            <w:tcW w:w="1161"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0,5/30мин</w:t>
            </w:r>
          </w:p>
        </w:tc>
      </w:tr>
      <w:tr w:rsidR="004604C2" w:rsidRPr="003E0C42" w:rsidTr="004604C2">
        <w:trPr>
          <w:trHeight w:val="535"/>
        </w:trPr>
        <w:tc>
          <w:tcPr>
            <w:tcW w:w="4075" w:type="dxa"/>
            <w:gridSpan w:val="4"/>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Объем НОД (количество) в неделю</w:t>
            </w:r>
          </w:p>
        </w:tc>
        <w:tc>
          <w:tcPr>
            <w:tcW w:w="1159" w:type="dxa"/>
            <w:gridSpan w:val="2"/>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10</w:t>
            </w:r>
          </w:p>
          <w:p w:rsidR="004604C2" w:rsidRPr="003E0C42" w:rsidRDefault="004604C2" w:rsidP="003E0C42">
            <w:pPr>
              <w:spacing w:line="360" w:lineRule="auto"/>
            </w:pP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10</w:t>
            </w:r>
          </w:p>
          <w:p w:rsidR="004604C2" w:rsidRPr="003E0C42" w:rsidRDefault="004604C2" w:rsidP="003E0C42">
            <w:pPr>
              <w:spacing w:line="360" w:lineRule="auto"/>
            </w:pP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12</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4604C2" w:rsidRPr="003E0C42" w:rsidRDefault="004604C2" w:rsidP="003E0C42">
            <w:pPr>
              <w:spacing w:line="360" w:lineRule="auto"/>
            </w:pPr>
            <w:r w:rsidRPr="003E0C42">
              <w:t>16</w:t>
            </w:r>
          </w:p>
          <w:p w:rsidR="004604C2" w:rsidRPr="003E0C42" w:rsidRDefault="004604C2" w:rsidP="003E0C42">
            <w:pPr>
              <w:spacing w:line="360" w:lineRule="auto"/>
            </w:pPr>
          </w:p>
        </w:tc>
        <w:tc>
          <w:tcPr>
            <w:tcW w:w="1161"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17</w:t>
            </w:r>
          </w:p>
          <w:p w:rsidR="004604C2" w:rsidRPr="003E0C42" w:rsidRDefault="004604C2" w:rsidP="003E0C42">
            <w:pPr>
              <w:spacing w:line="360" w:lineRule="auto"/>
            </w:pPr>
          </w:p>
        </w:tc>
      </w:tr>
      <w:tr w:rsidR="004604C2" w:rsidRPr="003E0C42" w:rsidTr="004604C2">
        <w:trPr>
          <w:trHeight w:val="472"/>
        </w:trPr>
        <w:tc>
          <w:tcPr>
            <w:tcW w:w="4075" w:type="dxa"/>
            <w:gridSpan w:val="4"/>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Объем НОД (минут) в неделю</w:t>
            </w:r>
          </w:p>
          <w:p w:rsidR="004604C2" w:rsidRPr="003E0C42" w:rsidRDefault="004604C2" w:rsidP="003E0C42">
            <w:pPr>
              <w:spacing w:line="360" w:lineRule="auto"/>
            </w:pPr>
          </w:p>
        </w:tc>
        <w:tc>
          <w:tcPr>
            <w:tcW w:w="1159" w:type="dxa"/>
            <w:gridSpan w:val="2"/>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100</w:t>
            </w:r>
          </w:p>
          <w:p w:rsidR="004604C2" w:rsidRPr="003E0C42" w:rsidRDefault="004604C2" w:rsidP="003E0C42">
            <w:pPr>
              <w:spacing w:line="360" w:lineRule="auto"/>
            </w:pPr>
            <w:r w:rsidRPr="003E0C42">
              <w:t>минут</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150</w:t>
            </w:r>
          </w:p>
          <w:p w:rsidR="004604C2" w:rsidRPr="003E0C42" w:rsidRDefault="004604C2" w:rsidP="003E0C42">
            <w:pPr>
              <w:spacing w:line="360" w:lineRule="auto"/>
            </w:pPr>
            <w:r w:rsidRPr="003E0C42">
              <w:t>минут</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240</w:t>
            </w:r>
          </w:p>
          <w:p w:rsidR="004604C2" w:rsidRPr="003E0C42" w:rsidRDefault="004604C2" w:rsidP="003E0C42">
            <w:pPr>
              <w:spacing w:line="360" w:lineRule="auto"/>
            </w:pPr>
            <w:r w:rsidRPr="003E0C42">
              <w:t>минут</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4604C2" w:rsidRPr="003E0C42" w:rsidRDefault="004604C2" w:rsidP="003E0C42">
            <w:pPr>
              <w:spacing w:line="360" w:lineRule="auto"/>
            </w:pPr>
            <w:r w:rsidRPr="003E0C42">
              <w:t>425</w:t>
            </w:r>
          </w:p>
          <w:p w:rsidR="004604C2" w:rsidRPr="003E0C42" w:rsidRDefault="004604C2" w:rsidP="003E0C42">
            <w:pPr>
              <w:spacing w:line="360" w:lineRule="auto"/>
            </w:pPr>
            <w:r w:rsidRPr="003E0C42">
              <w:t>минут</w:t>
            </w:r>
          </w:p>
        </w:tc>
        <w:tc>
          <w:tcPr>
            <w:tcW w:w="1161"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510</w:t>
            </w:r>
          </w:p>
          <w:p w:rsidR="004604C2" w:rsidRPr="003E0C42" w:rsidRDefault="004604C2" w:rsidP="003E0C42">
            <w:pPr>
              <w:spacing w:line="360" w:lineRule="auto"/>
            </w:pPr>
            <w:r w:rsidRPr="003E0C42">
              <w:t>минут</w:t>
            </w:r>
          </w:p>
        </w:tc>
      </w:tr>
      <w:tr w:rsidR="004604C2" w:rsidRPr="003E0C42" w:rsidTr="004604C2">
        <w:trPr>
          <w:trHeight w:val="531"/>
        </w:trPr>
        <w:tc>
          <w:tcPr>
            <w:tcW w:w="4075" w:type="dxa"/>
            <w:gridSpan w:val="4"/>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rPr>
                <w:b/>
              </w:rPr>
            </w:pPr>
            <w:r w:rsidRPr="003E0C42">
              <w:rPr>
                <w:b/>
              </w:rPr>
              <w:t>Объем НОД (общее количество времени) в неделю</w:t>
            </w:r>
          </w:p>
        </w:tc>
        <w:tc>
          <w:tcPr>
            <w:tcW w:w="1159" w:type="dxa"/>
            <w:gridSpan w:val="2"/>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rPr>
                <w:b/>
              </w:rPr>
            </w:pPr>
            <w:r w:rsidRPr="003E0C42">
              <w:rPr>
                <w:b/>
              </w:rPr>
              <w:t>1ч40 мин</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rPr>
                <w:b/>
              </w:rPr>
            </w:pPr>
            <w:r w:rsidRPr="003E0C42">
              <w:rPr>
                <w:b/>
              </w:rPr>
              <w:t>2ч30 мин</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rPr>
                <w:b/>
              </w:rPr>
            </w:pPr>
            <w:r w:rsidRPr="003E0C42">
              <w:rPr>
                <w:b/>
              </w:rPr>
              <w:t>4 часа</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4604C2" w:rsidRPr="003E0C42" w:rsidRDefault="004604C2" w:rsidP="003E0C42">
            <w:pPr>
              <w:spacing w:line="360" w:lineRule="auto"/>
              <w:rPr>
                <w:b/>
              </w:rPr>
            </w:pPr>
            <w:r w:rsidRPr="003E0C42">
              <w:rPr>
                <w:b/>
              </w:rPr>
              <w:t>5ч50 мин</w:t>
            </w:r>
          </w:p>
        </w:tc>
        <w:tc>
          <w:tcPr>
            <w:tcW w:w="1161"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rPr>
                <w:b/>
              </w:rPr>
            </w:pPr>
            <w:r w:rsidRPr="003E0C42">
              <w:rPr>
                <w:b/>
              </w:rPr>
              <w:t>8ч30мин</w:t>
            </w:r>
          </w:p>
          <w:p w:rsidR="004604C2" w:rsidRPr="003E0C42" w:rsidRDefault="004604C2" w:rsidP="003E0C42">
            <w:pPr>
              <w:spacing w:line="360" w:lineRule="auto"/>
              <w:rPr>
                <w:b/>
              </w:rPr>
            </w:pPr>
          </w:p>
        </w:tc>
      </w:tr>
      <w:tr w:rsidR="004604C2" w:rsidRPr="003E0C42" w:rsidTr="004604C2">
        <w:trPr>
          <w:trHeight w:val="267"/>
        </w:trPr>
        <w:tc>
          <w:tcPr>
            <w:tcW w:w="9872" w:type="dxa"/>
            <w:gridSpan w:val="10"/>
            <w:tcBorders>
              <w:top w:val="nil"/>
              <w:left w:val="single" w:sz="4" w:space="0" w:color="auto"/>
              <w:bottom w:val="single" w:sz="4" w:space="0" w:color="auto"/>
              <w:right w:val="single" w:sz="4" w:space="0" w:color="auto"/>
            </w:tcBorders>
            <w:shd w:val="pct20" w:color="auto" w:fill="auto"/>
          </w:tcPr>
          <w:p w:rsidR="004604C2" w:rsidRPr="003E0C42" w:rsidRDefault="004604C2" w:rsidP="003E0C42">
            <w:pPr>
              <w:spacing w:line="360" w:lineRule="auto"/>
              <w:rPr>
                <w:b/>
              </w:rPr>
            </w:pPr>
            <w:r w:rsidRPr="003E0C42">
              <w:rPr>
                <w:b/>
              </w:rPr>
              <w:t>Образовательная деятельность в ходе режимных моментов</w:t>
            </w:r>
          </w:p>
        </w:tc>
      </w:tr>
      <w:tr w:rsidR="004604C2" w:rsidRPr="003E0C42" w:rsidTr="004604C2">
        <w:trPr>
          <w:trHeight w:val="267"/>
        </w:trPr>
        <w:tc>
          <w:tcPr>
            <w:tcW w:w="4075" w:type="dxa"/>
            <w:gridSpan w:val="4"/>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Утренняя гимнастика</w:t>
            </w:r>
          </w:p>
        </w:tc>
        <w:tc>
          <w:tcPr>
            <w:tcW w:w="1159" w:type="dxa"/>
            <w:gridSpan w:val="2"/>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ежедневно</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ежедневно</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ежедневно</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4604C2" w:rsidRPr="003E0C42" w:rsidRDefault="004604C2" w:rsidP="003E0C42">
            <w:pPr>
              <w:spacing w:line="360" w:lineRule="auto"/>
            </w:pPr>
            <w:r w:rsidRPr="003E0C42">
              <w:t>ежедневно</w:t>
            </w:r>
          </w:p>
        </w:tc>
        <w:tc>
          <w:tcPr>
            <w:tcW w:w="1161"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ежедневно</w:t>
            </w:r>
          </w:p>
        </w:tc>
      </w:tr>
      <w:tr w:rsidR="004604C2" w:rsidRPr="003E0C42" w:rsidTr="004604C2">
        <w:trPr>
          <w:trHeight w:val="267"/>
        </w:trPr>
        <w:tc>
          <w:tcPr>
            <w:tcW w:w="4075" w:type="dxa"/>
            <w:gridSpan w:val="4"/>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Комплексы закаливающих процедур</w:t>
            </w:r>
          </w:p>
        </w:tc>
        <w:tc>
          <w:tcPr>
            <w:tcW w:w="1159" w:type="dxa"/>
            <w:gridSpan w:val="2"/>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ежедневно</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ежедневно</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ежедневно</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4604C2" w:rsidRPr="003E0C42" w:rsidRDefault="004604C2" w:rsidP="003E0C42">
            <w:pPr>
              <w:spacing w:line="360" w:lineRule="auto"/>
            </w:pPr>
            <w:r w:rsidRPr="003E0C42">
              <w:t>ежедневно</w:t>
            </w:r>
          </w:p>
        </w:tc>
        <w:tc>
          <w:tcPr>
            <w:tcW w:w="1161"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ежедневно</w:t>
            </w:r>
          </w:p>
        </w:tc>
      </w:tr>
      <w:tr w:rsidR="004604C2" w:rsidRPr="003E0C42" w:rsidTr="004604C2">
        <w:trPr>
          <w:trHeight w:val="267"/>
        </w:trPr>
        <w:tc>
          <w:tcPr>
            <w:tcW w:w="4075" w:type="dxa"/>
            <w:gridSpan w:val="4"/>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Гигиенические процедуры</w:t>
            </w:r>
          </w:p>
        </w:tc>
        <w:tc>
          <w:tcPr>
            <w:tcW w:w="1159" w:type="dxa"/>
            <w:gridSpan w:val="2"/>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ежедневно</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ежедневно</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ежедневно</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4604C2" w:rsidRPr="003E0C42" w:rsidRDefault="004604C2" w:rsidP="003E0C42">
            <w:pPr>
              <w:spacing w:line="360" w:lineRule="auto"/>
            </w:pPr>
            <w:r w:rsidRPr="003E0C42">
              <w:t>ежедневно</w:t>
            </w:r>
          </w:p>
        </w:tc>
        <w:tc>
          <w:tcPr>
            <w:tcW w:w="1161"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ежедневно</w:t>
            </w:r>
          </w:p>
        </w:tc>
      </w:tr>
      <w:tr w:rsidR="004604C2" w:rsidRPr="003E0C42" w:rsidTr="004604C2">
        <w:trPr>
          <w:trHeight w:val="550"/>
        </w:trPr>
        <w:tc>
          <w:tcPr>
            <w:tcW w:w="4075" w:type="dxa"/>
            <w:gridSpan w:val="4"/>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Ситуативные беседы при проведении режимных моментов</w:t>
            </w:r>
          </w:p>
        </w:tc>
        <w:tc>
          <w:tcPr>
            <w:tcW w:w="1159" w:type="dxa"/>
            <w:gridSpan w:val="2"/>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ежедневно</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ежедневно</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ежедневно</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4604C2" w:rsidRPr="003E0C42" w:rsidRDefault="004604C2" w:rsidP="003E0C42">
            <w:pPr>
              <w:spacing w:line="360" w:lineRule="auto"/>
            </w:pPr>
            <w:r w:rsidRPr="003E0C42">
              <w:t>ежедневно</w:t>
            </w:r>
          </w:p>
        </w:tc>
        <w:tc>
          <w:tcPr>
            <w:tcW w:w="1161"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ежедневно</w:t>
            </w:r>
          </w:p>
        </w:tc>
      </w:tr>
      <w:tr w:rsidR="004604C2" w:rsidRPr="003E0C42" w:rsidTr="004604C2">
        <w:trPr>
          <w:trHeight w:val="267"/>
        </w:trPr>
        <w:tc>
          <w:tcPr>
            <w:tcW w:w="4075" w:type="dxa"/>
            <w:gridSpan w:val="4"/>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Чтение художественной литературы</w:t>
            </w:r>
          </w:p>
        </w:tc>
        <w:tc>
          <w:tcPr>
            <w:tcW w:w="1159" w:type="dxa"/>
            <w:gridSpan w:val="2"/>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ежедневно</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ежедневно</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ежедневно</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4604C2" w:rsidRPr="003E0C42" w:rsidRDefault="004604C2" w:rsidP="003E0C42">
            <w:pPr>
              <w:spacing w:line="360" w:lineRule="auto"/>
            </w:pPr>
            <w:r w:rsidRPr="003E0C42">
              <w:t>ежедневно</w:t>
            </w:r>
          </w:p>
        </w:tc>
        <w:tc>
          <w:tcPr>
            <w:tcW w:w="1161"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ежедневно</w:t>
            </w:r>
          </w:p>
        </w:tc>
      </w:tr>
      <w:tr w:rsidR="004604C2" w:rsidRPr="003E0C42" w:rsidTr="004604C2">
        <w:trPr>
          <w:trHeight w:val="267"/>
        </w:trPr>
        <w:tc>
          <w:tcPr>
            <w:tcW w:w="4075" w:type="dxa"/>
            <w:gridSpan w:val="4"/>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Дежурства</w:t>
            </w:r>
          </w:p>
        </w:tc>
        <w:tc>
          <w:tcPr>
            <w:tcW w:w="1159" w:type="dxa"/>
            <w:gridSpan w:val="2"/>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ежедневно</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ежедневно</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ежедневно</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4604C2" w:rsidRPr="003E0C42" w:rsidRDefault="004604C2" w:rsidP="003E0C42">
            <w:pPr>
              <w:spacing w:line="360" w:lineRule="auto"/>
            </w:pPr>
            <w:r w:rsidRPr="003E0C42">
              <w:t>ежедневно</w:t>
            </w:r>
          </w:p>
        </w:tc>
        <w:tc>
          <w:tcPr>
            <w:tcW w:w="1161"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ежедневно</w:t>
            </w:r>
          </w:p>
        </w:tc>
      </w:tr>
      <w:tr w:rsidR="004604C2" w:rsidRPr="003E0C42" w:rsidTr="004604C2">
        <w:trPr>
          <w:trHeight w:val="267"/>
        </w:trPr>
        <w:tc>
          <w:tcPr>
            <w:tcW w:w="4075" w:type="dxa"/>
            <w:gridSpan w:val="4"/>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Прогулки</w:t>
            </w:r>
          </w:p>
        </w:tc>
        <w:tc>
          <w:tcPr>
            <w:tcW w:w="1159" w:type="dxa"/>
            <w:gridSpan w:val="2"/>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ежедневно</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ежедневно</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ежедневно</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4604C2" w:rsidRPr="003E0C42" w:rsidRDefault="004604C2" w:rsidP="003E0C42">
            <w:pPr>
              <w:spacing w:line="360" w:lineRule="auto"/>
            </w:pPr>
            <w:r w:rsidRPr="003E0C42">
              <w:t>ежедневно</w:t>
            </w:r>
          </w:p>
        </w:tc>
        <w:tc>
          <w:tcPr>
            <w:tcW w:w="1161"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ежедневно</w:t>
            </w:r>
          </w:p>
        </w:tc>
      </w:tr>
      <w:tr w:rsidR="004604C2" w:rsidRPr="003E0C42" w:rsidTr="004604C2">
        <w:trPr>
          <w:trHeight w:val="267"/>
        </w:trPr>
        <w:tc>
          <w:tcPr>
            <w:tcW w:w="9872" w:type="dxa"/>
            <w:gridSpan w:val="10"/>
            <w:tcBorders>
              <w:top w:val="single" w:sz="4" w:space="0" w:color="auto"/>
              <w:left w:val="single" w:sz="4" w:space="0" w:color="auto"/>
              <w:bottom w:val="single" w:sz="4" w:space="0" w:color="auto"/>
              <w:right w:val="single" w:sz="4" w:space="0" w:color="auto"/>
            </w:tcBorders>
            <w:shd w:val="pct20" w:color="auto" w:fill="auto"/>
          </w:tcPr>
          <w:p w:rsidR="004604C2" w:rsidRPr="003E0C42" w:rsidRDefault="004604C2" w:rsidP="003E0C42">
            <w:pPr>
              <w:spacing w:line="360" w:lineRule="auto"/>
              <w:rPr>
                <w:b/>
              </w:rPr>
            </w:pPr>
            <w:r w:rsidRPr="003E0C42">
              <w:rPr>
                <w:b/>
              </w:rPr>
              <w:t>Самостоятельная деятельность детей</w:t>
            </w:r>
          </w:p>
        </w:tc>
      </w:tr>
      <w:tr w:rsidR="004604C2" w:rsidRPr="003E0C42" w:rsidTr="004604C2">
        <w:trPr>
          <w:trHeight w:val="267"/>
        </w:trPr>
        <w:tc>
          <w:tcPr>
            <w:tcW w:w="4075" w:type="dxa"/>
            <w:gridSpan w:val="4"/>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Игра</w:t>
            </w:r>
          </w:p>
        </w:tc>
        <w:tc>
          <w:tcPr>
            <w:tcW w:w="1159" w:type="dxa"/>
            <w:gridSpan w:val="2"/>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ежедневно</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ежедневно</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ежедневно</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4604C2" w:rsidRPr="003E0C42" w:rsidRDefault="004604C2" w:rsidP="003E0C42">
            <w:pPr>
              <w:spacing w:line="360" w:lineRule="auto"/>
            </w:pPr>
            <w:r w:rsidRPr="003E0C42">
              <w:t>ежедневно</w:t>
            </w:r>
          </w:p>
        </w:tc>
        <w:tc>
          <w:tcPr>
            <w:tcW w:w="1161"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ежедневно</w:t>
            </w:r>
          </w:p>
        </w:tc>
      </w:tr>
      <w:tr w:rsidR="004604C2" w:rsidRPr="003E0C42" w:rsidTr="004604C2">
        <w:trPr>
          <w:trHeight w:val="550"/>
        </w:trPr>
        <w:tc>
          <w:tcPr>
            <w:tcW w:w="4075" w:type="dxa"/>
            <w:gridSpan w:val="4"/>
            <w:tcBorders>
              <w:top w:val="nil"/>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Самостоятельная деятельность детей в центрах (уголках) развития</w:t>
            </w:r>
          </w:p>
        </w:tc>
        <w:tc>
          <w:tcPr>
            <w:tcW w:w="1159" w:type="dxa"/>
            <w:gridSpan w:val="2"/>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ежедневно</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ежедневно</w:t>
            </w:r>
          </w:p>
        </w:tc>
        <w:tc>
          <w:tcPr>
            <w:tcW w:w="1159"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ежедневно</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4604C2" w:rsidRPr="003E0C42" w:rsidRDefault="004604C2" w:rsidP="003E0C42">
            <w:pPr>
              <w:spacing w:line="360" w:lineRule="auto"/>
            </w:pPr>
            <w:r w:rsidRPr="003E0C42">
              <w:t>ежедневно</w:t>
            </w:r>
          </w:p>
        </w:tc>
        <w:tc>
          <w:tcPr>
            <w:tcW w:w="1161" w:type="dxa"/>
            <w:tcBorders>
              <w:top w:val="single" w:sz="4" w:space="0" w:color="auto"/>
              <w:left w:val="single" w:sz="4" w:space="0" w:color="auto"/>
              <w:bottom w:val="single" w:sz="4" w:space="0" w:color="auto"/>
              <w:right w:val="single" w:sz="4" w:space="0" w:color="auto"/>
            </w:tcBorders>
          </w:tcPr>
          <w:p w:rsidR="004604C2" w:rsidRPr="003E0C42" w:rsidRDefault="004604C2" w:rsidP="003E0C42">
            <w:pPr>
              <w:spacing w:line="360" w:lineRule="auto"/>
            </w:pPr>
            <w:r w:rsidRPr="003E0C42">
              <w:t>ежедневно</w:t>
            </w:r>
          </w:p>
        </w:tc>
      </w:tr>
    </w:tbl>
    <w:p w:rsidR="004604C2" w:rsidRPr="003E0C42" w:rsidRDefault="004604C2" w:rsidP="003E0C42">
      <w:pPr>
        <w:spacing w:line="360" w:lineRule="auto"/>
        <w:rPr>
          <w:b/>
        </w:rPr>
      </w:pPr>
    </w:p>
    <w:p w:rsidR="004604C2" w:rsidRPr="003E0C42" w:rsidRDefault="004604C2" w:rsidP="003E0C42">
      <w:pPr>
        <w:spacing w:line="360" w:lineRule="auto"/>
        <w:rPr>
          <w:b/>
        </w:rPr>
      </w:pPr>
      <w:r w:rsidRPr="003E0C42">
        <w:rPr>
          <w:b/>
        </w:rPr>
        <w:t>Пояснительная записка к учебному плану</w:t>
      </w:r>
      <w:r w:rsidRPr="003E0C42">
        <w:t>:</w:t>
      </w:r>
    </w:p>
    <w:p w:rsidR="004604C2" w:rsidRPr="003E0C42" w:rsidRDefault="004604C2" w:rsidP="00540464">
      <w:pPr>
        <w:spacing w:line="360" w:lineRule="auto"/>
        <w:jc w:val="both"/>
      </w:pPr>
      <w:r w:rsidRPr="003E0C42">
        <w:lastRenderedPageBreak/>
        <w:t>Объем учебной нагрузки в течение недели соответствует санитарно-эпидемиологическим требованиям к устройству, содержанию и организации режима работы в дошкольных образовательных учреждениях «Санитарно – эпидемиологические правила и нормативы  СанПиН 2.4.1.3049-13.</w:t>
      </w:r>
    </w:p>
    <w:p w:rsidR="004604C2" w:rsidRPr="003E0C42" w:rsidRDefault="004604C2" w:rsidP="00540464">
      <w:pPr>
        <w:spacing w:line="360" w:lineRule="auto"/>
        <w:jc w:val="both"/>
      </w:pPr>
      <w:r w:rsidRPr="003E0C42">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в младшей группе (дети  четвертого  года  жизни)  -  2  часа 45 мин., в средней группе (дети пятого года жизни) - 4 часа,  в   старшей группе (дети шестого года жизни) - 6 часов 15 минут, в   подготовительной (дети седьмого года жизни) - 8 часов 30 минут.</w:t>
      </w:r>
    </w:p>
    <w:p w:rsidR="004604C2" w:rsidRPr="003E0C42" w:rsidRDefault="004604C2" w:rsidP="00540464">
      <w:pPr>
        <w:spacing w:line="360" w:lineRule="auto"/>
        <w:jc w:val="both"/>
      </w:pPr>
      <w:r w:rsidRPr="003E0C42">
        <w:t>Продолжительность непрерывной непосредственно образовательной деятельности для детей   4-го года жизни - не более 15 минут, для детей 5-го года жизни - не более   20 минут, для детей 6-го года жизни - не более 25 минут, а для  детей   7-го года  жизни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45 минут и 1,5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w:t>
      </w:r>
    </w:p>
    <w:p w:rsidR="004604C2" w:rsidRPr="003E0C42" w:rsidRDefault="004604C2" w:rsidP="00540464">
      <w:pPr>
        <w:spacing w:line="360" w:lineRule="auto"/>
        <w:jc w:val="both"/>
      </w:pPr>
      <w:r w:rsidRPr="003E0C42">
        <w:t>Непосредственно образовательная деятельность с детьми старшего дошкольного возраста может осуществляться во второй половине дня после дневного  сна,  но  не   чаще 2 - 3 раз в неделю. Ее  продолжительность  должна  составлять  не   более 25 - 30  минут  в  день.  В  середине  непосредственно    образовательной деятельности статического характера проводят физкультминутку.</w:t>
      </w:r>
    </w:p>
    <w:p w:rsidR="004604C2" w:rsidRPr="003E0C42" w:rsidRDefault="004604C2" w:rsidP="00540464">
      <w:pPr>
        <w:spacing w:line="360" w:lineRule="auto"/>
        <w:jc w:val="both"/>
      </w:pPr>
      <w:r w:rsidRPr="003E0C42">
        <w:t>Учебная нагрузка определена с учетом необходимого требования - соблюдение минимального количества  обязательной образовательной деятельности на изучение каждой образовательной области, которое определено в инвариантной части учебного плана, и предельно допустимая нагрузка.</w:t>
      </w:r>
    </w:p>
    <w:p w:rsidR="004604C2" w:rsidRPr="003E0C42" w:rsidRDefault="004604C2" w:rsidP="00540464">
      <w:pPr>
        <w:spacing w:line="360" w:lineRule="auto"/>
        <w:jc w:val="both"/>
      </w:pPr>
      <w:r w:rsidRPr="003E0C42">
        <w:t>В учебный план включены пять образовательных областей в соответствие с ФГОС ДО, обеспечивающие  познавательное, речевое, социально-коммуникативное, художественно-эстетическое и физическое развитие воспитанников.</w:t>
      </w:r>
    </w:p>
    <w:p w:rsidR="004604C2" w:rsidRPr="003E0C42" w:rsidRDefault="004604C2" w:rsidP="00540464">
      <w:pPr>
        <w:spacing w:line="360" w:lineRule="auto"/>
        <w:jc w:val="both"/>
      </w:pPr>
      <w:r w:rsidRPr="003E0C42">
        <w:rPr>
          <w:b/>
          <w:bCs/>
        </w:rPr>
        <w:t>Организация коррекционной работы</w:t>
      </w:r>
    </w:p>
    <w:p w:rsidR="004604C2" w:rsidRPr="003E0C42" w:rsidRDefault="004604C2" w:rsidP="00540464">
      <w:pPr>
        <w:spacing w:line="360" w:lineRule="auto"/>
        <w:jc w:val="both"/>
      </w:pPr>
      <w:r w:rsidRPr="003E0C42">
        <w:t xml:space="preserve">В ДОУ оказывается помощь детям с нарушением речи. В конце учебного года специалисты – учителя-логопеды обследуют речь каждого ребёнка, достигшего 4-х </w:t>
      </w:r>
      <w:r w:rsidRPr="003E0C42">
        <w:lastRenderedPageBreak/>
        <w:t>летнего возраста. По результатам проведенной диагностики выделяют группу детей с речевыми нарушениями.</w:t>
      </w:r>
    </w:p>
    <w:p w:rsidR="004604C2" w:rsidRPr="003E0C42" w:rsidRDefault="004604C2" w:rsidP="00540464">
      <w:pPr>
        <w:spacing w:line="360" w:lineRule="auto"/>
        <w:jc w:val="both"/>
      </w:pPr>
      <w:r w:rsidRPr="003E0C42">
        <w:t>Коррекционное направление деятельности ДОУ осуществляется в логопедических группах с детьми от 5 до 7 лет (старшая и подготовительная группы). Коррекционный процесс осуществляется непрерывно, его содержание определяется в соответствии с программами Филичевой Т.Б., Чиркиной Г.В., Нищевой Н.В., а так же планом индивидуальной логопедической работы, которая составляется по результатам обследования.</w:t>
      </w:r>
    </w:p>
    <w:p w:rsidR="004604C2" w:rsidRPr="003E0C42" w:rsidRDefault="004604C2" w:rsidP="00540464">
      <w:pPr>
        <w:spacing w:line="360" w:lineRule="auto"/>
        <w:jc w:val="both"/>
      </w:pPr>
      <w:r w:rsidRPr="003E0C42">
        <w:t>Логопеды используют инновационные методики и технологии, ИКТ.</w:t>
      </w:r>
    </w:p>
    <w:p w:rsidR="004604C2" w:rsidRPr="003E0C42" w:rsidRDefault="004604C2" w:rsidP="00540464">
      <w:pPr>
        <w:spacing w:line="360" w:lineRule="auto"/>
        <w:jc w:val="both"/>
      </w:pPr>
      <w:r w:rsidRPr="003E0C42">
        <w:t xml:space="preserve">Работа в </w:t>
      </w:r>
      <w:r w:rsidRPr="003E0C42">
        <w:rPr>
          <w:b/>
          <w:bCs/>
        </w:rPr>
        <w:t>логопедической группе</w:t>
      </w:r>
      <w:r w:rsidRPr="003E0C42">
        <w:t xml:space="preserve"> по исправлению и развитию речи носит индивидуальный, подгрупповой и фронтальный характер. Фронтальные занятия проводятся 4 раза в неделю, индивидуальные – с каждым ребенком не менее 2-х раз в неделю, подгрупповые – по плану учителя-логопеда.</w:t>
      </w:r>
    </w:p>
    <w:p w:rsidR="004604C2" w:rsidRPr="003E0C42" w:rsidRDefault="004604C2" w:rsidP="00540464">
      <w:pPr>
        <w:spacing w:line="360" w:lineRule="auto"/>
        <w:jc w:val="both"/>
      </w:pPr>
      <w:r w:rsidRPr="003E0C42">
        <w:t>Эффективность коррекционной работы, как непрерывного педагогического процесса во многом определяется качеством и уровнем взаимосвязи и преемственности всех его участников. В ДОУ осуществляется взаимодействие специалистов, воспитателей и родителей в единстве требований к организации работы по преодолению имеющихся у детей нарушений. Взаимосвязь специалистов отражена в перспективном планировании.</w:t>
      </w:r>
    </w:p>
    <w:p w:rsidR="004604C2" w:rsidRPr="003E0C42" w:rsidRDefault="004604C2" w:rsidP="00540464">
      <w:pPr>
        <w:spacing w:line="360" w:lineRule="auto"/>
        <w:jc w:val="both"/>
      </w:pPr>
      <w:r w:rsidRPr="003E0C42">
        <w:t>Общая продолжительность логопедических занятий зависит от возрастных и индивидуальных особенностей детей и требований СанПиН. Коррекционная работа проводится как в 1-ю, так и во 2-ю половину дня, в зависимости от занятости детей и расписания работы логопедов на группах.</w:t>
      </w:r>
    </w:p>
    <w:p w:rsidR="004604C2" w:rsidRPr="003E0C42" w:rsidRDefault="004604C2" w:rsidP="00540464">
      <w:pPr>
        <w:spacing w:line="360" w:lineRule="auto"/>
        <w:jc w:val="both"/>
      </w:pPr>
      <w:r w:rsidRPr="003E0C42">
        <w:t>Задачи образовательной области «</w:t>
      </w:r>
      <w:r w:rsidRPr="003E0C42">
        <w:rPr>
          <w:b/>
        </w:rPr>
        <w:t>Социально-коммуникативное развитие»</w:t>
      </w:r>
      <w:r w:rsidRPr="003E0C42">
        <w:t xml:space="preserve"> решаются в процессе совместной с педагогом и детской самостоятельной деятельности в режимных моментах.</w:t>
      </w:r>
    </w:p>
    <w:p w:rsidR="004604C2" w:rsidRPr="003E0C42" w:rsidRDefault="004604C2" w:rsidP="00540464">
      <w:pPr>
        <w:spacing w:line="360" w:lineRule="auto"/>
        <w:jc w:val="both"/>
      </w:pPr>
      <w:r w:rsidRPr="003E0C42">
        <w:t>Федеральный компонент сохранен полностью.</w:t>
      </w:r>
    </w:p>
    <w:p w:rsidR="004604C2" w:rsidRPr="003E0C42" w:rsidRDefault="004604C2" w:rsidP="00540464">
      <w:pPr>
        <w:spacing w:line="360" w:lineRule="auto"/>
        <w:jc w:val="both"/>
      </w:pPr>
      <w:r w:rsidRPr="003E0C42">
        <w:t>Данный учебный план гарантирует подготовку детей к школьному обучению.</w:t>
      </w:r>
    </w:p>
    <w:p w:rsidR="004604C2" w:rsidRPr="003E0C42" w:rsidRDefault="004604C2" w:rsidP="00540464">
      <w:pPr>
        <w:spacing w:line="360" w:lineRule="auto"/>
        <w:jc w:val="both"/>
      </w:pPr>
      <w:r w:rsidRPr="003E0C42">
        <w:t>Вариативная часть в учебном плане расширяет область образовательных услуг для воспитанников.</w:t>
      </w:r>
    </w:p>
    <w:p w:rsidR="004604C2" w:rsidRPr="003E0C42" w:rsidRDefault="004604C2" w:rsidP="00540464">
      <w:pPr>
        <w:spacing w:line="360" w:lineRule="auto"/>
        <w:jc w:val="both"/>
      </w:pPr>
    </w:p>
    <w:p w:rsidR="004604C2" w:rsidRPr="003E0C42" w:rsidRDefault="004604C2" w:rsidP="00540464">
      <w:pPr>
        <w:spacing w:line="360" w:lineRule="auto"/>
        <w:jc w:val="both"/>
        <w:rPr>
          <w:b/>
        </w:rPr>
      </w:pPr>
      <w:r w:rsidRPr="003E0C42">
        <w:rPr>
          <w:b/>
        </w:rPr>
        <w:t>Вариативная часть</w:t>
      </w:r>
    </w:p>
    <w:p w:rsidR="004604C2" w:rsidRPr="003E0C42" w:rsidRDefault="004604C2" w:rsidP="00540464">
      <w:pPr>
        <w:spacing w:line="360" w:lineRule="auto"/>
        <w:jc w:val="both"/>
      </w:pPr>
      <w:r w:rsidRPr="003E0C42">
        <w:t>На базе  Детского сада №48 ОАО «РЖД»   с воспитанниками  в возрасте от 4-х  до 7-ми лет   организованы:</w:t>
      </w:r>
    </w:p>
    <w:p w:rsidR="004604C2" w:rsidRPr="003E0C42" w:rsidRDefault="004604C2" w:rsidP="00CE627A">
      <w:pPr>
        <w:numPr>
          <w:ilvl w:val="0"/>
          <w:numId w:val="59"/>
        </w:numPr>
        <w:spacing w:line="360" w:lineRule="auto"/>
        <w:ind w:left="0" w:firstLine="0"/>
        <w:jc w:val="both"/>
      </w:pPr>
      <w:r w:rsidRPr="003E0C42">
        <w:t>«Топотушки» - кружок по развитию музыкальности для детей среднего дошкольного возраста (руководитель: музыкальный руководитель О.В.Аграмакова)</w:t>
      </w:r>
    </w:p>
    <w:p w:rsidR="004604C2" w:rsidRPr="003E0C42" w:rsidRDefault="004604C2" w:rsidP="00CE627A">
      <w:pPr>
        <w:numPr>
          <w:ilvl w:val="0"/>
          <w:numId w:val="60"/>
        </w:numPr>
        <w:spacing w:line="360" w:lineRule="auto"/>
        <w:ind w:left="0" w:firstLine="0"/>
        <w:jc w:val="both"/>
      </w:pPr>
      <w:r w:rsidRPr="003E0C42">
        <w:lastRenderedPageBreak/>
        <w:t>Кружок «Юный железнодорожник» - по ориентации детей старшего дошкольного возраста на профессии железнодорожного транспорта</w:t>
      </w:r>
    </w:p>
    <w:p w:rsidR="004604C2" w:rsidRPr="003E0C42" w:rsidRDefault="004604C2" w:rsidP="00CE627A">
      <w:pPr>
        <w:numPr>
          <w:ilvl w:val="0"/>
          <w:numId w:val="61"/>
        </w:numPr>
        <w:spacing w:line="360" w:lineRule="auto"/>
        <w:ind w:left="0" w:firstLine="0"/>
        <w:jc w:val="both"/>
      </w:pPr>
      <w:r w:rsidRPr="003E0C42">
        <w:t>Кружок «Беби-степ» -  по развитию физических качеств детей старшего дошкольного возраста  с использованием степ-платформы  (руководитель: инструктор по Физо – О.Э. Муковнина)</w:t>
      </w:r>
    </w:p>
    <w:p w:rsidR="004604C2" w:rsidRPr="003E0C42" w:rsidRDefault="004604C2" w:rsidP="00540464">
      <w:pPr>
        <w:spacing w:line="360" w:lineRule="auto"/>
        <w:jc w:val="both"/>
        <w:rPr>
          <w:b/>
        </w:rPr>
      </w:pPr>
    </w:p>
    <w:p w:rsidR="000D40FC" w:rsidRPr="003E0C42" w:rsidRDefault="000D40FC" w:rsidP="00540464">
      <w:pPr>
        <w:spacing w:line="360" w:lineRule="auto"/>
        <w:jc w:val="both"/>
      </w:pPr>
    </w:p>
    <w:p w:rsidR="000D40FC" w:rsidRPr="003E0C42" w:rsidRDefault="000D40FC" w:rsidP="00540464">
      <w:pPr>
        <w:spacing w:line="360" w:lineRule="auto"/>
        <w:jc w:val="both"/>
      </w:pPr>
    </w:p>
    <w:p w:rsidR="000D40FC" w:rsidRPr="003E0C42" w:rsidRDefault="000D40FC" w:rsidP="00540464">
      <w:pPr>
        <w:spacing w:line="360" w:lineRule="auto"/>
        <w:jc w:val="both"/>
      </w:pPr>
      <w:r w:rsidRPr="003E0C42">
        <w:rPr>
          <w:b/>
        </w:rPr>
        <w:t>Результаты педагогической диагностики</w:t>
      </w:r>
      <w:r w:rsidRPr="003E0C42">
        <w:t xml:space="preserve"> оформляются 2 раза в год (октябрь, апрель) для выстраивания индивидуальной траектории развития каждого ребенка. С помощью её средств можно оценить степень продвижения дошкольника в образовательной программе. </w:t>
      </w:r>
      <w:r w:rsidRPr="003E0C42">
        <w:rPr>
          <w:b/>
        </w:rPr>
        <w:t>Форма проведения педагогической диагностики</w:t>
      </w:r>
      <w:r w:rsidRPr="003E0C42">
        <w:t xml:space="preserve"> представляет собой наблюдение за активностью ребенка в различные периоды пребывания в ДОУ, анализ продуктов детской деятельности и специальные педагогические пробы, организуемые педагогом. Данные о результатах мониторинга заносятся в специальную карту развития ребенка в рамках образовательной программы.</w:t>
      </w:r>
    </w:p>
    <w:p w:rsidR="000D40FC" w:rsidRPr="003E0C42" w:rsidRDefault="000D40FC" w:rsidP="00540464">
      <w:pPr>
        <w:spacing w:line="360" w:lineRule="auto"/>
        <w:jc w:val="both"/>
      </w:pPr>
    </w:p>
    <w:p w:rsidR="000D40FC" w:rsidRPr="003E0C42" w:rsidRDefault="000D40FC" w:rsidP="00CE627A">
      <w:pPr>
        <w:numPr>
          <w:ilvl w:val="2"/>
          <w:numId w:val="49"/>
        </w:numPr>
        <w:spacing w:line="360" w:lineRule="auto"/>
        <w:ind w:left="0" w:firstLine="0"/>
        <w:jc w:val="both"/>
      </w:pPr>
      <w:r w:rsidRPr="003E0C42">
        <w:rPr>
          <w:b/>
        </w:rPr>
        <w:t>Календарно-тематическое планирование.</w:t>
      </w:r>
    </w:p>
    <w:p w:rsidR="000D40FC" w:rsidRPr="003E0C42" w:rsidRDefault="000D40FC" w:rsidP="00540464">
      <w:pPr>
        <w:spacing w:line="360" w:lineRule="auto"/>
        <w:jc w:val="both"/>
      </w:pPr>
      <w:r w:rsidRPr="003E0C42">
        <w:rPr>
          <w:b/>
        </w:rPr>
        <w:t>Тематический принцип</w:t>
      </w:r>
      <w:r w:rsidRPr="003E0C42">
        <w:t xml:space="preserve"> построения образовательного процесса позволя</w:t>
      </w:r>
      <w:r w:rsidR="009E717E" w:rsidRPr="003E0C42">
        <w:t xml:space="preserve">ет легко вводить региональные, </w:t>
      </w:r>
      <w:r w:rsidRPr="003E0C42">
        <w:t>этнокультурные компоненты</w:t>
      </w:r>
      <w:r w:rsidR="009E717E" w:rsidRPr="003E0C42">
        <w:t xml:space="preserve"> и приоритетные направления</w:t>
      </w:r>
      <w:r w:rsidRPr="003E0C42">
        <w:t>, учитывать специфику дошкольного учреждения. Оптимальный период — 2–3 недели. Тема должна быть отражена в подборе материалов, находящихся в группе и центрах (уголках) развития.</w:t>
      </w:r>
    </w:p>
    <w:p w:rsidR="000D40FC" w:rsidRPr="003E0C42" w:rsidRDefault="000D40FC" w:rsidP="00540464">
      <w:pPr>
        <w:spacing w:line="360" w:lineRule="auto"/>
        <w:jc w:val="both"/>
      </w:pPr>
      <w:r w:rsidRPr="003E0C42">
        <w:t xml:space="preserve">Выделение основной темы периода не означает, что абсолютно вся деятельность детей должна быть посвящена этой теме. </w:t>
      </w:r>
      <w:r w:rsidRPr="003E0C42">
        <w:rPr>
          <w:b/>
        </w:rPr>
        <w:t xml:space="preserve">Цель введения основной темы периода - </w:t>
      </w:r>
      <w:r w:rsidRPr="003E0C42">
        <w:t xml:space="preserve">  интегрировать образовательную деятельность и избежать неоправданного дробления детской деятельности по образовательным областям.</w:t>
      </w:r>
    </w:p>
    <w:p w:rsidR="000D40FC" w:rsidRPr="003E0C42" w:rsidRDefault="000D40FC" w:rsidP="00540464">
      <w:pPr>
        <w:spacing w:line="360" w:lineRule="auto"/>
        <w:jc w:val="both"/>
        <w:rPr>
          <w:b/>
        </w:rPr>
      </w:pPr>
    </w:p>
    <w:p w:rsidR="000D40FC" w:rsidRPr="003E0C42" w:rsidRDefault="000D40FC" w:rsidP="00540464">
      <w:pPr>
        <w:spacing w:line="360" w:lineRule="auto"/>
        <w:jc w:val="both"/>
        <w:rPr>
          <w:b/>
        </w:rPr>
      </w:pPr>
      <w:r w:rsidRPr="003E0C42">
        <w:rPr>
          <w:b/>
        </w:rPr>
        <w:t>3.6.3. Примерные циклограммы организации образовательного процесса.</w:t>
      </w:r>
    </w:p>
    <w:p w:rsidR="000D40FC" w:rsidRPr="003E0C42" w:rsidRDefault="000D40FC" w:rsidP="00540464">
      <w:pPr>
        <w:spacing w:line="360" w:lineRule="auto"/>
        <w:jc w:val="both"/>
      </w:pPr>
    </w:p>
    <w:p w:rsidR="000D40FC" w:rsidRPr="003E0C42" w:rsidRDefault="000D40FC" w:rsidP="00540464">
      <w:pPr>
        <w:spacing w:line="360" w:lineRule="auto"/>
        <w:jc w:val="both"/>
        <w:rPr>
          <w:b/>
          <w:i/>
        </w:rPr>
      </w:pPr>
      <w:r w:rsidRPr="003E0C42">
        <w:rPr>
          <w:b/>
          <w:i/>
        </w:rPr>
        <w:t>Циклограмма совместной деятельности педагога с детьми в режиме дня</w:t>
      </w: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2"/>
        <w:gridCol w:w="2853"/>
        <w:gridCol w:w="1776"/>
        <w:gridCol w:w="2064"/>
        <w:gridCol w:w="1776"/>
      </w:tblGrid>
      <w:tr w:rsidR="000D40FC" w:rsidRPr="003E0C42" w:rsidTr="000D40FC">
        <w:trPr>
          <w:jc w:val="center"/>
        </w:trPr>
        <w:tc>
          <w:tcPr>
            <w:tcW w:w="9810" w:type="dxa"/>
            <w:gridSpan w:val="5"/>
          </w:tcPr>
          <w:p w:rsidR="000D40FC" w:rsidRPr="003E0C42" w:rsidRDefault="000D40FC" w:rsidP="003E0C42">
            <w:pPr>
              <w:spacing w:line="360" w:lineRule="auto"/>
              <w:rPr>
                <w:b/>
              </w:rPr>
            </w:pPr>
            <w:r w:rsidRPr="003E0C42">
              <w:rPr>
                <w:b/>
              </w:rPr>
              <w:t>2-ая младшая группа</w:t>
            </w:r>
          </w:p>
        </w:tc>
      </w:tr>
      <w:tr w:rsidR="000D40FC" w:rsidRPr="003E0C42" w:rsidTr="000D40FC">
        <w:trPr>
          <w:jc w:val="center"/>
        </w:trPr>
        <w:tc>
          <w:tcPr>
            <w:tcW w:w="1552" w:type="dxa"/>
          </w:tcPr>
          <w:p w:rsidR="000D40FC" w:rsidRPr="003E0C42" w:rsidRDefault="000D40FC" w:rsidP="003E0C42">
            <w:pPr>
              <w:spacing w:line="360" w:lineRule="auto"/>
            </w:pPr>
          </w:p>
        </w:tc>
        <w:tc>
          <w:tcPr>
            <w:tcW w:w="2903" w:type="dxa"/>
          </w:tcPr>
          <w:p w:rsidR="000D40FC" w:rsidRPr="003E0C42" w:rsidRDefault="000D40FC" w:rsidP="003E0C42">
            <w:pPr>
              <w:spacing w:line="360" w:lineRule="auto"/>
              <w:rPr>
                <w:b/>
              </w:rPr>
            </w:pPr>
            <w:r w:rsidRPr="003E0C42">
              <w:rPr>
                <w:b/>
              </w:rPr>
              <w:t>Утро</w:t>
            </w:r>
          </w:p>
        </w:tc>
        <w:tc>
          <w:tcPr>
            <w:tcW w:w="1742" w:type="dxa"/>
          </w:tcPr>
          <w:p w:rsidR="000D40FC" w:rsidRPr="003E0C42" w:rsidRDefault="000D40FC" w:rsidP="003E0C42">
            <w:pPr>
              <w:spacing w:line="360" w:lineRule="auto"/>
              <w:rPr>
                <w:b/>
              </w:rPr>
            </w:pPr>
            <w:r w:rsidRPr="003E0C42">
              <w:rPr>
                <w:b/>
              </w:rPr>
              <w:t>Прогулка</w:t>
            </w:r>
          </w:p>
        </w:tc>
        <w:tc>
          <w:tcPr>
            <w:tcW w:w="1972" w:type="dxa"/>
          </w:tcPr>
          <w:p w:rsidR="000D40FC" w:rsidRPr="003E0C42" w:rsidRDefault="000D40FC" w:rsidP="003E0C42">
            <w:pPr>
              <w:spacing w:line="360" w:lineRule="auto"/>
              <w:rPr>
                <w:b/>
              </w:rPr>
            </w:pPr>
            <w:r w:rsidRPr="003E0C42">
              <w:rPr>
                <w:b/>
              </w:rPr>
              <w:t>Вечер</w:t>
            </w:r>
          </w:p>
        </w:tc>
        <w:tc>
          <w:tcPr>
            <w:tcW w:w="1641" w:type="dxa"/>
          </w:tcPr>
          <w:p w:rsidR="000D40FC" w:rsidRPr="003E0C42" w:rsidRDefault="000D40FC" w:rsidP="003E0C42">
            <w:pPr>
              <w:spacing w:line="360" w:lineRule="auto"/>
              <w:rPr>
                <w:b/>
              </w:rPr>
            </w:pPr>
            <w:r w:rsidRPr="003E0C42">
              <w:rPr>
                <w:b/>
              </w:rPr>
              <w:t>Вечерняя прогулка</w:t>
            </w:r>
          </w:p>
        </w:tc>
      </w:tr>
      <w:tr w:rsidR="000D40FC" w:rsidRPr="003E0C42" w:rsidTr="000D40FC">
        <w:trPr>
          <w:jc w:val="center"/>
        </w:trPr>
        <w:tc>
          <w:tcPr>
            <w:tcW w:w="1552" w:type="dxa"/>
          </w:tcPr>
          <w:p w:rsidR="000D40FC" w:rsidRPr="003E0C42" w:rsidRDefault="000D40FC" w:rsidP="003E0C42">
            <w:pPr>
              <w:spacing w:line="360" w:lineRule="auto"/>
              <w:rPr>
                <w:b/>
              </w:rPr>
            </w:pPr>
            <w:r w:rsidRPr="003E0C42">
              <w:rPr>
                <w:b/>
              </w:rPr>
              <w:lastRenderedPageBreak/>
              <w:t>Понедельник</w:t>
            </w:r>
          </w:p>
        </w:tc>
        <w:tc>
          <w:tcPr>
            <w:tcW w:w="2903" w:type="dxa"/>
          </w:tcPr>
          <w:p w:rsidR="000D40FC" w:rsidRPr="003E0C42" w:rsidRDefault="000D40FC" w:rsidP="003E0C42">
            <w:pPr>
              <w:spacing w:line="360" w:lineRule="auto"/>
            </w:pPr>
            <w:r w:rsidRPr="003E0C42">
              <w:t>1.  Инд. работа по разв. речи</w:t>
            </w:r>
          </w:p>
          <w:p w:rsidR="000D40FC" w:rsidRPr="003E0C42" w:rsidRDefault="000D40FC" w:rsidP="003E0C42">
            <w:pPr>
              <w:spacing w:line="360" w:lineRule="auto"/>
            </w:pPr>
            <w:r w:rsidRPr="003E0C42">
              <w:t>2.  Д/и, п/и</w:t>
            </w:r>
          </w:p>
        </w:tc>
        <w:tc>
          <w:tcPr>
            <w:tcW w:w="1742" w:type="dxa"/>
          </w:tcPr>
          <w:p w:rsidR="000D40FC" w:rsidRPr="003E0C42" w:rsidRDefault="000D40FC" w:rsidP="003E0C42">
            <w:pPr>
              <w:spacing w:line="360" w:lineRule="auto"/>
            </w:pPr>
            <w:r w:rsidRPr="003E0C42">
              <w:t>1 Наблюдение в природе</w:t>
            </w:r>
          </w:p>
          <w:p w:rsidR="000D40FC" w:rsidRPr="003E0C42" w:rsidRDefault="000D40FC" w:rsidP="003E0C42">
            <w:pPr>
              <w:spacing w:line="360" w:lineRule="auto"/>
            </w:pPr>
            <w:r w:rsidRPr="003E0C42">
              <w:t>2.  П/и</w:t>
            </w:r>
          </w:p>
          <w:p w:rsidR="000D40FC" w:rsidRPr="003E0C42" w:rsidRDefault="000D40FC" w:rsidP="003E0C42">
            <w:pPr>
              <w:spacing w:line="360" w:lineRule="auto"/>
            </w:pPr>
            <w:r w:rsidRPr="003E0C42">
              <w:t>3. Инд.  работа по развитию  движений</w:t>
            </w:r>
          </w:p>
        </w:tc>
        <w:tc>
          <w:tcPr>
            <w:tcW w:w="1972" w:type="dxa"/>
          </w:tcPr>
          <w:p w:rsidR="000D40FC" w:rsidRPr="003E0C42" w:rsidRDefault="000D40FC" w:rsidP="003E0C42">
            <w:pPr>
              <w:spacing w:line="360" w:lineRule="auto"/>
            </w:pPr>
            <w:r w:rsidRPr="003E0C42">
              <w:t>1. С/р игра,</w:t>
            </w:r>
          </w:p>
          <w:p w:rsidR="000D40FC" w:rsidRPr="003E0C42" w:rsidRDefault="000D40FC" w:rsidP="003E0C42">
            <w:pPr>
              <w:spacing w:line="360" w:lineRule="auto"/>
            </w:pPr>
            <w:r w:rsidRPr="003E0C42">
              <w:t>2. Речевые игры</w:t>
            </w:r>
          </w:p>
          <w:p w:rsidR="000D40FC" w:rsidRPr="003E0C42" w:rsidRDefault="000D40FC" w:rsidP="003E0C42">
            <w:pPr>
              <w:spacing w:line="360" w:lineRule="auto"/>
            </w:pPr>
            <w:r w:rsidRPr="003E0C42">
              <w:t>3. Инд.и подгрупповая работа по музыкальному  развитию</w:t>
            </w:r>
          </w:p>
        </w:tc>
        <w:tc>
          <w:tcPr>
            <w:tcW w:w="1641" w:type="dxa"/>
          </w:tcPr>
          <w:p w:rsidR="000D40FC" w:rsidRPr="003E0C42" w:rsidRDefault="000D40FC" w:rsidP="003E0C42">
            <w:pPr>
              <w:spacing w:line="360" w:lineRule="auto"/>
            </w:pPr>
            <w:r w:rsidRPr="003E0C42">
              <w:t>1.  Наблюдение общественного характера</w:t>
            </w:r>
          </w:p>
          <w:p w:rsidR="000D40FC" w:rsidRPr="003E0C42" w:rsidRDefault="000D40FC" w:rsidP="003E0C42">
            <w:pPr>
              <w:spacing w:line="360" w:lineRule="auto"/>
            </w:pPr>
            <w:r w:rsidRPr="003E0C42">
              <w:t>2. П/и</w:t>
            </w:r>
          </w:p>
        </w:tc>
      </w:tr>
      <w:tr w:rsidR="000D40FC" w:rsidRPr="003E0C42" w:rsidTr="000D40FC">
        <w:trPr>
          <w:jc w:val="center"/>
        </w:trPr>
        <w:tc>
          <w:tcPr>
            <w:tcW w:w="1552" w:type="dxa"/>
          </w:tcPr>
          <w:p w:rsidR="000D40FC" w:rsidRPr="003E0C42" w:rsidRDefault="000D40FC" w:rsidP="003E0C42">
            <w:pPr>
              <w:spacing w:line="360" w:lineRule="auto"/>
              <w:rPr>
                <w:b/>
              </w:rPr>
            </w:pPr>
            <w:r w:rsidRPr="003E0C42">
              <w:rPr>
                <w:b/>
              </w:rPr>
              <w:t>Вторник</w:t>
            </w:r>
          </w:p>
        </w:tc>
        <w:tc>
          <w:tcPr>
            <w:tcW w:w="2903" w:type="dxa"/>
          </w:tcPr>
          <w:p w:rsidR="000D40FC" w:rsidRPr="003E0C42" w:rsidRDefault="000D40FC" w:rsidP="003E0C42">
            <w:pPr>
              <w:spacing w:line="360" w:lineRule="auto"/>
            </w:pPr>
            <w:r w:rsidRPr="003E0C42">
              <w:t>1.  Инд. работа по приобщению к ЗОЖ</w:t>
            </w:r>
          </w:p>
          <w:p w:rsidR="000D40FC" w:rsidRPr="003E0C42" w:rsidRDefault="000D40FC" w:rsidP="003E0C42">
            <w:pPr>
              <w:spacing w:line="360" w:lineRule="auto"/>
            </w:pPr>
            <w:r w:rsidRPr="003E0C42">
              <w:t>2.  Д/и  (познавательн. развит.)</w:t>
            </w:r>
          </w:p>
        </w:tc>
        <w:tc>
          <w:tcPr>
            <w:tcW w:w="1742" w:type="dxa"/>
          </w:tcPr>
          <w:p w:rsidR="000D40FC" w:rsidRPr="003E0C42" w:rsidRDefault="000D40FC" w:rsidP="003E0C42">
            <w:pPr>
              <w:spacing w:line="360" w:lineRule="auto"/>
            </w:pPr>
            <w:r w:rsidRPr="003E0C42">
              <w:t>1. Наблюдение общественного характера</w:t>
            </w:r>
          </w:p>
          <w:p w:rsidR="000D40FC" w:rsidRPr="003E0C42" w:rsidRDefault="000D40FC" w:rsidP="003E0C42">
            <w:pPr>
              <w:spacing w:line="360" w:lineRule="auto"/>
            </w:pPr>
            <w:r w:rsidRPr="003E0C42">
              <w:t>2. П/и</w:t>
            </w:r>
          </w:p>
          <w:p w:rsidR="000D40FC" w:rsidRPr="003E0C42" w:rsidRDefault="000D40FC" w:rsidP="003E0C42">
            <w:pPr>
              <w:spacing w:line="360" w:lineRule="auto"/>
            </w:pPr>
            <w:r w:rsidRPr="003E0C42">
              <w:t>3. Трудов. поручения в природе</w:t>
            </w:r>
          </w:p>
        </w:tc>
        <w:tc>
          <w:tcPr>
            <w:tcW w:w="1972" w:type="dxa"/>
          </w:tcPr>
          <w:p w:rsidR="000D40FC" w:rsidRPr="003E0C42" w:rsidRDefault="000D40FC" w:rsidP="003E0C42">
            <w:pPr>
              <w:spacing w:line="360" w:lineRule="auto"/>
            </w:pPr>
            <w:r w:rsidRPr="003E0C42">
              <w:t>1 Театрализ. игра, дидактич. игра</w:t>
            </w:r>
          </w:p>
          <w:p w:rsidR="000D40FC" w:rsidRPr="003E0C42" w:rsidRDefault="000D40FC" w:rsidP="003E0C42">
            <w:pPr>
              <w:spacing w:line="360" w:lineRule="auto"/>
            </w:pPr>
            <w:r w:rsidRPr="003E0C42">
              <w:t>2.  Худ. лит.: рассматривание иллюстраций</w:t>
            </w:r>
          </w:p>
          <w:p w:rsidR="000D40FC" w:rsidRPr="003E0C42" w:rsidRDefault="000D40FC" w:rsidP="003E0C42">
            <w:pPr>
              <w:spacing w:line="360" w:lineRule="auto"/>
            </w:pPr>
            <w:r w:rsidRPr="003E0C42">
              <w:t>3.  Х/б труд (поручения)</w:t>
            </w:r>
          </w:p>
        </w:tc>
        <w:tc>
          <w:tcPr>
            <w:tcW w:w="1641" w:type="dxa"/>
          </w:tcPr>
          <w:p w:rsidR="000D40FC" w:rsidRPr="003E0C42" w:rsidRDefault="000D40FC" w:rsidP="003E0C42">
            <w:pPr>
              <w:spacing w:line="360" w:lineRule="auto"/>
            </w:pPr>
            <w:r w:rsidRPr="003E0C42">
              <w:t>1. Наблюдение в природе</w:t>
            </w:r>
          </w:p>
          <w:p w:rsidR="000D40FC" w:rsidRPr="003E0C42" w:rsidRDefault="000D40FC" w:rsidP="003E0C42">
            <w:pPr>
              <w:spacing w:line="360" w:lineRule="auto"/>
            </w:pPr>
            <w:r w:rsidRPr="003E0C42">
              <w:t>2. П/и</w:t>
            </w:r>
          </w:p>
          <w:p w:rsidR="000D40FC" w:rsidRPr="003E0C42" w:rsidRDefault="000D40FC" w:rsidP="003E0C42">
            <w:pPr>
              <w:spacing w:line="360" w:lineRule="auto"/>
            </w:pPr>
            <w:r w:rsidRPr="003E0C42">
              <w:t>3. Работа по формирован. безопасн. поведения в природе</w:t>
            </w:r>
          </w:p>
        </w:tc>
      </w:tr>
      <w:tr w:rsidR="000D40FC" w:rsidRPr="003E0C42" w:rsidTr="000D40FC">
        <w:trPr>
          <w:jc w:val="center"/>
        </w:trPr>
        <w:tc>
          <w:tcPr>
            <w:tcW w:w="1552" w:type="dxa"/>
          </w:tcPr>
          <w:p w:rsidR="000D40FC" w:rsidRPr="003E0C42" w:rsidRDefault="000D40FC" w:rsidP="003E0C42">
            <w:pPr>
              <w:spacing w:line="360" w:lineRule="auto"/>
              <w:rPr>
                <w:b/>
              </w:rPr>
            </w:pPr>
            <w:r w:rsidRPr="003E0C42">
              <w:rPr>
                <w:b/>
              </w:rPr>
              <w:t>Среда</w:t>
            </w:r>
          </w:p>
        </w:tc>
        <w:tc>
          <w:tcPr>
            <w:tcW w:w="2903" w:type="dxa"/>
          </w:tcPr>
          <w:p w:rsidR="000D40FC" w:rsidRPr="003E0C42" w:rsidRDefault="000D40FC" w:rsidP="003E0C42">
            <w:pPr>
              <w:spacing w:line="360" w:lineRule="auto"/>
            </w:pPr>
            <w:r w:rsidRPr="003E0C42">
              <w:t>1.  Инд. раб. по математике</w:t>
            </w:r>
          </w:p>
          <w:p w:rsidR="000D40FC" w:rsidRPr="003E0C42" w:rsidRDefault="000D40FC" w:rsidP="003E0C42">
            <w:pPr>
              <w:spacing w:line="360" w:lineRule="auto"/>
            </w:pPr>
            <w:r w:rsidRPr="003E0C42">
              <w:t>2.  Инд. раб. по изо</w:t>
            </w:r>
          </w:p>
        </w:tc>
        <w:tc>
          <w:tcPr>
            <w:tcW w:w="1742" w:type="dxa"/>
          </w:tcPr>
          <w:p w:rsidR="000D40FC" w:rsidRPr="003E0C42" w:rsidRDefault="000D40FC" w:rsidP="003E0C42">
            <w:pPr>
              <w:spacing w:line="360" w:lineRule="auto"/>
            </w:pPr>
            <w:r w:rsidRPr="003E0C42">
              <w:t>1. Наблюдение в природе</w:t>
            </w:r>
          </w:p>
          <w:p w:rsidR="000D40FC" w:rsidRPr="003E0C42" w:rsidRDefault="000D40FC" w:rsidP="003E0C42">
            <w:pPr>
              <w:spacing w:line="360" w:lineRule="auto"/>
            </w:pPr>
            <w:r w:rsidRPr="003E0C42">
              <w:t>2. П/и</w:t>
            </w:r>
          </w:p>
          <w:p w:rsidR="000D40FC" w:rsidRPr="003E0C42" w:rsidRDefault="000D40FC" w:rsidP="003E0C42">
            <w:pPr>
              <w:spacing w:line="360" w:lineRule="auto"/>
            </w:pPr>
            <w:r w:rsidRPr="003E0C42">
              <w:t>3. Инд. работа по развитию движений</w:t>
            </w:r>
          </w:p>
        </w:tc>
        <w:tc>
          <w:tcPr>
            <w:tcW w:w="1972" w:type="dxa"/>
          </w:tcPr>
          <w:p w:rsidR="000D40FC" w:rsidRPr="003E0C42" w:rsidRDefault="000D40FC" w:rsidP="003E0C42">
            <w:pPr>
              <w:spacing w:line="360" w:lineRule="auto"/>
            </w:pPr>
            <w:r w:rsidRPr="003E0C42">
              <w:t>1.  Работа по формирован. безопасн. поведения;</w:t>
            </w:r>
          </w:p>
          <w:p w:rsidR="000D40FC" w:rsidRPr="003E0C42" w:rsidRDefault="000D40FC" w:rsidP="003E0C42">
            <w:pPr>
              <w:spacing w:line="360" w:lineRule="auto"/>
            </w:pPr>
            <w:r w:rsidRPr="003E0C42">
              <w:t>2.С/р игра (нравств.- этич. нормы)</w:t>
            </w:r>
          </w:p>
        </w:tc>
        <w:tc>
          <w:tcPr>
            <w:tcW w:w="1641" w:type="dxa"/>
          </w:tcPr>
          <w:p w:rsidR="000D40FC" w:rsidRPr="003E0C42" w:rsidRDefault="000D40FC" w:rsidP="003E0C42">
            <w:pPr>
              <w:spacing w:line="360" w:lineRule="auto"/>
            </w:pPr>
            <w:r w:rsidRPr="003E0C42">
              <w:t>1. Наблюдение общественного характера</w:t>
            </w:r>
          </w:p>
          <w:p w:rsidR="000D40FC" w:rsidRPr="003E0C42" w:rsidRDefault="000D40FC" w:rsidP="003E0C42">
            <w:pPr>
              <w:spacing w:line="360" w:lineRule="auto"/>
            </w:pPr>
            <w:r w:rsidRPr="003E0C42">
              <w:t>2. П/и</w:t>
            </w:r>
          </w:p>
          <w:p w:rsidR="000D40FC" w:rsidRPr="003E0C42" w:rsidRDefault="000D40FC" w:rsidP="003E0C42">
            <w:pPr>
              <w:spacing w:line="360" w:lineRule="auto"/>
            </w:pPr>
          </w:p>
        </w:tc>
      </w:tr>
      <w:tr w:rsidR="000D40FC" w:rsidRPr="003E0C42" w:rsidTr="000D40FC">
        <w:trPr>
          <w:jc w:val="center"/>
        </w:trPr>
        <w:tc>
          <w:tcPr>
            <w:tcW w:w="1552" w:type="dxa"/>
          </w:tcPr>
          <w:p w:rsidR="000D40FC" w:rsidRPr="003E0C42" w:rsidRDefault="000D40FC" w:rsidP="003E0C42">
            <w:pPr>
              <w:spacing w:line="360" w:lineRule="auto"/>
              <w:rPr>
                <w:b/>
              </w:rPr>
            </w:pPr>
            <w:r w:rsidRPr="003E0C42">
              <w:rPr>
                <w:b/>
              </w:rPr>
              <w:t>Четверг</w:t>
            </w:r>
          </w:p>
        </w:tc>
        <w:tc>
          <w:tcPr>
            <w:tcW w:w="2903" w:type="dxa"/>
          </w:tcPr>
          <w:p w:rsidR="000D40FC" w:rsidRPr="003E0C42" w:rsidRDefault="000D40FC" w:rsidP="003E0C42">
            <w:pPr>
              <w:spacing w:line="360" w:lineRule="auto"/>
            </w:pPr>
            <w:r w:rsidRPr="003E0C42">
              <w:t>1. Трудовые поручения</w:t>
            </w:r>
          </w:p>
          <w:p w:rsidR="000D40FC" w:rsidRPr="003E0C42" w:rsidRDefault="000D40FC" w:rsidP="003E0C42">
            <w:pPr>
              <w:spacing w:line="360" w:lineRule="auto"/>
            </w:pPr>
            <w:r w:rsidRPr="003E0C42">
              <w:t>2. Разв. умств. и тв. способн. (инд.)</w:t>
            </w:r>
          </w:p>
        </w:tc>
        <w:tc>
          <w:tcPr>
            <w:tcW w:w="1742" w:type="dxa"/>
          </w:tcPr>
          <w:p w:rsidR="000D40FC" w:rsidRPr="003E0C42" w:rsidRDefault="000D40FC" w:rsidP="003E0C42">
            <w:pPr>
              <w:spacing w:line="360" w:lineRule="auto"/>
            </w:pPr>
            <w:r w:rsidRPr="003E0C42">
              <w:t>1.  Наблюдение общественного характера</w:t>
            </w:r>
          </w:p>
          <w:p w:rsidR="000D40FC" w:rsidRPr="003E0C42" w:rsidRDefault="000D40FC" w:rsidP="003E0C42">
            <w:pPr>
              <w:spacing w:line="360" w:lineRule="auto"/>
            </w:pPr>
            <w:r w:rsidRPr="003E0C42">
              <w:t>2. П/и</w:t>
            </w:r>
          </w:p>
        </w:tc>
        <w:tc>
          <w:tcPr>
            <w:tcW w:w="1972" w:type="dxa"/>
          </w:tcPr>
          <w:p w:rsidR="000D40FC" w:rsidRPr="003E0C42" w:rsidRDefault="000D40FC" w:rsidP="003E0C42">
            <w:pPr>
              <w:spacing w:line="360" w:lineRule="auto"/>
            </w:pPr>
            <w:r w:rsidRPr="003E0C42">
              <w:t>1. Работа по разв. речи., заучивание стихов;</w:t>
            </w:r>
          </w:p>
          <w:p w:rsidR="000D40FC" w:rsidRPr="003E0C42" w:rsidRDefault="000D40FC" w:rsidP="003E0C42">
            <w:pPr>
              <w:spacing w:line="360" w:lineRule="auto"/>
            </w:pPr>
            <w:r w:rsidRPr="003E0C42">
              <w:t>2. Инд., подгр. работа по изо (восприятие предметов)</w:t>
            </w:r>
          </w:p>
        </w:tc>
        <w:tc>
          <w:tcPr>
            <w:tcW w:w="1641" w:type="dxa"/>
          </w:tcPr>
          <w:p w:rsidR="000D40FC" w:rsidRPr="003E0C42" w:rsidRDefault="000D40FC" w:rsidP="003E0C42">
            <w:pPr>
              <w:spacing w:line="360" w:lineRule="auto"/>
            </w:pPr>
            <w:r w:rsidRPr="003E0C42">
              <w:t>1. Наблюдение в природе</w:t>
            </w:r>
          </w:p>
          <w:p w:rsidR="000D40FC" w:rsidRPr="003E0C42" w:rsidRDefault="000D40FC" w:rsidP="003E0C42">
            <w:pPr>
              <w:spacing w:line="360" w:lineRule="auto"/>
            </w:pPr>
            <w:r w:rsidRPr="003E0C42">
              <w:t>2. П/и</w:t>
            </w:r>
          </w:p>
          <w:p w:rsidR="000D40FC" w:rsidRPr="003E0C42" w:rsidRDefault="000D40FC" w:rsidP="003E0C42">
            <w:pPr>
              <w:spacing w:line="360" w:lineRule="auto"/>
            </w:pPr>
            <w:r w:rsidRPr="003E0C42">
              <w:t>3. Трудов. поручения в природе</w:t>
            </w:r>
          </w:p>
        </w:tc>
      </w:tr>
      <w:tr w:rsidR="000D40FC" w:rsidRPr="003E0C42" w:rsidTr="000D40FC">
        <w:trPr>
          <w:jc w:val="center"/>
        </w:trPr>
        <w:tc>
          <w:tcPr>
            <w:tcW w:w="1552" w:type="dxa"/>
          </w:tcPr>
          <w:p w:rsidR="000D40FC" w:rsidRPr="003E0C42" w:rsidRDefault="000D40FC" w:rsidP="003E0C42">
            <w:pPr>
              <w:spacing w:line="360" w:lineRule="auto"/>
              <w:rPr>
                <w:b/>
              </w:rPr>
            </w:pPr>
            <w:r w:rsidRPr="003E0C42">
              <w:rPr>
                <w:b/>
              </w:rPr>
              <w:t>Пятница</w:t>
            </w:r>
          </w:p>
        </w:tc>
        <w:tc>
          <w:tcPr>
            <w:tcW w:w="2903" w:type="dxa"/>
          </w:tcPr>
          <w:p w:rsidR="000D40FC" w:rsidRPr="003E0C42" w:rsidRDefault="000D40FC" w:rsidP="003E0C42">
            <w:pPr>
              <w:spacing w:line="360" w:lineRule="auto"/>
            </w:pPr>
            <w:r w:rsidRPr="003E0C42">
              <w:t>1. Исследоват. деят., конструирование.(подгр.)</w:t>
            </w:r>
          </w:p>
          <w:p w:rsidR="000D40FC" w:rsidRPr="003E0C42" w:rsidRDefault="000D40FC" w:rsidP="003E0C42">
            <w:pPr>
              <w:spacing w:line="360" w:lineRule="auto"/>
            </w:pPr>
            <w:r w:rsidRPr="003E0C42">
              <w:t>2 Театрализ. игра</w:t>
            </w:r>
          </w:p>
        </w:tc>
        <w:tc>
          <w:tcPr>
            <w:tcW w:w="1742" w:type="dxa"/>
          </w:tcPr>
          <w:p w:rsidR="000D40FC" w:rsidRPr="003E0C42" w:rsidRDefault="000D40FC" w:rsidP="003E0C42">
            <w:pPr>
              <w:spacing w:line="360" w:lineRule="auto"/>
            </w:pPr>
            <w:r w:rsidRPr="003E0C42">
              <w:t>1. Наблюдение в природе</w:t>
            </w:r>
          </w:p>
          <w:p w:rsidR="000D40FC" w:rsidRPr="003E0C42" w:rsidRDefault="000D40FC" w:rsidP="003E0C42">
            <w:pPr>
              <w:spacing w:line="360" w:lineRule="auto"/>
            </w:pPr>
            <w:r w:rsidRPr="003E0C42">
              <w:t>2. П/и</w:t>
            </w:r>
          </w:p>
          <w:p w:rsidR="000D40FC" w:rsidRPr="003E0C42" w:rsidRDefault="000D40FC" w:rsidP="003E0C42">
            <w:pPr>
              <w:spacing w:line="360" w:lineRule="auto"/>
            </w:pPr>
            <w:r w:rsidRPr="003E0C42">
              <w:lastRenderedPageBreak/>
              <w:t>3. Инд. работа по развитию движений</w:t>
            </w:r>
          </w:p>
        </w:tc>
        <w:tc>
          <w:tcPr>
            <w:tcW w:w="1972" w:type="dxa"/>
          </w:tcPr>
          <w:p w:rsidR="000D40FC" w:rsidRPr="003E0C42" w:rsidRDefault="000D40FC" w:rsidP="003E0C42">
            <w:pPr>
              <w:spacing w:line="360" w:lineRule="auto"/>
            </w:pPr>
            <w:r w:rsidRPr="003E0C42">
              <w:lastRenderedPageBreak/>
              <w:t>1.  Работа по познават. развитию (проекты, беседы, рассказы и др.)</w:t>
            </w:r>
          </w:p>
          <w:p w:rsidR="000D40FC" w:rsidRPr="003E0C42" w:rsidRDefault="000D40FC" w:rsidP="003E0C42">
            <w:pPr>
              <w:spacing w:line="360" w:lineRule="auto"/>
            </w:pPr>
            <w:r w:rsidRPr="003E0C42">
              <w:lastRenderedPageBreak/>
              <w:t>2. Игры со стоит. материалом</w:t>
            </w:r>
          </w:p>
        </w:tc>
        <w:tc>
          <w:tcPr>
            <w:tcW w:w="1641" w:type="dxa"/>
          </w:tcPr>
          <w:p w:rsidR="000D40FC" w:rsidRPr="003E0C42" w:rsidRDefault="000D40FC" w:rsidP="003E0C42">
            <w:pPr>
              <w:spacing w:line="360" w:lineRule="auto"/>
            </w:pPr>
            <w:r w:rsidRPr="003E0C42">
              <w:lastRenderedPageBreak/>
              <w:t>1. Наблюдение общественного характера</w:t>
            </w:r>
          </w:p>
          <w:p w:rsidR="000D40FC" w:rsidRPr="003E0C42" w:rsidRDefault="000D40FC" w:rsidP="003E0C42">
            <w:pPr>
              <w:spacing w:line="360" w:lineRule="auto"/>
            </w:pPr>
            <w:r w:rsidRPr="003E0C42">
              <w:t>2. С/р игра</w:t>
            </w:r>
          </w:p>
          <w:p w:rsidR="000D40FC" w:rsidRPr="003E0C42" w:rsidRDefault="000D40FC" w:rsidP="003E0C42">
            <w:pPr>
              <w:spacing w:line="360" w:lineRule="auto"/>
            </w:pPr>
            <w:r w:rsidRPr="003E0C42">
              <w:t>3. П/и</w:t>
            </w:r>
          </w:p>
        </w:tc>
      </w:tr>
      <w:tr w:rsidR="000D40FC" w:rsidRPr="003E0C42" w:rsidTr="000D40FC">
        <w:trPr>
          <w:jc w:val="center"/>
        </w:trPr>
        <w:tc>
          <w:tcPr>
            <w:tcW w:w="9810" w:type="dxa"/>
            <w:gridSpan w:val="5"/>
          </w:tcPr>
          <w:p w:rsidR="000D40FC" w:rsidRPr="003E0C42" w:rsidRDefault="000D40FC" w:rsidP="003E0C42">
            <w:pPr>
              <w:spacing w:line="360" w:lineRule="auto"/>
              <w:rPr>
                <w:b/>
              </w:rPr>
            </w:pPr>
            <w:r w:rsidRPr="003E0C42">
              <w:rPr>
                <w:b/>
              </w:rPr>
              <w:lastRenderedPageBreak/>
              <w:t>Средняя группа</w:t>
            </w:r>
          </w:p>
        </w:tc>
      </w:tr>
      <w:tr w:rsidR="000D40FC" w:rsidRPr="003E0C42" w:rsidTr="000D40FC">
        <w:trPr>
          <w:jc w:val="center"/>
        </w:trPr>
        <w:tc>
          <w:tcPr>
            <w:tcW w:w="1552" w:type="dxa"/>
          </w:tcPr>
          <w:p w:rsidR="000D40FC" w:rsidRPr="003E0C42" w:rsidRDefault="000D40FC" w:rsidP="003E0C42">
            <w:pPr>
              <w:spacing w:line="360" w:lineRule="auto"/>
              <w:rPr>
                <w:b/>
              </w:rPr>
            </w:pPr>
            <w:r w:rsidRPr="003E0C42">
              <w:rPr>
                <w:b/>
              </w:rPr>
              <w:t>Понедельник</w:t>
            </w:r>
          </w:p>
        </w:tc>
        <w:tc>
          <w:tcPr>
            <w:tcW w:w="2903" w:type="dxa"/>
          </w:tcPr>
          <w:p w:rsidR="000D40FC" w:rsidRPr="003E0C42" w:rsidRDefault="000D40FC" w:rsidP="003E0C42">
            <w:pPr>
              <w:spacing w:line="360" w:lineRule="auto"/>
            </w:pPr>
            <w:r w:rsidRPr="003E0C42">
              <w:t>1. Инд. работа по разв. речи (коррекц. работа)</w:t>
            </w:r>
          </w:p>
          <w:p w:rsidR="000D40FC" w:rsidRPr="003E0C42" w:rsidRDefault="000D40FC" w:rsidP="003E0C42">
            <w:pPr>
              <w:spacing w:line="360" w:lineRule="auto"/>
            </w:pPr>
            <w:r w:rsidRPr="003E0C42">
              <w:t>2.  Инд. исследоват. и конструкт. деятельность</w:t>
            </w:r>
          </w:p>
        </w:tc>
        <w:tc>
          <w:tcPr>
            <w:tcW w:w="1742" w:type="dxa"/>
          </w:tcPr>
          <w:p w:rsidR="000D40FC" w:rsidRPr="003E0C42" w:rsidRDefault="000D40FC" w:rsidP="003E0C42">
            <w:pPr>
              <w:spacing w:line="360" w:lineRule="auto"/>
            </w:pPr>
            <w:r w:rsidRPr="003E0C42">
              <w:t>1. Наблюдение в природе</w:t>
            </w:r>
          </w:p>
          <w:p w:rsidR="000D40FC" w:rsidRPr="003E0C42" w:rsidRDefault="000D40FC" w:rsidP="003E0C42">
            <w:pPr>
              <w:spacing w:line="360" w:lineRule="auto"/>
            </w:pPr>
            <w:r w:rsidRPr="003E0C42">
              <w:t>2.  П/и</w:t>
            </w:r>
          </w:p>
          <w:p w:rsidR="000D40FC" w:rsidRPr="003E0C42" w:rsidRDefault="000D40FC" w:rsidP="003E0C42">
            <w:pPr>
              <w:spacing w:line="360" w:lineRule="auto"/>
            </w:pPr>
            <w:r w:rsidRPr="003E0C42">
              <w:t>3. Инд.  работа по развитию  движений</w:t>
            </w:r>
          </w:p>
        </w:tc>
        <w:tc>
          <w:tcPr>
            <w:tcW w:w="1972" w:type="dxa"/>
          </w:tcPr>
          <w:p w:rsidR="000D40FC" w:rsidRPr="003E0C42" w:rsidRDefault="000D40FC" w:rsidP="003E0C42">
            <w:pPr>
              <w:spacing w:line="360" w:lineRule="auto"/>
            </w:pPr>
            <w:r w:rsidRPr="003E0C42">
              <w:t>1. Чтение худ. лит., заучивание стихов</w:t>
            </w:r>
          </w:p>
          <w:p w:rsidR="000D40FC" w:rsidRPr="003E0C42" w:rsidRDefault="000D40FC" w:rsidP="003E0C42">
            <w:pPr>
              <w:spacing w:line="360" w:lineRule="auto"/>
            </w:pPr>
            <w:r w:rsidRPr="003E0C42">
              <w:t>2. С/р игра, д/игра</w:t>
            </w:r>
          </w:p>
          <w:p w:rsidR="000D40FC" w:rsidRPr="003E0C42" w:rsidRDefault="000D40FC" w:rsidP="003E0C42">
            <w:pPr>
              <w:spacing w:line="360" w:lineRule="auto"/>
            </w:pPr>
            <w:r w:rsidRPr="003E0C42">
              <w:t>3. Инд. работа по коррекции (для кор. гр.)</w:t>
            </w:r>
          </w:p>
        </w:tc>
        <w:tc>
          <w:tcPr>
            <w:tcW w:w="1641" w:type="dxa"/>
          </w:tcPr>
          <w:p w:rsidR="000D40FC" w:rsidRPr="003E0C42" w:rsidRDefault="000D40FC" w:rsidP="003E0C42">
            <w:pPr>
              <w:spacing w:line="360" w:lineRule="auto"/>
            </w:pPr>
            <w:r w:rsidRPr="003E0C42">
              <w:t>1. Наблюдение общественного характера</w:t>
            </w:r>
          </w:p>
          <w:p w:rsidR="000D40FC" w:rsidRPr="003E0C42" w:rsidRDefault="000D40FC" w:rsidP="003E0C42">
            <w:pPr>
              <w:spacing w:line="360" w:lineRule="auto"/>
            </w:pPr>
            <w:r w:rsidRPr="003E0C42">
              <w:t>2. П/и</w:t>
            </w:r>
          </w:p>
          <w:p w:rsidR="000D40FC" w:rsidRPr="003E0C42" w:rsidRDefault="000D40FC" w:rsidP="003E0C42">
            <w:pPr>
              <w:spacing w:line="360" w:lineRule="auto"/>
            </w:pPr>
            <w:r w:rsidRPr="003E0C42">
              <w:t>3. Работа по формирован. безопасн. поведения в природе</w:t>
            </w:r>
          </w:p>
        </w:tc>
      </w:tr>
      <w:tr w:rsidR="000D40FC" w:rsidRPr="003E0C42" w:rsidTr="000D40FC">
        <w:trPr>
          <w:jc w:val="center"/>
        </w:trPr>
        <w:tc>
          <w:tcPr>
            <w:tcW w:w="1552" w:type="dxa"/>
          </w:tcPr>
          <w:p w:rsidR="000D40FC" w:rsidRPr="003E0C42" w:rsidRDefault="000D40FC" w:rsidP="003E0C42">
            <w:pPr>
              <w:spacing w:line="360" w:lineRule="auto"/>
              <w:rPr>
                <w:b/>
              </w:rPr>
            </w:pPr>
            <w:r w:rsidRPr="003E0C42">
              <w:rPr>
                <w:b/>
              </w:rPr>
              <w:t>Вторник</w:t>
            </w:r>
          </w:p>
        </w:tc>
        <w:tc>
          <w:tcPr>
            <w:tcW w:w="2903" w:type="dxa"/>
          </w:tcPr>
          <w:p w:rsidR="000D40FC" w:rsidRPr="003E0C42" w:rsidRDefault="000D40FC" w:rsidP="003E0C42">
            <w:pPr>
              <w:spacing w:line="360" w:lineRule="auto"/>
            </w:pPr>
            <w:r w:rsidRPr="003E0C42">
              <w:t>1.  Инд работа по математике</w:t>
            </w:r>
          </w:p>
          <w:p w:rsidR="000D40FC" w:rsidRPr="003E0C42" w:rsidRDefault="000D40FC" w:rsidP="003E0C42">
            <w:pPr>
              <w:spacing w:line="360" w:lineRule="auto"/>
            </w:pPr>
            <w:r w:rsidRPr="003E0C42">
              <w:t>2. Инд., подгр. работа по музык. развитию</w:t>
            </w:r>
          </w:p>
        </w:tc>
        <w:tc>
          <w:tcPr>
            <w:tcW w:w="1742" w:type="dxa"/>
          </w:tcPr>
          <w:p w:rsidR="000D40FC" w:rsidRPr="003E0C42" w:rsidRDefault="000D40FC" w:rsidP="003E0C42">
            <w:pPr>
              <w:spacing w:line="360" w:lineRule="auto"/>
            </w:pPr>
            <w:r w:rsidRPr="003E0C42">
              <w:t>1. Наблюдение общественного характера</w:t>
            </w:r>
          </w:p>
          <w:p w:rsidR="000D40FC" w:rsidRPr="003E0C42" w:rsidRDefault="000D40FC" w:rsidP="003E0C42">
            <w:pPr>
              <w:spacing w:line="360" w:lineRule="auto"/>
            </w:pPr>
            <w:r w:rsidRPr="003E0C42">
              <w:t>2. П/и</w:t>
            </w:r>
          </w:p>
          <w:p w:rsidR="000D40FC" w:rsidRPr="003E0C42" w:rsidRDefault="000D40FC" w:rsidP="003E0C42">
            <w:pPr>
              <w:spacing w:line="360" w:lineRule="auto"/>
            </w:pPr>
            <w:r w:rsidRPr="003E0C42">
              <w:t>3. Трудов. поручения в природе</w:t>
            </w:r>
          </w:p>
        </w:tc>
        <w:tc>
          <w:tcPr>
            <w:tcW w:w="1972" w:type="dxa"/>
          </w:tcPr>
          <w:p w:rsidR="000D40FC" w:rsidRPr="003E0C42" w:rsidRDefault="000D40FC" w:rsidP="003E0C42">
            <w:pPr>
              <w:spacing w:line="360" w:lineRule="auto"/>
            </w:pPr>
            <w:r w:rsidRPr="003E0C42">
              <w:t>1. Работа по нравственно-этическому воспитанию (культура поведения)</w:t>
            </w:r>
          </w:p>
          <w:p w:rsidR="000D40FC" w:rsidRPr="003E0C42" w:rsidRDefault="000D40FC" w:rsidP="003E0C42">
            <w:pPr>
              <w:spacing w:line="360" w:lineRule="auto"/>
            </w:pPr>
            <w:r w:rsidRPr="003E0C42">
              <w:t>2. Д/и</w:t>
            </w:r>
          </w:p>
          <w:p w:rsidR="000D40FC" w:rsidRPr="003E0C42" w:rsidRDefault="000D40FC" w:rsidP="003E0C42">
            <w:pPr>
              <w:spacing w:line="360" w:lineRule="auto"/>
            </w:pPr>
          </w:p>
        </w:tc>
        <w:tc>
          <w:tcPr>
            <w:tcW w:w="1641" w:type="dxa"/>
          </w:tcPr>
          <w:p w:rsidR="000D40FC" w:rsidRPr="003E0C42" w:rsidRDefault="000D40FC" w:rsidP="003E0C42">
            <w:pPr>
              <w:spacing w:line="360" w:lineRule="auto"/>
            </w:pPr>
            <w:r w:rsidRPr="003E0C42">
              <w:t>1. Наблюдение в природе</w:t>
            </w:r>
          </w:p>
          <w:p w:rsidR="000D40FC" w:rsidRPr="003E0C42" w:rsidRDefault="000D40FC" w:rsidP="003E0C42">
            <w:pPr>
              <w:spacing w:line="360" w:lineRule="auto"/>
            </w:pPr>
            <w:r w:rsidRPr="003E0C42">
              <w:t>2.  П/и</w:t>
            </w:r>
          </w:p>
          <w:p w:rsidR="000D40FC" w:rsidRPr="003E0C42" w:rsidRDefault="000D40FC" w:rsidP="003E0C42">
            <w:pPr>
              <w:spacing w:line="360" w:lineRule="auto"/>
            </w:pPr>
            <w:r w:rsidRPr="003E0C42">
              <w:t>3.  С/р игра</w:t>
            </w:r>
          </w:p>
        </w:tc>
      </w:tr>
      <w:tr w:rsidR="000D40FC" w:rsidRPr="003E0C42" w:rsidTr="000D40FC">
        <w:trPr>
          <w:jc w:val="center"/>
        </w:trPr>
        <w:tc>
          <w:tcPr>
            <w:tcW w:w="1552" w:type="dxa"/>
          </w:tcPr>
          <w:p w:rsidR="000D40FC" w:rsidRPr="003E0C42" w:rsidRDefault="000D40FC" w:rsidP="003E0C42">
            <w:pPr>
              <w:spacing w:line="360" w:lineRule="auto"/>
              <w:rPr>
                <w:b/>
              </w:rPr>
            </w:pPr>
            <w:r w:rsidRPr="003E0C42">
              <w:rPr>
                <w:b/>
              </w:rPr>
              <w:t>Среда</w:t>
            </w:r>
          </w:p>
        </w:tc>
        <w:tc>
          <w:tcPr>
            <w:tcW w:w="2903" w:type="dxa"/>
          </w:tcPr>
          <w:p w:rsidR="000D40FC" w:rsidRPr="003E0C42" w:rsidRDefault="000D40FC" w:rsidP="003E0C42">
            <w:pPr>
              <w:spacing w:line="360" w:lineRule="auto"/>
            </w:pPr>
            <w:r w:rsidRPr="003E0C42">
              <w:t>1 Инд. работа по изо</w:t>
            </w:r>
          </w:p>
          <w:p w:rsidR="000D40FC" w:rsidRPr="003E0C42" w:rsidRDefault="000D40FC" w:rsidP="003E0C42">
            <w:pPr>
              <w:spacing w:line="360" w:lineRule="auto"/>
            </w:pPr>
            <w:r w:rsidRPr="003E0C42">
              <w:t>2. Инд. коррекц.  работа</w:t>
            </w:r>
          </w:p>
        </w:tc>
        <w:tc>
          <w:tcPr>
            <w:tcW w:w="1742" w:type="dxa"/>
          </w:tcPr>
          <w:p w:rsidR="000D40FC" w:rsidRPr="003E0C42" w:rsidRDefault="000D40FC" w:rsidP="003E0C42">
            <w:pPr>
              <w:spacing w:line="360" w:lineRule="auto"/>
            </w:pPr>
            <w:r w:rsidRPr="003E0C42">
              <w:t>1. Наблюдение в природе</w:t>
            </w:r>
          </w:p>
          <w:p w:rsidR="000D40FC" w:rsidRPr="003E0C42" w:rsidRDefault="000D40FC" w:rsidP="003E0C42">
            <w:pPr>
              <w:spacing w:line="360" w:lineRule="auto"/>
            </w:pPr>
            <w:r w:rsidRPr="003E0C42">
              <w:t>2.  П/и</w:t>
            </w:r>
          </w:p>
          <w:p w:rsidR="000D40FC" w:rsidRPr="003E0C42" w:rsidRDefault="000D40FC" w:rsidP="003E0C42">
            <w:pPr>
              <w:spacing w:line="360" w:lineRule="auto"/>
            </w:pPr>
            <w:r w:rsidRPr="003E0C42">
              <w:t>3. Инд.  работа по развитию  движений</w:t>
            </w:r>
          </w:p>
        </w:tc>
        <w:tc>
          <w:tcPr>
            <w:tcW w:w="1972" w:type="dxa"/>
          </w:tcPr>
          <w:p w:rsidR="000D40FC" w:rsidRPr="003E0C42" w:rsidRDefault="000D40FC" w:rsidP="003E0C42">
            <w:pPr>
              <w:spacing w:line="360" w:lineRule="auto"/>
            </w:pPr>
            <w:r w:rsidRPr="003E0C42">
              <w:t>1 С/р игра</w:t>
            </w:r>
          </w:p>
          <w:p w:rsidR="000D40FC" w:rsidRPr="003E0C42" w:rsidRDefault="000D40FC" w:rsidP="003E0C42">
            <w:pPr>
              <w:spacing w:line="360" w:lineRule="auto"/>
            </w:pPr>
            <w:r w:rsidRPr="003E0C42">
              <w:t>2. Разв. умств. и творч. способн. (инд.)</w:t>
            </w:r>
          </w:p>
          <w:p w:rsidR="000D40FC" w:rsidRPr="003E0C42" w:rsidRDefault="000D40FC" w:rsidP="003E0C42">
            <w:pPr>
              <w:spacing w:line="360" w:lineRule="auto"/>
            </w:pPr>
            <w:r w:rsidRPr="003E0C42">
              <w:t>3.  Работа по формированию безопасн. поведен.</w:t>
            </w:r>
          </w:p>
        </w:tc>
        <w:tc>
          <w:tcPr>
            <w:tcW w:w="1641" w:type="dxa"/>
          </w:tcPr>
          <w:p w:rsidR="000D40FC" w:rsidRPr="003E0C42" w:rsidRDefault="000D40FC" w:rsidP="003E0C42">
            <w:pPr>
              <w:spacing w:line="360" w:lineRule="auto"/>
            </w:pPr>
            <w:r w:rsidRPr="003E0C42">
              <w:t>1. Наблюдение общественного характера</w:t>
            </w:r>
          </w:p>
          <w:p w:rsidR="000D40FC" w:rsidRPr="003E0C42" w:rsidRDefault="000D40FC" w:rsidP="003E0C42">
            <w:pPr>
              <w:spacing w:line="360" w:lineRule="auto"/>
            </w:pPr>
            <w:r w:rsidRPr="003E0C42">
              <w:t>2. П/и</w:t>
            </w:r>
          </w:p>
          <w:p w:rsidR="000D40FC" w:rsidRPr="003E0C42" w:rsidRDefault="000D40FC" w:rsidP="003E0C42">
            <w:pPr>
              <w:spacing w:line="360" w:lineRule="auto"/>
            </w:pPr>
          </w:p>
        </w:tc>
      </w:tr>
      <w:tr w:rsidR="000D40FC" w:rsidRPr="003E0C42" w:rsidTr="000D40FC">
        <w:trPr>
          <w:jc w:val="center"/>
        </w:trPr>
        <w:tc>
          <w:tcPr>
            <w:tcW w:w="1552" w:type="dxa"/>
          </w:tcPr>
          <w:p w:rsidR="000D40FC" w:rsidRPr="003E0C42" w:rsidRDefault="000D40FC" w:rsidP="003E0C42">
            <w:pPr>
              <w:spacing w:line="360" w:lineRule="auto"/>
              <w:rPr>
                <w:b/>
              </w:rPr>
            </w:pPr>
            <w:r w:rsidRPr="003E0C42">
              <w:rPr>
                <w:b/>
              </w:rPr>
              <w:t>Четверг</w:t>
            </w:r>
          </w:p>
        </w:tc>
        <w:tc>
          <w:tcPr>
            <w:tcW w:w="2903" w:type="dxa"/>
          </w:tcPr>
          <w:p w:rsidR="000D40FC" w:rsidRPr="003E0C42" w:rsidRDefault="000D40FC" w:rsidP="003E0C42">
            <w:pPr>
              <w:spacing w:line="360" w:lineRule="auto"/>
            </w:pPr>
            <w:r w:rsidRPr="003E0C42">
              <w:t>1.  Подгр., инд. . работа по  приобщен. К ЗОЖ</w:t>
            </w:r>
          </w:p>
          <w:p w:rsidR="000D40FC" w:rsidRPr="003E0C42" w:rsidRDefault="000D40FC" w:rsidP="003E0C42">
            <w:pPr>
              <w:spacing w:line="360" w:lineRule="auto"/>
            </w:pPr>
            <w:r w:rsidRPr="003E0C42">
              <w:t>2. Трудовые поручения</w:t>
            </w:r>
          </w:p>
        </w:tc>
        <w:tc>
          <w:tcPr>
            <w:tcW w:w="1742" w:type="dxa"/>
          </w:tcPr>
          <w:p w:rsidR="000D40FC" w:rsidRPr="003E0C42" w:rsidRDefault="000D40FC" w:rsidP="003E0C42">
            <w:pPr>
              <w:spacing w:line="360" w:lineRule="auto"/>
            </w:pPr>
            <w:r w:rsidRPr="003E0C42">
              <w:t>1 . Наблюдение общественного характера</w:t>
            </w:r>
          </w:p>
          <w:p w:rsidR="000D40FC" w:rsidRPr="003E0C42" w:rsidRDefault="000D40FC" w:rsidP="003E0C42">
            <w:pPr>
              <w:spacing w:line="360" w:lineRule="auto"/>
            </w:pPr>
            <w:r w:rsidRPr="003E0C42">
              <w:t>2. П/и</w:t>
            </w:r>
          </w:p>
          <w:p w:rsidR="000D40FC" w:rsidRPr="003E0C42" w:rsidRDefault="000D40FC" w:rsidP="003E0C42">
            <w:pPr>
              <w:spacing w:line="360" w:lineRule="auto"/>
            </w:pPr>
            <w:r w:rsidRPr="003E0C42">
              <w:lastRenderedPageBreak/>
              <w:t>3. Трудов. поручения в природе</w:t>
            </w:r>
          </w:p>
        </w:tc>
        <w:tc>
          <w:tcPr>
            <w:tcW w:w="1972" w:type="dxa"/>
          </w:tcPr>
          <w:p w:rsidR="000D40FC" w:rsidRPr="003E0C42" w:rsidRDefault="000D40FC" w:rsidP="003E0C42">
            <w:pPr>
              <w:spacing w:line="360" w:lineRule="auto"/>
            </w:pPr>
            <w:r w:rsidRPr="003E0C42">
              <w:lastRenderedPageBreak/>
              <w:t>1. Работа по познават. развитию (проекты, беседы, рассказы и др.)</w:t>
            </w:r>
          </w:p>
          <w:p w:rsidR="000D40FC" w:rsidRPr="003E0C42" w:rsidRDefault="000D40FC" w:rsidP="003E0C42">
            <w:pPr>
              <w:spacing w:line="360" w:lineRule="auto"/>
            </w:pPr>
            <w:r w:rsidRPr="003E0C42">
              <w:lastRenderedPageBreak/>
              <w:t>2. Инд. кор. работа для кор. гр.</w:t>
            </w:r>
          </w:p>
          <w:p w:rsidR="000D40FC" w:rsidRPr="003E0C42" w:rsidRDefault="000D40FC" w:rsidP="003E0C42">
            <w:pPr>
              <w:spacing w:line="360" w:lineRule="auto"/>
            </w:pPr>
            <w:r w:rsidRPr="003E0C42">
              <w:t>3.  Игры со строит. материалом</w:t>
            </w:r>
          </w:p>
        </w:tc>
        <w:tc>
          <w:tcPr>
            <w:tcW w:w="1641" w:type="dxa"/>
          </w:tcPr>
          <w:p w:rsidR="000D40FC" w:rsidRPr="003E0C42" w:rsidRDefault="000D40FC" w:rsidP="003E0C42">
            <w:pPr>
              <w:spacing w:line="360" w:lineRule="auto"/>
            </w:pPr>
            <w:r w:rsidRPr="003E0C42">
              <w:lastRenderedPageBreak/>
              <w:t>1. Наблюдение в природе</w:t>
            </w:r>
          </w:p>
          <w:p w:rsidR="000D40FC" w:rsidRPr="003E0C42" w:rsidRDefault="000D40FC" w:rsidP="003E0C42">
            <w:pPr>
              <w:spacing w:line="360" w:lineRule="auto"/>
            </w:pPr>
            <w:r w:rsidRPr="003E0C42">
              <w:t>2.  П/и</w:t>
            </w:r>
          </w:p>
          <w:p w:rsidR="000D40FC" w:rsidRPr="003E0C42" w:rsidRDefault="000D40FC" w:rsidP="003E0C42">
            <w:pPr>
              <w:spacing w:line="360" w:lineRule="auto"/>
            </w:pPr>
            <w:r w:rsidRPr="003E0C42">
              <w:lastRenderedPageBreak/>
              <w:t>3. Инд.  работа по развитию  движений.</w:t>
            </w:r>
          </w:p>
        </w:tc>
      </w:tr>
      <w:tr w:rsidR="000D40FC" w:rsidRPr="003E0C42" w:rsidTr="000D40FC">
        <w:trPr>
          <w:jc w:val="center"/>
        </w:trPr>
        <w:tc>
          <w:tcPr>
            <w:tcW w:w="1552" w:type="dxa"/>
          </w:tcPr>
          <w:p w:rsidR="000D40FC" w:rsidRPr="003E0C42" w:rsidRDefault="000D40FC" w:rsidP="003E0C42">
            <w:pPr>
              <w:spacing w:line="360" w:lineRule="auto"/>
              <w:rPr>
                <w:b/>
              </w:rPr>
            </w:pPr>
            <w:r w:rsidRPr="003E0C42">
              <w:rPr>
                <w:b/>
              </w:rPr>
              <w:lastRenderedPageBreak/>
              <w:t>Пятница</w:t>
            </w:r>
          </w:p>
        </w:tc>
        <w:tc>
          <w:tcPr>
            <w:tcW w:w="2903" w:type="dxa"/>
          </w:tcPr>
          <w:p w:rsidR="000D40FC" w:rsidRPr="003E0C42" w:rsidRDefault="000D40FC" w:rsidP="003E0C42">
            <w:pPr>
              <w:spacing w:line="360" w:lineRule="auto"/>
            </w:pPr>
            <w:r w:rsidRPr="003E0C42">
              <w:t>1 Инд. работа по разв. речи (коррекц. работа)</w:t>
            </w:r>
          </w:p>
          <w:p w:rsidR="000D40FC" w:rsidRPr="003E0C42" w:rsidRDefault="000D40FC" w:rsidP="003E0C42">
            <w:pPr>
              <w:spacing w:line="360" w:lineRule="auto"/>
            </w:pPr>
            <w:r w:rsidRPr="003E0C42">
              <w:t>2.  Подгр. работа по нравств.-патриотич. воспитан. (проекты)</w:t>
            </w:r>
          </w:p>
        </w:tc>
        <w:tc>
          <w:tcPr>
            <w:tcW w:w="1742" w:type="dxa"/>
          </w:tcPr>
          <w:p w:rsidR="000D40FC" w:rsidRPr="003E0C42" w:rsidRDefault="000D40FC" w:rsidP="003E0C42">
            <w:pPr>
              <w:spacing w:line="360" w:lineRule="auto"/>
            </w:pPr>
            <w:r w:rsidRPr="003E0C42">
              <w:t>1.  Наблюдение в природе</w:t>
            </w:r>
          </w:p>
          <w:p w:rsidR="000D40FC" w:rsidRPr="003E0C42" w:rsidRDefault="000D40FC" w:rsidP="003E0C42">
            <w:pPr>
              <w:spacing w:line="360" w:lineRule="auto"/>
            </w:pPr>
            <w:r w:rsidRPr="003E0C42">
              <w:t>2. П/и</w:t>
            </w:r>
          </w:p>
          <w:p w:rsidR="000D40FC" w:rsidRPr="003E0C42" w:rsidRDefault="000D40FC" w:rsidP="003E0C42">
            <w:pPr>
              <w:spacing w:line="360" w:lineRule="auto"/>
            </w:pPr>
            <w:r w:rsidRPr="003E0C42">
              <w:t>3. Инд. работа по развитию движений</w:t>
            </w:r>
          </w:p>
        </w:tc>
        <w:tc>
          <w:tcPr>
            <w:tcW w:w="1972" w:type="dxa"/>
          </w:tcPr>
          <w:p w:rsidR="000D40FC" w:rsidRPr="003E0C42" w:rsidRDefault="000D40FC" w:rsidP="003E0C42">
            <w:pPr>
              <w:spacing w:line="360" w:lineRule="auto"/>
            </w:pPr>
            <w:r w:rsidRPr="003E0C42">
              <w:t>1.  Театрализованная деятельн.</w:t>
            </w:r>
          </w:p>
          <w:p w:rsidR="000D40FC" w:rsidRPr="003E0C42" w:rsidRDefault="000D40FC" w:rsidP="003E0C42">
            <w:pPr>
              <w:spacing w:line="360" w:lineRule="auto"/>
            </w:pPr>
            <w:r w:rsidRPr="003E0C42">
              <w:t>2.  Х/б труд (поручения)</w:t>
            </w:r>
          </w:p>
        </w:tc>
        <w:tc>
          <w:tcPr>
            <w:tcW w:w="1641" w:type="dxa"/>
          </w:tcPr>
          <w:p w:rsidR="000D40FC" w:rsidRPr="003E0C42" w:rsidRDefault="000D40FC" w:rsidP="003E0C42">
            <w:pPr>
              <w:spacing w:line="360" w:lineRule="auto"/>
            </w:pPr>
            <w:r w:rsidRPr="003E0C42">
              <w:t>1. . Наблюдение общественного характера</w:t>
            </w:r>
          </w:p>
          <w:p w:rsidR="000D40FC" w:rsidRPr="003E0C42" w:rsidRDefault="000D40FC" w:rsidP="003E0C42">
            <w:pPr>
              <w:spacing w:line="360" w:lineRule="auto"/>
            </w:pPr>
            <w:r w:rsidRPr="003E0C42">
              <w:t>2. П/и</w:t>
            </w:r>
          </w:p>
        </w:tc>
      </w:tr>
      <w:tr w:rsidR="000D40FC" w:rsidRPr="003E0C42" w:rsidTr="000D40FC">
        <w:trPr>
          <w:jc w:val="center"/>
        </w:trPr>
        <w:tc>
          <w:tcPr>
            <w:tcW w:w="9810" w:type="dxa"/>
            <w:gridSpan w:val="5"/>
          </w:tcPr>
          <w:p w:rsidR="000D40FC" w:rsidRPr="003E0C42" w:rsidRDefault="000D40FC" w:rsidP="003E0C42">
            <w:pPr>
              <w:spacing w:line="360" w:lineRule="auto"/>
              <w:rPr>
                <w:b/>
              </w:rPr>
            </w:pPr>
            <w:r w:rsidRPr="003E0C42">
              <w:rPr>
                <w:b/>
              </w:rPr>
              <w:t>Старшая группа</w:t>
            </w:r>
          </w:p>
        </w:tc>
      </w:tr>
      <w:tr w:rsidR="000D40FC" w:rsidRPr="003E0C42" w:rsidTr="000D40FC">
        <w:trPr>
          <w:jc w:val="center"/>
        </w:trPr>
        <w:tc>
          <w:tcPr>
            <w:tcW w:w="1552" w:type="dxa"/>
          </w:tcPr>
          <w:p w:rsidR="000D40FC" w:rsidRPr="003E0C42" w:rsidRDefault="000D40FC" w:rsidP="003E0C42">
            <w:pPr>
              <w:spacing w:line="360" w:lineRule="auto"/>
              <w:rPr>
                <w:b/>
              </w:rPr>
            </w:pPr>
            <w:r w:rsidRPr="003E0C42">
              <w:rPr>
                <w:b/>
              </w:rPr>
              <w:t>Понедельник</w:t>
            </w:r>
          </w:p>
        </w:tc>
        <w:tc>
          <w:tcPr>
            <w:tcW w:w="2903" w:type="dxa"/>
          </w:tcPr>
          <w:p w:rsidR="000D40FC" w:rsidRPr="003E0C42" w:rsidRDefault="000D40FC" w:rsidP="003E0C42">
            <w:pPr>
              <w:spacing w:line="360" w:lineRule="auto"/>
            </w:pPr>
            <w:r w:rsidRPr="003E0C42">
              <w:t>1.  Инд речевая (коррекционная) работа</w:t>
            </w:r>
          </w:p>
          <w:p w:rsidR="000D40FC" w:rsidRPr="003E0C42" w:rsidRDefault="000D40FC" w:rsidP="003E0C42">
            <w:pPr>
              <w:spacing w:line="360" w:lineRule="auto"/>
            </w:pPr>
            <w:r w:rsidRPr="003E0C42">
              <w:t>2. Инд. работа по изо</w:t>
            </w:r>
          </w:p>
        </w:tc>
        <w:tc>
          <w:tcPr>
            <w:tcW w:w="1742" w:type="dxa"/>
          </w:tcPr>
          <w:p w:rsidR="000D40FC" w:rsidRPr="003E0C42" w:rsidRDefault="000D40FC" w:rsidP="003E0C42">
            <w:pPr>
              <w:spacing w:line="360" w:lineRule="auto"/>
            </w:pPr>
            <w:r w:rsidRPr="003E0C42">
              <w:t>1. Наблюдение общественного характера</w:t>
            </w:r>
          </w:p>
          <w:p w:rsidR="000D40FC" w:rsidRPr="003E0C42" w:rsidRDefault="000D40FC" w:rsidP="003E0C42">
            <w:pPr>
              <w:spacing w:line="360" w:lineRule="auto"/>
            </w:pPr>
            <w:r w:rsidRPr="003E0C42">
              <w:t>2. П/и</w:t>
            </w:r>
          </w:p>
          <w:p w:rsidR="000D40FC" w:rsidRPr="003E0C42" w:rsidRDefault="000D40FC" w:rsidP="003E0C42">
            <w:pPr>
              <w:spacing w:line="360" w:lineRule="auto"/>
            </w:pPr>
            <w:r w:rsidRPr="003E0C42">
              <w:t>3. Трудов. поручения в природе</w:t>
            </w:r>
          </w:p>
        </w:tc>
        <w:tc>
          <w:tcPr>
            <w:tcW w:w="1972" w:type="dxa"/>
          </w:tcPr>
          <w:p w:rsidR="000D40FC" w:rsidRPr="003E0C42" w:rsidRDefault="000D40FC" w:rsidP="003E0C42">
            <w:pPr>
              <w:spacing w:line="360" w:lineRule="auto"/>
            </w:pPr>
            <w:r w:rsidRPr="003E0C42">
              <w:t>1. Работа по познават. развитию (проекты, беседы, рассказы и др.)</w:t>
            </w:r>
          </w:p>
          <w:p w:rsidR="000D40FC" w:rsidRPr="003E0C42" w:rsidRDefault="000D40FC" w:rsidP="003E0C42">
            <w:pPr>
              <w:spacing w:line="360" w:lineRule="auto"/>
            </w:pPr>
            <w:r w:rsidRPr="003E0C42">
              <w:t>2. С/р игра</w:t>
            </w:r>
          </w:p>
          <w:p w:rsidR="000D40FC" w:rsidRPr="003E0C42" w:rsidRDefault="000D40FC" w:rsidP="003E0C42">
            <w:pPr>
              <w:spacing w:line="360" w:lineRule="auto"/>
            </w:pPr>
            <w:r w:rsidRPr="003E0C42">
              <w:t>3. Инд. коррекционная работа (для кор. групп)</w:t>
            </w:r>
          </w:p>
        </w:tc>
        <w:tc>
          <w:tcPr>
            <w:tcW w:w="1641" w:type="dxa"/>
          </w:tcPr>
          <w:p w:rsidR="000D40FC" w:rsidRPr="003E0C42" w:rsidRDefault="000D40FC" w:rsidP="003E0C42">
            <w:pPr>
              <w:spacing w:line="360" w:lineRule="auto"/>
            </w:pPr>
            <w:r w:rsidRPr="003E0C42">
              <w:t>1. Наблюдение общественного характера</w:t>
            </w:r>
          </w:p>
          <w:p w:rsidR="000D40FC" w:rsidRPr="003E0C42" w:rsidRDefault="000D40FC" w:rsidP="003E0C42">
            <w:pPr>
              <w:spacing w:line="360" w:lineRule="auto"/>
            </w:pPr>
            <w:r w:rsidRPr="003E0C42">
              <w:t>2. П/и</w:t>
            </w:r>
          </w:p>
          <w:p w:rsidR="000D40FC" w:rsidRPr="003E0C42" w:rsidRDefault="000D40FC" w:rsidP="003E0C42">
            <w:pPr>
              <w:spacing w:line="360" w:lineRule="auto"/>
            </w:pPr>
          </w:p>
        </w:tc>
      </w:tr>
      <w:tr w:rsidR="000D40FC" w:rsidRPr="003E0C42" w:rsidTr="000D40FC">
        <w:trPr>
          <w:jc w:val="center"/>
        </w:trPr>
        <w:tc>
          <w:tcPr>
            <w:tcW w:w="1552" w:type="dxa"/>
          </w:tcPr>
          <w:p w:rsidR="000D40FC" w:rsidRPr="003E0C42" w:rsidRDefault="000D40FC" w:rsidP="003E0C42">
            <w:pPr>
              <w:spacing w:line="360" w:lineRule="auto"/>
              <w:rPr>
                <w:b/>
              </w:rPr>
            </w:pPr>
            <w:r w:rsidRPr="003E0C42">
              <w:rPr>
                <w:b/>
              </w:rPr>
              <w:t>Вторник</w:t>
            </w:r>
          </w:p>
        </w:tc>
        <w:tc>
          <w:tcPr>
            <w:tcW w:w="2903" w:type="dxa"/>
          </w:tcPr>
          <w:p w:rsidR="000D40FC" w:rsidRPr="003E0C42" w:rsidRDefault="000D40FC" w:rsidP="003E0C42">
            <w:pPr>
              <w:spacing w:line="360" w:lineRule="auto"/>
            </w:pPr>
            <w:r w:rsidRPr="003E0C42">
              <w:t>1.  Инд. работа по математике</w:t>
            </w:r>
          </w:p>
          <w:p w:rsidR="000D40FC" w:rsidRPr="003E0C42" w:rsidRDefault="000D40FC" w:rsidP="003E0C42">
            <w:pPr>
              <w:spacing w:line="360" w:lineRule="auto"/>
            </w:pPr>
            <w:r w:rsidRPr="003E0C42">
              <w:t>2. Инд., подгрупповая работа по приобщению к ЗОЖ</w:t>
            </w:r>
          </w:p>
        </w:tc>
        <w:tc>
          <w:tcPr>
            <w:tcW w:w="1742" w:type="dxa"/>
          </w:tcPr>
          <w:p w:rsidR="000D40FC" w:rsidRPr="003E0C42" w:rsidRDefault="000D40FC" w:rsidP="003E0C42">
            <w:pPr>
              <w:spacing w:line="360" w:lineRule="auto"/>
            </w:pPr>
            <w:r w:rsidRPr="003E0C42">
              <w:t>1. Наблюдение  в природе</w:t>
            </w:r>
          </w:p>
          <w:p w:rsidR="000D40FC" w:rsidRPr="003E0C42" w:rsidRDefault="000D40FC" w:rsidP="003E0C42">
            <w:pPr>
              <w:spacing w:line="360" w:lineRule="auto"/>
            </w:pPr>
            <w:r w:rsidRPr="003E0C42">
              <w:t>2. П/и</w:t>
            </w:r>
          </w:p>
          <w:p w:rsidR="000D40FC" w:rsidRPr="003E0C42" w:rsidRDefault="000D40FC" w:rsidP="003E0C42">
            <w:pPr>
              <w:spacing w:line="360" w:lineRule="auto"/>
            </w:pPr>
            <w:r w:rsidRPr="003E0C42">
              <w:t>3. Работа по формир. безопасн. поведен. в природе</w:t>
            </w:r>
          </w:p>
        </w:tc>
        <w:tc>
          <w:tcPr>
            <w:tcW w:w="1972" w:type="dxa"/>
          </w:tcPr>
          <w:p w:rsidR="000D40FC" w:rsidRPr="003E0C42" w:rsidRDefault="000D40FC" w:rsidP="003E0C42">
            <w:pPr>
              <w:spacing w:line="360" w:lineRule="auto"/>
            </w:pPr>
            <w:r w:rsidRPr="003E0C42">
              <w:t>1. Чтение худ. лит., заучивание стихов</w:t>
            </w:r>
          </w:p>
          <w:p w:rsidR="000D40FC" w:rsidRPr="003E0C42" w:rsidRDefault="000D40FC" w:rsidP="003E0C42">
            <w:pPr>
              <w:spacing w:line="360" w:lineRule="auto"/>
            </w:pPr>
            <w:r w:rsidRPr="003E0C42">
              <w:t>2. Игры со строит. материалом</w:t>
            </w:r>
          </w:p>
          <w:p w:rsidR="000D40FC" w:rsidRPr="003E0C42" w:rsidRDefault="000D40FC" w:rsidP="003E0C42">
            <w:pPr>
              <w:spacing w:line="360" w:lineRule="auto"/>
            </w:pPr>
            <w:r w:rsidRPr="003E0C42">
              <w:t>3. Инд. коррекционная  работа</w:t>
            </w:r>
          </w:p>
        </w:tc>
        <w:tc>
          <w:tcPr>
            <w:tcW w:w="1641" w:type="dxa"/>
          </w:tcPr>
          <w:p w:rsidR="000D40FC" w:rsidRPr="003E0C42" w:rsidRDefault="000D40FC" w:rsidP="003E0C42">
            <w:pPr>
              <w:spacing w:line="360" w:lineRule="auto"/>
            </w:pPr>
            <w:r w:rsidRPr="003E0C42">
              <w:t>1 Наблюдение в природе</w:t>
            </w:r>
          </w:p>
          <w:p w:rsidR="000D40FC" w:rsidRPr="003E0C42" w:rsidRDefault="000D40FC" w:rsidP="003E0C42">
            <w:pPr>
              <w:spacing w:line="360" w:lineRule="auto"/>
            </w:pPr>
            <w:r w:rsidRPr="003E0C42">
              <w:t>2.  П/и</w:t>
            </w:r>
          </w:p>
          <w:p w:rsidR="000D40FC" w:rsidRPr="003E0C42" w:rsidRDefault="000D40FC" w:rsidP="003E0C42">
            <w:pPr>
              <w:spacing w:line="360" w:lineRule="auto"/>
            </w:pPr>
            <w:r w:rsidRPr="003E0C42">
              <w:t>3. Инд.  работа по развитию  движений</w:t>
            </w:r>
          </w:p>
        </w:tc>
      </w:tr>
      <w:tr w:rsidR="000D40FC" w:rsidRPr="003E0C42" w:rsidTr="000D40FC">
        <w:trPr>
          <w:jc w:val="center"/>
        </w:trPr>
        <w:tc>
          <w:tcPr>
            <w:tcW w:w="1552" w:type="dxa"/>
          </w:tcPr>
          <w:p w:rsidR="000D40FC" w:rsidRPr="003E0C42" w:rsidRDefault="000D40FC" w:rsidP="003E0C42">
            <w:pPr>
              <w:spacing w:line="360" w:lineRule="auto"/>
              <w:rPr>
                <w:b/>
              </w:rPr>
            </w:pPr>
            <w:r w:rsidRPr="003E0C42">
              <w:rPr>
                <w:b/>
              </w:rPr>
              <w:lastRenderedPageBreak/>
              <w:t>Среда</w:t>
            </w:r>
          </w:p>
        </w:tc>
        <w:tc>
          <w:tcPr>
            <w:tcW w:w="2903" w:type="dxa"/>
          </w:tcPr>
          <w:p w:rsidR="000D40FC" w:rsidRPr="003E0C42" w:rsidRDefault="000D40FC" w:rsidP="003E0C42">
            <w:pPr>
              <w:spacing w:line="360" w:lineRule="auto"/>
            </w:pPr>
            <w:r w:rsidRPr="003E0C42">
              <w:t>1. Познават-исследоват. и конструкт.  деят., (подгруппа)</w:t>
            </w:r>
          </w:p>
          <w:p w:rsidR="000D40FC" w:rsidRPr="003E0C42" w:rsidRDefault="000D40FC" w:rsidP="003E0C42">
            <w:pPr>
              <w:spacing w:line="360" w:lineRule="auto"/>
            </w:pPr>
            <w:r w:rsidRPr="003E0C42">
              <w:t>2. Д/и</w:t>
            </w:r>
          </w:p>
        </w:tc>
        <w:tc>
          <w:tcPr>
            <w:tcW w:w="1742" w:type="dxa"/>
          </w:tcPr>
          <w:p w:rsidR="000D40FC" w:rsidRPr="003E0C42" w:rsidRDefault="000D40FC" w:rsidP="003E0C42">
            <w:pPr>
              <w:spacing w:line="360" w:lineRule="auto"/>
            </w:pPr>
            <w:r w:rsidRPr="003E0C42">
              <w:t>1. Наблюдение общественного характера</w:t>
            </w:r>
          </w:p>
          <w:p w:rsidR="000D40FC" w:rsidRPr="003E0C42" w:rsidRDefault="000D40FC" w:rsidP="003E0C42">
            <w:pPr>
              <w:spacing w:line="360" w:lineRule="auto"/>
            </w:pPr>
            <w:r w:rsidRPr="003E0C42">
              <w:t>2. П/и</w:t>
            </w:r>
          </w:p>
          <w:p w:rsidR="000D40FC" w:rsidRPr="003E0C42" w:rsidRDefault="000D40FC" w:rsidP="003E0C42">
            <w:pPr>
              <w:spacing w:line="360" w:lineRule="auto"/>
            </w:pPr>
            <w:r w:rsidRPr="003E0C42">
              <w:t>3. Трудов. поручения в прир.</w:t>
            </w:r>
          </w:p>
        </w:tc>
        <w:tc>
          <w:tcPr>
            <w:tcW w:w="1972" w:type="dxa"/>
          </w:tcPr>
          <w:p w:rsidR="000D40FC" w:rsidRPr="003E0C42" w:rsidRDefault="000D40FC" w:rsidP="003E0C42">
            <w:pPr>
              <w:spacing w:line="360" w:lineRule="auto"/>
            </w:pPr>
            <w:r w:rsidRPr="003E0C42">
              <w:t>1. Работа по нравственно-этическому воспитанию (культура поведения)</w:t>
            </w:r>
          </w:p>
          <w:p w:rsidR="000D40FC" w:rsidRPr="003E0C42" w:rsidRDefault="000D40FC" w:rsidP="003E0C42">
            <w:pPr>
              <w:spacing w:line="360" w:lineRule="auto"/>
            </w:pPr>
            <w:r w:rsidRPr="003E0C42">
              <w:t>2. Театрализованная деятельн.</w:t>
            </w:r>
          </w:p>
        </w:tc>
        <w:tc>
          <w:tcPr>
            <w:tcW w:w="1641" w:type="dxa"/>
          </w:tcPr>
          <w:p w:rsidR="000D40FC" w:rsidRPr="003E0C42" w:rsidRDefault="000D40FC" w:rsidP="003E0C42">
            <w:pPr>
              <w:spacing w:line="360" w:lineRule="auto"/>
            </w:pPr>
            <w:r w:rsidRPr="003E0C42">
              <w:t>1. Наблюдение общественного характера</w:t>
            </w:r>
          </w:p>
          <w:p w:rsidR="000D40FC" w:rsidRPr="003E0C42" w:rsidRDefault="000D40FC" w:rsidP="003E0C42">
            <w:pPr>
              <w:spacing w:line="360" w:lineRule="auto"/>
            </w:pPr>
            <w:r w:rsidRPr="003E0C42">
              <w:t>2. П/и</w:t>
            </w:r>
          </w:p>
          <w:p w:rsidR="000D40FC" w:rsidRPr="003E0C42" w:rsidRDefault="000D40FC" w:rsidP="003E0C42">
            <w:pPr>
              <w:spacing w:line="360" w:lineRule="auto"/>
            </w:pPr>
          </w:p>
        </w:tc>
      </w:tr>
      <w:tr w:rsidR="000D40FC" w:rsidRPr="003E0C42" w:rsidTr="000D40FC">
        <w:trPr>
          <w:jc w:val="center"/>
        </w:trPr>
        <w:tc>
          <w:tcPr>
            <w:tcW w:w="1552" w:type="dxa"/>
          </w:tcPr>
          <w:p w:rsidR="000D40FC" w:rsidRPr="003E0C42" w:rsidRDefault="000D40FC" w:rsidP="003E0C42">
            <w:pPr>
              <w:spacing w:line="360" w:lineRule="auto"/>
              <w:rPr>
                <w:b/>
              </w:rPr>
            </w:pPr>
            <w:r w:rsidRPr="003E0C42">
              <w:rPr>
                <w:b/>
              </w:rPr>
              <w:t>Четверг</w:t>
            </w:r>
          </w:p>
        </w:tc>
        <w:tc>
          <w:tcPr>
            <w:tcW w:w="2903" w:type="dxa"/>
          </w:tcPr>
          <w:p w:rsidR="000D40FC" w:rsidRPr="003E0C42" w:rsidRDefault="000D40FC" w:rsidP="003E0C42">
            <w:pPr>
              <w:spacing w:line="360" w:lineRule="auto"/>
            </w:pPr>
            <w:r w:rsidRPr="003E0C42">
              <w:t>1. Инд., подгр. работа по музык. развитию</w:t>
            </w:r>
          </w:p>
          <w:p w:rsidR="000D40FC" w:rsidRPr="003E0C42" w:rsidRDefault="000D40FC" w:rsidP="003E0C42">
            <w:pPr>
              <w:spacing w:line="360" w:lineRule="auto"/>
            </w:pPr>
            <w:r w:rsidRPr="003E0C42">
              <w:t>2. Инд, работа по развитию речи (коррекционная)</w:t>
            </w:r>
          </w:p>
          <w:p w:rsidR="000D40FC" w:rsidRPr="003E0C42" w:rsidRDefault="000D40FC" w:rsidP="003E0C42">
            <w:pPr>
              <w:spacing w:line="360" w:lineRule="auto"/>
            </w:pPr>
            <w:r w:rsidRPr="003E0C42">
              <w:t>3. Трудовые поручения, дежурства.</w:t>
            </w:r>
          </w:p>
        </w:tc>
        <w:tc>
          <w:tcPr>
            <w:tcW w:w="1742" w:type="dxa"/>
          </w:tcPr>
          <w:p w:rsidR="000D40FC" w:rsidRPr="003E0C42" w:rsidRDefault="000D40FC" w:rsidP="003E0C42">
            <w:pPr>
              <w:spacing w:line="360" w:lineRule="auto"/>
            </w:pPr>
            <w:r w:rsidRPr="003E0C42">
              <w:t>1. Наблюдение общественного характера</w:t>
            </w:r>
          </w:p>
          <w:p w:rsidR="000D40FC" w:rsidRPr="003E0C42" w:rsidRDefault="000D40FC" w:rsidP="003E0C42">
            <w:pPr>
              <w:spacing w:line="360" w:lineRule="auto"/>
            </w:pPr>
            <w:r w:rsidRPr="003E0C42">
              <w:t>2. П/и</w:t>
            </w:r>
          </w:p>
          <w:p w:rsidR="000D40FC" w:rsidRPr="003E0C42" w:rsidRDefault="000D40FC" w:rsidP="003E0C42">
            <w:pPr>
              <w:spacing w:line="360" w:lineRule="auto"/>
            </w:pPr>
            <w:r w:rsidRPr="003E0C42">
              <w:t>3. С/р игра</w:t>
            </w:r>
          </w:p>
          <w:p w:rsidR="000D40FC" w:rsidRPr="003E0C42" w:rsidRDefault="000D40FC" w:rsidP="003E0C42">
            <w:pPr>
              <w:spacing w:line="360" w:lineRule="auto"/>
            </w:pPr>
          </w:p>
        </w:tc>
        <w:tc>
          <w:tcPr>
            <w:tcW w:w="1972" w:type="dxa"/>
          </w:tcPr>
          <w:p w:rsidR="000D40FC" w:rsidRPr="003E0C42" w:rsidRDefault="000D40FC" w:rsidP="003E0C42">
            <w:pPr>
              <w:spacing w:line="360" w:lineRule="auto"/>
            </w:pPr>
            <w:r w:rsidRPr="003E0C42">
              <w:t>1. Д/и</w:t>
            </w:r>
          </w:p>
          <w:p w:rsidR="000D40FC" w:rsidRPr="003E0C42" w:rsidRDefault="000D40FC" w:rsidP="003E0C42">
            <w:pPr>
              <w:spacing w:line="360" w:lineRule="auto"/>
            </w:pPr>
            <w:r w:rsidRPr="003E0C42">
              <w:t>2. Инд. коррекционная  работа</w:t>
            </w:r>
          </w:p>
          <w:p w:rsidR="000D40FC" w:rsidRPr="003E0C42" w:rsidRDefault="000D40FC" w:rsidP="003E0C42">
            <w:pPr>
              <w:spacing w:line="360" w:lineRule="auto"/>
            </w:pPr>
            <w:r w:rsidRPr="003E0C42">
              <w:t>3. Работа по формированию безопасного поведения</w:t>
            </w:r>
          </w:p>
        </w:tc>
        <w:tc>
          <w:tcPr>
            <w:tcW w:w="1641" w:type="dxa"/>
          </w:tcPr>
          <w:p w:rsidR="000D40FC" w:rsidRPr="003E0C42" w:rsidRDefault="000D40FC" w:rsidP="003E0C42">
            <w:pPr>
              <w:spacing w:line="360" w:lineRule="auto"/>
            </w:pPr>
            <w:r w:rsidRPr="003E0C42">
              <w:t>1. Наблюдение в природе</w:t>
            </w:r>
          </w:p>
          <w:p w:rsidR="000D40FC" w:rsidRPr="003E0C42" w:rsidRDefault="000D40FC" w:rsidP="003E0C42">
            <w:pPr>
              <w:spacing w:line="360" w:lineRule="auto"/>
            </w:pPr>
            <w:r w:rsidRPr="003E0C42">
              <w:t>2.  П/и</w:t>
            </w:r>
          </w:p>
          <w:p w:rsidR="000D40FC" w:rsidRPr="003E0C42" w:rsidRDefault="000D40FC" w:rsidP="003E0C42">
            <w:pPr>
              <w:spacing w:line="360" w:lineRule="auto"/>
            </w:pPr>
            <w:r w:rsidRPr="003E0C42">
              <w:t>3.  С/р игра</w:t>
            </w:r>
          </w:p>
        </w:tc>
      </w:tr>
      <w:tr w:rsidR="000D40FC" w:rsidRPr="003E0C42" w:rsidTr="000D40FC">
        <w:trPr>
          <w:jc w:val="center"/>
        </w:trPr>
        <w:tc>
          <w:tcPr>
            <w:tcW w:w="1552" w:type="dxa"/>
          </w:tcPr>
          <w:p w:rsidR="000D40FC" w:rsidRPr="003E0C42" w:rsidRDefault="000D40FC" w:rsidP="003E0C42">
            <w:pPr>
              <w:spacing w:line="360" w:lineRule="auto"/>
              <w:rPr>
                <w:b/>
              </w:rPr>
            </w:pPr>
            <w:r w:rsidRPr="003E0C42">
              <w:rPr>
                <w:b/>
              </w:rPr>
              <w:t>Пятница</w:t>
            </w:r>
          </w:p>
        </w:tc>
        <w:tc>
          <w:tcPr>
            <w:tcW w:w="2903" w:type="dxa"/>
          </w:tcPr>
          <w:p w:rsidR="000D40FC" w:rsidRPr="003E0C42" w:rsidRDefault="000D40FC" w:rsidP="003E0C42">
            <w:pPr>
              <w:spacing w:line="360" w:lineRule="auto"/>
            </w:pPr>
            <w:r w:rsidRPr="003E0C42">
              <w:t>1. Подгр. работа по нравств.-патриотич. воспитан. (проекты) 2.  Инд. работа по изо</w:t>
            </w:r>
          </w:p>
          <w:p w:rsidR="000D40FC" w:rsidRPr="003E0C42" w:rsidRDefault="000D40FC" w:rsidP="003E0C42">
            <w:pPr>
              <w:spacing w:line="360" w:lineRule="auto"/>
            </w:pPr>
            <w:r w:rsidRPr="003E0C42">
              <w:t>3.  Д/и</w:t>
            </w:r>
          </w:p>
        </w:tc>
        <w:tc>
          <w:tcPr>
            <w:tcW w:w="1742" w:type="dxa"/>
          </w:tcPr>
          <w:p w:rsidR="000D40FC" w:rsidRPr="003E0C42" w:rsidRDefault="000D40FC" w:rsidP="003E0C42">
            <w:pPr>
              <w:spacing w:line="360" w:lineRule="auto"/>
            </w:pPr>
            <w:r w:rsidRPr="003E0C42">
              <w:t>1. Наблюдение в природе</w:t>
            </w:r>
          </w:p>
          <w:p w:rsidR="000D40FC" w:rsidRPr="003E0C42" w:rsidRDefault="000D40FC" w:rsidP="003E0C42">
            <w:pPr>
              <w:spacing w:line="360" w:lineRule="auto"/>
            </w:pPr>
            <w:r w:rsidRPr="003E0C42">
              <w:t>2.  П/и</w:t>
            </w:r>
          </w:p>
          <w:p w:rsidR="000D40FC" w:rsidRPr="003E0C42" w:rsidRDefault="000D40FC" w:rsidP="003E0C42">
            <w:pPr>
              <w:spacing w:line="360" w:lineRule="auto"/>
            </w:pPr>
            <w:r w:rsidRPr="003E0C42">
              <w:t>3. Инд.  работа по развитию  движений</w:t>
            </w:r>
          </w:p>
        </w:tc>
        <w:tc>
          <w:tcPr>
            <w:tcW w:w="1972" w:type="dxa"/>
          </w:tcPr>
          <w:p w:rsidR="000D40FC" w:rsidRPr="003E0C42" w:rsidRDefault="000D40FC" w:rsidP="003E0C42">
            <w:pPr>
              <w:spacing w:line="360" w:lineRule="auto"/>
            </w:pPr>
            <w:r w:rsidRPr="003E0C42">
              <w:t>1.  Х/б труд (коллективный)</w:t>
            </w:r>
          </w:p>
          <w:p w:rsidR="000D40FC" w:rsidRPr="003E0C42" w:rsidRDefault="000D40FC" w:rsidP="003E0C42">
            <w:pPr>
              <w:spacing w:line="360" w:lineRule="auto"/>
            </w:pPr>
            <w:r w:rsidRPr="003E0C42">
              <w:t>2. С/р игра</w:t>
            </w:r>
          </w:p>
          <w:p w:rsidR="000D40FC" w:rsidRPr="003E0C42" w:rsidRDefault="000D40FC" w:rsidP="003E0C42">
            <w:pPr>
              <w:spacing w:line="360" w:lineRule="auto"/>
            </w:pPr>
            <w:r w:rsidRPr="003E0C42">
              <w:t>3.  Работа по разв. умств. и тв. способн.</w:t>
            </w:r>
          </w:p>
        </w:tc>
        <w:tc>
          <w:tcPr>
            <w:tcW w:w="1641" w:type="dxa"/>
          </w:tcPr>
          <w:p w:rsidR="000D40FC" w:rsidRPr="003E0C42" w:rsidRDefault="000D40FC" w:rsidP="003E0C42">
            <w:pPr>
              <w:spacing w:line="360" w:lineRule="auto"/>
            </w:pPr>
            <w:r w:rsidRPr="003E0C42">
              <w:t>1. Наблюдение общественного характера</w:t>
            </w:r>
          </w:p>
          <w:p w:rsidR="000D40FC" w:rsidRPr="003E0C42" w:rsidRDefault="000D40FC" w:rsidP="003E0C42">
            <w:pPr>
              <w:spacing w:line="360" w:lineRule="auto"/>
            </w:pPr>
            <w:r w:rsidRPr="003E0C42">
              <w:t>2. П/и</w:t>
            </w:r>
          </w:p>
          <w:p w:rsidR="000D40FC" w:rsidRPr="003E0C42" w:rsidRDefault="000D40FC" w:rsidP="003E0C42">
            <w:pPr>
              <w:spacing w:line="360" w:lineRule="auto"/>
            </w:pPr>
          </w:p>
        </w:tc>
      </w:tr>
      <w:tr w:rsidR="000D40FC" w:rsidRPr="003E0C42" w:rsidTr="000D40FC">
        <w:trPr>
          <w:jc w:val="center"/>
        </w:trPr>
        <w:tc>
          <w:tcPr>
            <w:tcW w:w="9810" w:type="dxa"/>
            <w:gridSpan w:val="5"/>
          </w:tcPr>
          <w:p w:rsidR="000D40FC" w:rsidRPr="003E0C42" w:rsidRDefault="000D40FC" w:rsidP="003E0C42">
            <w:pPr>
              <w:spacing w:line="360" w:lineRule="auto"/>
              <w:rPr>
                <w:b/>
              </w:rPr>
            </w:pPr>
            <w:r w:rsidRPr="003E0C42">
              <w:rPr>
                <w:b/>
              </w:rPr>
              <w:t>Подготовительная к школе группа</w:t>
            </w:r>
          </w:p>
        </w:tc>
      </w:tr>
      <w:tr w:rsidR="000D40FC" w:rsidRPr="003E0C42" w:rsidTr="000D40FC">
        <w:trPr>
          <w:jc w:val="center"/>
        </w:trPr>
        <w:tc>
          <w:tcPr>
            <w:tcW w:w="1552" w:type="dxa"/>
          </w:tcPr>
          <w:p w:rsidR="000D40FC" w:rsidRPr="003E0C42" w:rsidRDefault="000D40FC" w:rsidP="003E0C42">
            <w:pPr>
              <w:spacing w:line="360" w:lineRule="auto"/>
              <w:rPr>
                <w:b/>
              </w:rPr>
            </w:pPr>
            <w:r w:rsidRPr="003E0C42">
              <w:rPr>
                <w:b/>
              </w:rPr>
              <w:t>Понедельник</w:t>
            </w:r>
          </w:p>
        </w:tc>
        <w:tc>
          <w:tcPr>
            <w:tcW w:w="2903" w:type="dxa"/>
          </w:tcPr>
          <w:p w:rsidR="000D40FC" w:rsidRPr="003E0C42" w:rsidRDefault="000D40FC" w:rsidP="003E0C42">
            <w:pPr>
              <w:spacing w:line="360" w:lineRule="auto"/>
            </w:pPr>
            <w:r w:rsidRPr="003E0C42">
              <w:t>1. Познават-исследоват. и конструкт.  деят., (подгруппа). 2. Инд. работа по приобщению к ЗОЖ</w:t>
            </w:r>
          </w:p>
          <w:p w:rsidR="000D40FC" w:rsidRPr="003E0C42" w:rsidRDefault="000D40FC" w:rsidP="003E0C42">
            <w:pPr>
              <w:spacing w:line="360" w:lineRule="auto"/>
            </w:pPr>
            <w:r w:rsidRPr="003E0C42">
              <w:t>3.  Д/и</w:t>
            </w:r>
          </w:p>
        </w:tc>
        <w:tc>
          <w:tcPr>
            <w:tcW w:w="1742" w:type="dxa"/>
          </w:tcPr>
          <w:p w:rsidR="000D40FC" w:rsidRPr="003E0C42" w:rsidRDefault="000D40FC" w:rsidP="003E0C42">
            <w:pPr>
              <w:spacing w:line="360" w:lineRule="auto"/>
            </w:pPr>
            <w:r w:rsidRPr="003E0C42">
              <w:t>1. Наблюдение в природе</w:t>
            </w:r>
          </w:p>
          <w:p w:rsidR="000D40FC" w:rsidRPr="003E0C42" w:rsidRDefault="000D40FC" w:rsidP="003E0C42">
            <w:pPr>
              <w:spacing w:line="360" w:lineRule="auto"/>
            </w:pPr>
            <w:r w:rsidRPr="003E0C42">
              <w:t>2.П/и</w:t>
            </w:r>
          </w:p>
          <w:p w:rsidR="000D40FC" w:rsidRPr="003E0C42" w:rsidRDefault="000D40FC" w:rsidP="003E0C42">
            <w:pPr>
              <w:spacing w:line="360" w:lineRule="auto"/>
            </w:pPr>
            <w:r w:rsidRPr="003E0C42">
              <w:t>3. Инд.  работа по развитию  движений</w:t>
            </w:r>
          </w:p>
        </w:tc>
        <w:tc>
          <w:tcPr>
            <w:tcW w:w="1972" w:type="dxa"/>
          </w:tcPr>
          <w:p w:rsidR="000D40FC" w:rsidRPr="003E0C42" w:rsidRDefault="000D40FC" w:rsidP="003E0C42">
            <w:pPr>
              <w:spacing w:line="360" w:lineRule="auto"/>
            </w:pPr>
            <w:r w:rsidRPr="003E0C42">
              <w:t>1. Чтение худ. лит., заучивание стихов</w:t>
            </w:r>
          </w:p>
          <w:p w:rsidR="000D40FC" w:rsidRPr="003E0C42" w:rsidRDefault="000D40FC" w:rsidP="003E0C42">
            <w:pPr>
              <w:spacing w:line="360" w:lineRule="auto"/>
            </w:pPr>
            <w:r w:rsidRPr="003E0C42">
              <w:t>. 2. С/р игра</w:t>
            </w:r>
          </w:p>
          <w:p w:rsidR="000D40FC" w:rsidRPr="003E0C42" w:rsidRDefault="000D40FC" w:rsidP="003E0C42">
            <w:pPr>
              <w:spacing w:line="360" w:lineRule="auto"/>
            </w:pPr>
            <w:r w:rsidRPr="003E0C42">
              <w:t>3. Инд. и подгр. коррекц. работа</w:t>
            </w:r>
          </w:p>
        </w:tc>
        <w:tc>
          <w:tcPr>
            <w:tcW w:w="1641" w:type="dxa"/>
          </w:tcPr>
          <w:p w:rsidR="000D40FC" w:rsidRPr="003E0C42" w:rsidRDefault="000D40FC" w:rsidP="003E0C42">
            <w:pPr>
              <w:spacing w:line="360" w:lineRule="auto"/>
            </w:pPr>
            <w:r w:rsidRPr="003E0C42">
              <w:t>1. . Наблюдение общественного характера</w:t>
            </w:r>
          </w:p>
          <w:p w:rsidR="000D40FC" w:rsidRPr="003E0C42" w:rsidRDefault="000D40FC" w:rsidP="003E0C42">
            <w:pPr>
              <w:spacing w:line="360" w:lineRule="auto"/>
            </w:pPr>
            <w:r w:rsidRPr="003E0C42">
              <w:t>2. П/и</w:t>
            </w:r>
          </w:p>
          <w:p w:rsidR="000D40FC" w:rsidRPr="003E0C42" w:rsidRDefault="000D40FC" w:rsidP="003E0C42">
            <w:pPr>
              <w:spacing w:line="360" w:lineRule="auto"/>
            </w:pPr>
            <w:r w:rsidRPr="003E0C42">
              <w:t>3. Инд.  работа по развитию  движений</w:t>
            </w:r>
          </w:p>
        </w:tc>
      </w:tr>
      <w:tr w:rsidR="000D40FC" w:rsidRPr="003E0C42" w:rsidTr="000D40FC">
        <w:trPr>
          <w:jc w:val="center"/>
        </w:trPr>
        <w:tc>
          <w:tcPr>
            <w:tcW w:w="1552" w:type="dxa"/>
          </w:tcPr>
          <w:p w:rsidR="000D40FC" w:rsidRPr="003E0C42" w:rsidRDefault="000D40FC" w:rsidP="003E0C42">
            <w:pPr>
              <w:spacing w:line="360" w:lineRule="auto"/>
              <w:rPr>
                <w:b/>
              </w:rPr>
            </w:pPr>
            <w:r w:rsidRPr="003E0C42">
              <w:rPr>
                <w:b/>
              </w:rPr>
              <w:lastRenderedPageBreak/>
              <w:t>Вторник</w:t>
            </w:r>
          </w:p>
        </w:tc>
        <w:tc>
          <w:tcPr>
            <w:tcW w:w="2903" w:type="dxa"/>
          </w:tcPr>
          <w:p w:rsidR="000D40FC" w:rsidRPr="003E0C42" w:rsidRDefault="000D40FC" w:rsidP="003E0C42">
            <w:pPr>
              <w:spacing w:line="360" w:lineRule="auto"/>
            </w:pPr>
            <w:r w:rsidRPr="003E0C42">
              <w:t>1 Инд. работа по разв. речи (коррекц. работа)</w:t>
            </w:r>
          </w:p>
          <w:p w:rsidR="000D40FC" w:rsidRPr="003E0C42" w:rsidRDefault="000D40FC" w:rsidP="003E0C42">
            <w:pPr>
              <w:spacing w:line="360" w:lineRule="auto"/>
            </w:pPr>
            <w:r w:rsidRPr="003E0C42">
              <w:t>2.  Инд. работа по изо</w:t>
            </w:r>
          </w:p>
          <w:p w:rsidR="000D40FC" w:rsidRPr="003E0C42" w:rsidRDefault="000D40FC" w:rsidP="003E0C42">
            <w:pPr>
              <w:spacing w:line="360" w:lineRule="auto"/>
            </w:pPr>
          </w:p>
        </w:tc>
        <w:tc>
          <w:tcPr>
            <w:tcW w:w="1742" w:type="dxa"/>
          </w:tcPr>
          <w:p w:rsidR="000D40FC" w:rsidRPr="003E0C42" w:rsidRDefault="000D40FC" w:rsidP="003E0C42">
            <w:pPr>
              <w:spacing w:line="360" w:lineRule="auto"/>
            </w:pPr>
            <w:r w:rsidRPr="003E0C42">
              <w:t>1. Наблюдение общественного характера</w:t>
            </w:r>
          </w:p>
          <w:p w:rsidR="000D40FC" w:rsidRPr="003E0C42" w:rsidRDefault="000D40FC" w:rsidP="003E0C42">
            <w:pPr>
              <w:spacing w:line="360" w:lineRule="auto"/>
            </w:pPr>
            <w:r w:rsidRPr="003E0C42">
              <w:t>2. П/и</w:t>
            </w:r>
          </w:p>
          <w:p w:rsidR="000D40FC" w:rsidRPr="003E0C42" w:rsidRDefault="000D40FC" w:rsidP="003E0C42">
            <w:pPr>
              <w:spacing w:line="360" w:lineRule="auto"/>
            </w:pPr>
            <w:r w:rsidRPr="003E0C42">
              <w:t>3. Работа по формир. безопасн. поведен. в природе</w:t>
            </w:r>
          </w:p>
        </w:tc>
        <w:tc>
          <w:tcPr>
            <w:tcW w:w="1972" w:type="dxa"/>
          </w:tcPr>
          <w:p w:rsidR="000D40FC" w:rsidRPr="003E0C42" w:rsidRDefault="000D40FC" w:rsidP="003E0C42">
            <w:pPr>
              <w:spacing w:line="360" w:lineRule="auto"/>
            </w:pPr>
            <w:r w:rsidRPr="003E0C42">
              <w:t>1. . Работа по познават. развитию (проекты, беседы, рассказы и др.)</w:t>
            </w:r>
          </w:p>
          <w:p w:rsidR="000D40FC" w:rsidRPr="003E0C42" w:rsidRDefault="000D40FC" w:rsidP="003E0C42">
            <w:pPr>
              <w:spacing w:line="360" w:lineRule="auto"/>
            </w:pPr>
            <w:r w:rsidRPr="003E0C42">
              <w:t>2. Театрализованная деятельн.</w:t>
            </w:r>
          </w:p>
          <w:p w:rsidR="000D40FC" w:rsidRPr="003E0C42" w:rsidRDefault="000D40FC" w:rsidP="003E0C42">
            <w:pPr>
              <w:spacing w:line="360" w:lineRule="auto"/>
            </w:pPr>
            <w:r w:rsidRPr="003E0C42">
              <w:t>3.  Д/игра</w:t>
            </w:r>
          </w:p>
        </w:tc>
        <w:tc>
          <w:tcPr>
            <w:tcW w:w="1641" w:type="dxa"/>
          </w:tcPr>
          <w:p w:rsidR="000D40FC" w:rsidRPr="003E0C42" w:rsidRDefault="000D40FC" w:rsidP="003E0C42">
            <w:pPr>
              <w:spacing w:line="360" w:lineRule="auto"/>
            </w:pPr>
            <w:r w:rsidRPr="003E0C42">
              <w:t>1. Наблюдение в природе</w:t>
            </w:r>
          </w:p>
          <w:p w:rsidR="000D40FC" w:rsidRPr="003E0C42" w:rsidRDefault="000D40FC" w:rsidP="003E0C42">
            <w:pPr>
              <w:spacing w:line="360" w:lineRule="auto"/>
            </w:pPr>
            <w:r w:rsidRPr="003E0C42">
              <w:t>2.  П/и</w:t>
            </w:r>
          </w:p>
          <w:p w:rsidR="000D40FC" w:rsidRPr="003E0C42" w:rsidRDefault="000D40FC" w:rsidP="003E0C42">
            <w:pPr>
              <w:spacing w:line="360" w:lineRule="auto"/>
            </w:pPr>
            <w:r w:rsidRPr="003E0C42">
              <w:t>3. С/р игра</w:t>
            </w:r>
          </w:p>
        </w:tc>
      </w:tr>
      <w:tr w:rsidR="000D40FC" w:rsidRPr="003E0C42" w:rsidTr="000D40FC">
        <w:trPr>
          <w:trHeight w:val="1184"/>
          <w:jc w:val="center"/>
        </w:trPr>
        <w:tc>
          <w:tcPr>
            <w:tcW w:w="1552" w:type="dxa"/>
          </w:tcPr>
          <w:p w:rsidR="000D40FC" w:rsidRPr="003E0C42" w:rsidRDefault="000D40FC" w:rsidP="003E0C42">
            <w:pPr>
              <w:spacing w:line="360" w:lineRule="auto"/>
              <w:rPr>
                <w:b/>
              </w:rPr>
            </w:pPr>
            <w:r w:rsidRPr="003E0C42">
              <w:rPr>
                <w:b/>
              </w:rPr>
              <w:t>Среда</w:t>
            </w:r>
          </w:p>
        </w:tc>
        <w:tc>
          <w:tcPr>
            <w:tcW w:w="2903" w:type="dxa"/>
          </w:tcPr>
          <w:p w:rsidR="000D40FC" w:rsidRPr="003E0C42" w:rsidRDefault="000D40FC" w:rsidP="003E0C42">
            <w:pPr>
              <w:spacing w:line="360" w:lineRule="auto"/>
            </w:pPr>
            <w:r w:rsidRPr="003E0C42">
              <w:t>1. Инд. работа по муз. развитию</w:t>
            </w:r>
          </w:p>
          <w:p w:rsidR="000D40FC" w:rsidRPr="003E0C42" w:rsidRDefault="000D40FC" w:rsidP="003E0C42">
            <w:pPr>
              <w:spacing w:line="360" w:lineRule="auto"/>
            </w:pPr>
            <w:r w:rsidRPr="003E0C42">
              <w:t>2. Разв. умств. и тв. способн.</w:t>
            </w:r>
          </w:p>
          <w:p w:rsidR="000D40FC" w:rsidRPr="003E0C42" w:rsidRDefault="000D40FC" w:rsidP="003E0C42">
            <w:pPr>
              <w:spacing w:line="360" w:lineRule="auto"/>
            </w:pPr>
            <w:r w:rsidRPr="003E0C42">
              <w:t>3.Трудовые поручения, дежурства</w:t>
            </w:r>
          </w:p>
        </w:tc>
        <w:tc>
          <w:tcPr>
            <w:tcW w:w="1742" w:type="dxa"/>
          </w:tcPr>
          <w:p w:rsidR="000D40FC" w:rsidRPr="003E0C42" w:rsidRDefault="000D40FC" w:rsidP="003E0C42">
            <w:pPr>
              <w:spacing w:line="360" w:lineRule="auto"/>
            </w:pPr>
            <w:r w:rsidRPr="003E0C42">
              <w:t>1. Наблюдение общественного характера</w:t>
            </w:r>
          </w:p>
          <w:p w:rsidR="000D40FC" w:rsidRPr="003E0C42" w:rsidRDefault="000D40FC" w:rsidP="003E0C42">
            <w:pPr>
              <w:spacing w:line="360" w:lineRule="auto"/>
            </w:pPr>
            <w:r w:rsidRPr="003E0C42">
              <w:t>2. П/и</w:t>
            </w:r>
          </w:p>
          <w:p w:rsidR="000D40FC" w:rsidRPr="003E0C42" w:rsidRDefault="000D40FC" w:rsidP="003E0C42">
            <w:pPr>
              <w:spacing w:line="360" w:lineRule="auto"/>
            </w:pPr>
            <w:r w:rsidRPr="003E0C42">
              <w:t>3. Трудов. поручения в природе</w:t>
            </w:r>
          </w:p>
        </w:tc>
        <w:tc>
          <w:tcPr>
            <w:tcW w:w="1972" w:type="dxa"/>
          </w:tcPr>
          <w:p w:rsidR="000D40FC" w:rsidRPr="003E0C42" w:rsidRDefault="000D40FC" w:rsidP="003E0C42">
            <w:pPr>
              <w:spacing w:line="360" w:lineRule="auto"/>
            </w:pPr>
            <w:r w:rsidRPr="003E0C42">
              <w:t>1. Работа по нравственно-этическому воспитанию (культура поведения)</w:t>
            </w:r>
          </w:p>
          <w:p w:rsidR="000D40FC" w:rsidRPr="003E0C42" w:rsidRDefault="000D40FC" w:rsidP="003E0C42">
            <w:pPr>
              <w:spacing w:line="360" w:lineRule="auto"/>
            </w:pPr>
            <w:r w:rsidRPr="003E0C42">
              <w:t>2. С/р игра</w:t>
            </w:r>
          </w:p>
          <w:p w:rsidR="000D40FC" w:rsidRPr="003E0C42" w:rsidRDefault="000D40FC" w:rsidP="003E0C42">
            <w:pPr>
              <w:spacing w:line="360" w:lineRule="auto"/>
            </w:pPr>
            <w:r w:rsidRPr="003E0C42">
              <w:t>3. Игры со строит. материалом</w:t>
            </w:r>
          </w:p>
        </w:tc>
        <w:tc>
          <w:tcPr>
            <w:tcW w:w="1641" w:type="dxa"/>
          </w:tcPr>
          <w:p w:rsidR="000D40FC" w:rsidRPr="003E0C42" w:rsidRDefault="000D40FC" w:rsidP="003E0C42">
            <w:pPr>
              <w:spacing w:line="360" w:lineRule="auto"/>
            </w:pPr>
            <w:r w:rsidRPr="003E0C42">
              <w:t>1. Наблюдение в природе</w:t>
            </w:r>
          </w:p>
          <w:p w:rsidR="000D40FC" w:rsidRPr="003E0C42" w:rsidRDefault="000D40FC" w:rsidP="003E0C42">
            <w:pPr>
              <w:spacing w:line="360" w:lineRule="auto"/>
            </w:pPr>
            <w:r w:rsidRPr="003E0C42">
              <w:t>2.  П/и</w:t>
            </w:r>
          </w:p>
          <w:p w:rsidR="000D40FC" w:rsidRPr="003E0C42" w:rsidRDefault="000D40FC" w:rsidP="003E0C42">
            <w:pPr>
              <w:spacing w:line="360" w:lineRule="auto"/>
            </w:pPr>
          </w:p>
        </w:tc>
      </w:tr>
      <w:tr w:rsidR="000D40FC" w:rsidRPr="003E0C42" w:rsidTr="000D40FC">
        <w:trPr>
          <w:jc w:val="center"/>
        </w:trPr>
        <w:tc>
          <w:tcPr>
            <w:tcW w:w="1552" w:type="dxa"/>
          </w:tcPr>
          <w:p w:rsidR="000D40FC" w:rsidRPr="003E0C42" w:rsidRDefault="000D40FC" w:rsidP="003E0C42">
            <w:pPr>
              <w:spacing w:line="360" w:lineRule="auto"/>
              <w:rPr>
                <w:b/>
              </w:rPr>
            </w:pPr>
            <w:r w:rsidRPr="003E0C42">
              <w:rPr>
                <w:b/>
              </w:rPr>
              <w:t>Четверг</w:t>
            </w:r>
          </w:p>
        </w:tc>
        <w:tc>
          <w:tcPr>
            <w:tcW w:w="2903" w:type="dxa"/>
          </w:tcPr>
          <w:p w:rsidR="000D40FC" w:rsidRPr="003E0C42" w:rsidRDefault="000D40FC" w:rsidP="003E0C42">
            <w:pPr>
              <w:spacing w:line="360" w:lineRule="auto"/>
            </w:pPr>
            <w:r w:rsidRPr="003E0C42">
              <w:t>1. Коммуникац. (инд.)</w:t>
            </w:r>
          </w:p>
          <w:p w:rsidR="000D40FC" w:rsidRPr="003E0C42" w:rsidRDefault="000D40FC" w:rsidP="003E0C42">
            <w:pPr>
              <w:spacing w:line="360" w:lineRule="auto"/>
            </w:pPr>
            <w:r w:rsidRPr="003E0C42">
              <w:t>2. Подгр, работа по нравств.-патриотич. воспитан. (проекты)</w:t>
            </w:r>
          </w:p>
        </w:tc>
        <w:tc>
          <w:tcPr>
            <w:tcW w:w="1742" w:type="dxa"/>
          </w:tcPr>
          <w:p w:rsidR="000D40FC" w:rsidRPr="003E0C42" w:rsidRDefault="000D40FC" w:rsidP="003E0C42">
            <w:pPr>
              <w:spacing w:line="360" w:lineRule="auto"/>
            </w:pPr>
            <w:r w:rsidRPr="003E0C42">
              <w:t>1. Наблюдение общественного характера</w:t>
            </w:r>
          </w:p>
          <w:p w:rsidR="000D40FC" w:rsidRPr="003E0C42" w:rsidRDefault="000D40FC" w:rsidP="003E0C42">
            <w:pPr>
              <w:spacing w:line="360" w:lineRule="auto"/>
            </w:pPr>
            <w:r w:rsidRPr="003E0C42">
              <w:t>2. П/и</w:t>
            </w:r>
          </w:p>
          <w:p w:rsidR="000D40FC" w:rsidRPr="003E0C42" w:rsidRDefault="000D40FC" w:rsidP="003E0C42">
            <w:pPr>
              <w:spacing w:line="360" w:lineRule="auto"/>
            </w:pPr>
          </w:p>
        </w:tc>
        <w:tc>
          <w:tcPr>
            <w:tcW w:w="1972" w:type="dxa"/>
          </w:tcPr>
          <w:p w:rsidR="000D40FC" w:rsidRPr="003E0C42" w:rsidRDefault="000D40FC" w:rsidP="003E0C42">
            <w:pPr>
              <w:spacing w:line="360" w:lineRule="auto"/>
            </w:pPr>
            <w:r w:rsidRPr="003E0C42">
              <w:t>1. С/р игра,</w:t>
            </w:r>
          </w:p>
          <w:p w:rsidR="000D40FC" w:rsidRPr="003E0C42" w:rsidRDefault="000D40FC" w:rsidP="003E0C42">
            <w:pPr>
              <w:spacing w:line="360" w:lineRule="auto"/>
            </w:pPr>
            <w:r w:rsidRPr="003E0C42">
              <w:t>2. Работа по формирован. безопасного поведения и ЗОЖ</w:t>
            </w:r>
          </w:p>
        </w:tc>
        <w:tc>
          <w:tcPr>
            <w:tcW w:w="1641" w:type="dxa"/>
          </w:tcPr>
          <w:p w:rsidR="000D40FC" w:rsidRPr="003E0C42" w:rsidRDefault="000D40FC" w:rsidP="003E0C42">
            <w:pPr>
              <w:spacing w:line="360" w:lineRule="auto"/>
            </w:pPr>
            <w:r w:rsidRPr="003E0C42">
              <w:t>1. Наблюдение в природе</w:t>
            </w:r>
          </w:p>
          <w:p w:rsidR="000D40FC" w:rsidRPr="003E0C42" w:rsidRDefault="000D40FC" w:rsidP="003E0C42">
            <w:pPr>
              <w:spacing w:line="360" w:lineRule="auto"/>
            </w:pPr>
            <w:r w:rsidRPr="003E0C42">
              <w:t>2. П/и</w:t>
            </w:r>
          </w:p>
        </w:tc>
      </w:tr>
      <w:tr w:rsidR="000D40FC" w:rsidRPr="003E0C42" w:rsidTr="000D40FC">
        <w:tblPrEx>
          <w:tblLook w:val="0000" w:firstRow="0" w:lastRow="0" w:firstColumn="0" w:lastColumn="0" w:noHBand="0" w:noVBand="0"/>
        </w:tblPrEx>
        <w:trPr>
          <w:trHeight w:val="465"/>
          <w:jc w:val="center"/>
        </w:trPr>
        <w:tc>
          <w:tcPr>
            <w:tcW w:w="1552" w:type="dxa"/>
          </w:tcPr>
          <w:p w:rsidR="000D40FC" w:rsidRPr="003E0C42" w:rsidRDefault="000D40FC" w:rsidP="003E0C42">
            <w:pPr>
              <w:spacing w:line="360" w:lineRule="auto"/>
              <w:rPr>
                <w:b/>
              </w:rPr>
            </w:pPr>
            <w:r w:rsidRPr="003E0C42">
              <w:rPr>
                <w:b/>
              </w:rPr>
              <w:t>Пятница</w:t>
            </w:r>
          </w:p>
        </w:tc>
        <w:tc>
          <w:tcPr>
            <w:tcW w:w="2903" w:type="dxa"/>
          </w:tcPr>
          <w:p w:rsidR="000D40FC" w:rsidRPr="003E0C42" w:rsidRDefault="000D40FC" w:rsidP="003E0C42">
            <w:pPr>
              <w:spacing w:line="360" w:lineRule="auto"/>
            </w:pPr>
            <w:r w:rsidRPr="003E0C42">
              <w:t>1 Инд. работа по математике</w:t>
            </w:r>
          </w:p>
          <w:p w:rsidR="000D40FC" w:rsidRPr="003E0C42" w:rsidRDefault="000D40FC" w:rsidP="003E0C42">
            <w:pPr>
              <w:spacing w:line="360" w:lineRule="auto"/>
            </w:pPr>
            <w:r w:rsidRPr="003E0C42">
              <w:t>2.  Инд. работа по разв. речи (коррекц.  работа)</w:t>
            </w:r>
          </w:p>
          <w:p w:rsidR="000D40FC" w:rsidRPr="003E0C42" w:rsidRDefault="000D40FC" w:rsidP="003E0C42">
            <w:pPr>
              <w:spacing w:line="360" w:lineRule="auto"/>
            </w:pPr>
          </w:p>
        </w:tc>
        <w:tc>
          <w:tcPr>
            <w:tcW w:w="1742" w:type="dxa"/>
          </w:tcPr>
          <w:p w:rsidR="000D40FC" w:rsidRPr="003E0C42" w:rsidRDefault="000D40FC" w:rsidP="003E0C42">
            <w:pPr>
              <w:spacing w:line="360" w:lineRule="auto"/>
            </w:pPr>
            <w:r w:rsidRPr="003E0C42">
              <w:t>1. Наблюдение в природе</w:t>
            </w:r>
          </w:p>
          <w:p w:rsidR="000D40FC" w:rsidRPr="003E0C42" w:rsidRDefault="000D40FC" w:rsidP="003E0C42">
            <w:pPr>
              <w:spacing w:line="360" w:lineRule="auto"/>
            </w:pPr>
            <w:r w:rsidRPr="003E0C42">
              <w:t>2.  П/и</w:t>
            </w:r>
          </w:p>
          <w:p w:rsidR="000D40FC" w:rsidRPr="003E0C42" w:rsidRDefault="000D40FC" w:rsidP="003E0C42">
            <w:pPr>
              <w:spacing w:line="360" w:lineRule="auto"/>
            </w:pPr>
            <w:r w:rsidRPr="003E0C42">
              <w:t>3. Инд.  работа по развитию  движений</w:t>
            </w:r>
          </w:p>
        </w:tc>
        <w:tc>
          <w:tcPr>
            <w:tcW w:w="1972" w:type="dxa"/>
          </w:tcPr>
          <w:p w:rsidR="000D40FC" w:rsidRPr="003E0C42" w:rsidRDefault="000D40FC" w:rsidP="003E0C42">
            <w:pPr>
              <w:spacing w:line="360" w:lineRule="auto"/>
            </w:pPr>
            <w:r w:rsidRPr="003E0C42">
              <w:t>1.  Х/б труд</w:t>
            </w:r>
          </w:p>
          <w:p w:rsidR="000D40FC" w:rsidRPr="003E0C42" w:rsidRDefault="000D40FC" w:rsidP="003E0C42">
            <w:pPr>
              <w:spacing w:line="360" w:lineRule="auto"/>
            </w:pPr>
            <w:r w:rsidRPr="003E0C42">
              <w:t>2 С/р игра</w:t>
            </w:r>
          </w:p>
          <w:p w:rsidR="000D40FC" w:rsidRPr="003E0C42" w:rsidRDefault="000D40FC" w:rsidP="003E0C42">
            <w:pPr>
              <w:spacing w:line="360" w:lineRule="auto"/>
            </w:pPr>
            <w:r w:rsidRPr="003E0C42">
              <w:t>3.  Инд. работа по изо</w:t>
            </w:r>
          </w:p>
        </w:tc>
        <w:tc>
          <w:tcPr>
            <w:tcW w:w="1641" w:type="dxa"/>
          </w:tcPr>
          <w:p w:rsidR="000D40FC" w:rsidRPr="003E0C42" w:rsidRDefault="000D40FC" w:rsidP="003E0C42">
            <w:pPr>
              <w:spacing w:line="360" w:lineRule="auto"/>
            </w:pPr>
            <w:r w:rsidRPr="003E0C42">
              <w:t>1. Наблюдение общественного характера</w:t>
            </w:r>
          </w:p>
          <w:p w:rsidR="000D40FC" w:rsidRPr="003E0C42" w:rsidRDefault="000D40FC" w:rsidP="003E0C42">
            <w:pPr>
              <w:spacing w:line="360" w:lineRule="auto"/>
            </w:pPr>
            <w:r w:rsidRPr="003E0C42">
              <w:t>2. П/и</w:t>
            </w:r>
          </w:p>
          <w:p w:rsidR="000D40FC" w:rsidRPr="003E0C42" w:rsidRDefault="000D40FC" w:rsidP="003E0C42">
            <w:pPr>
              <w:spacing w:line="360" w:lineRule="auto"/>
            </w:pPr>
          </w:p>
        </w:tc>
      </w:tr>
    </w:tbl>
    <w:p w:rsidR="000D40FC" w:rsidRPr="003E0C42" w:rsidRDefault="000D40FC" w:rsidP="003E0C42">
      <w:pPr>
        <w:spacing w:line="360" w:lineRule="auto"/>
      </w:pPr>
    </w:p>
    <w:p w:rsidR="000D40FC" w:rsidRPr="003E0C42" w:rsidRDefault="000D40FC" w:rsidP="00540464">
      <w:pPr>
        <w:spacing w:line="360" w:lineRule="auto"/>
        <w:jc w:val="both"/>
      </w:pPr>
      <w:r w:rsidRPr="003E0C42">
        <w:t>На самостоятельную деятельность детей 3 - 7 лет (игры, подготовка к образовательной деятельности, личная гигиена) в режиме дня отводится не менее 3 - 4 часов.</w:t>
      </w:r>
    </w:p>
    <w:p w:rsidR="000D40FC" w:rsidRPr="003E0C42" w:rsidRDefault="000D40FC" w:rsidP="00540464">
      <w:pPr>
        <w:spacing w:line="360" w:lineRule="auto"/>
        <w:jc w:val="both"/>
      </w:pPr>
    </w:p>
    <w:p w:rsidR="000D40FC" w:rsidRPr="003E0C42" w:rsidRDefault="000D40FC" w:rsidP="00540464">
      <w:pPr>
        <w:spacing w:line="360" w:lineRule="auto"/>
        <w:jc w:val="both"/>
        <w:rPr>
          <w:b/>
          <w:i/>
        </w:rPr>
      </w:pPr>
      <w:r w:rsidRPr="003E0C42">
        <w:rPr>
          <w:b/>
          <w:i/>
        </w:rPr>
        <w:t>Модель организации образовательного процесса в группе</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87"/>
        <w:gridCol w:w="1480"/>
        <w:gridCol w:w="1600"/>
        <w:gridCol w:w="1726"/>
        <w:gridCol w:w="1465"/>
        <w:gridCol w:w="1789"/>
        <w:gridCol w:w="1308"/>
      </w:tblGrid>
      <w:tr w:rsidR="000D40FC" w:rsidRPr="003E0C42" w:rsidTr="000D40FC">
        <w:trPr>
          <w:trHeight w:val="405"/>
        </w:trPr>
        <w:tc>
          <w:tcPr>
            <w:tcW w:w="555" w:type="dxa"/>
            <w:gridSpan w:val="2"/>
            <w:vMerge w:val="restart"/>
            <w:shd w:val="clear" w:color="auto" w:fill="auto"/>
          </w:tcPr>
          <w:p w:rsidR="000D40FC" w:rsidRPr="003E0C42" w:rsidRDefault="000D40FC" w:rsidP="003E0C42">
            <w:pPr>
              <w:spacing w:line="360" w:lineRule="auto"/>
            </w:pPr>
            <w:r w:rsidRPr="003E0C42">
              <w:lastRenderedPageBreak/>
              <w:t>№</w:t>
            </w:r>
          </w:p>
          <w:p w:rsidR="000D40FC" w:rsidRPr="003E0C42" w:rsidRDefault="000D40FC" w:rsidP="003E0C42">
            <w:pPr>
              <w:spacing w:line="360" w:lineRule="auto"/>
            </w:pPr>
            <w:r w:rsidRPr="003E0C42">
              <w:t>п/п</w:t>
            </w:r>
          </w:p>
        </w:tc>
        <w:tc>
          <w:tcPr>
            <w:tcW w:w="1480" w:type="dxa"/>
            <w:vMerge w:val="restart"/>
            <w:shd w:val="clear" w:color="auto" w:fill="auto"/>
          </w:tcPr>
          <w:p w:rsidR="000D40FC" w:rsidRPr="003E0C42" w:rsidRDefault="000D40FC" w:rsidP="003E0C42">
            <w:pPr>
              <w:spacing w:line="360" w:lineRule="auto"/>
            </w:pPr>
            <w:r w:rsidRPr="003E0C42">
              <w:t>Виды деятельности и формы работы</w:t>
            </w:r>
          </w:p>
        </w:tc>
        <w:tc>
          <w:tcPr>
            <w:tcW w:w="7888" w:type="dxa"/>
            <w:gridSpan w:val="5"/>
            <w:shd w:val="clear" w:color="auto" w:fill="auto"/>
          </w:tcPr>
          <w:p w:rsidR="000D40FC" w:rsidRPr="003E0C42" w:rsidRDefault="000D40FC" w:rsidP="003E0C42">
            <w:pPr>
              <w:spacing w:line="360" w:lineRule="auto"/>
            </w:pPr>
            <w:r w:rsidRPr="003E0C42">
              <w:t>Образовательные области</w:t>
            </w:r>
          </w:p>
        </w:tc>
      </w:tr>
      <w:tr w:rsidR="000D40FC" w:rsidRPr="003E0C42" w:rsidTr="000D40FC">
        <w:trPr>
          <w:trHeight w:val="420"/>
        </w:trPr>
        <w:tc>
          <w:tcPr>
            <w:tcW w:w="555" w:type="dxa"/>
            <w:gridSpan w:val="2"/>
            <w:vMerge/>
            <w:shd w:val="clear" w:color="auto" w:fill="auto"/>
          </w:tcPr>
          <w:p w:rsidR="000D40FC" w:rsidRPr="003E0C42" w:rsidRDefault="000D40FC" w:rsidP="003E0C42">
            <w:pPr>
              <w:spacing w:line="360" w:lineRule="auto"/>
            </w:pPr>
          </w:p>
        </w:tc>
        <w:tc>
          <w:tcPr>
            <w:tcW w:w="1480" w:type="dxa"/>
            <w:vMerge/>
            <w:shd w:val="clear" w:color="auto" w:fill="auto"/>
          </w:tcPr>
          <w:p w:rsidR="000D40FC" w:rsidRPr="003E0C42" w:rsidRDefault="000D40FC" w:rsidP="003E0C42">
            <w:pPr>
              <w:spacing w:line="360" w:lineRule="auto"/>
            </w:pPr>
          </w:p>
        </w:tc>
        <w:tc>
          <w:tcPr>
            <w:tcW w:w="1600" w:type="dxa"/>
            <w:shd w:val="clear" w:color="auto" w:fill="auto"/>
          </w:tcPr>
          <w:p w:rsidR="000D40FC" w:rsidRPr="003E0C42" w:rsidRDefault="000D40FC" w:rsidP="003E0C42">
            <w:pPr>
              <w:spacing w:line="360" w:lineRule="auto"/>
            </w:pPr>
            <w:r w:rsidRPr="003E0C42">
              <w:t>Социально-коммуникативное развитие</w:t>
            </w:r>
          </w:p>
        </w:tc>
        <w:tc>
          <w:tcPr>
            <w:tcW w:w="1726" w:type="dxa"/>
            <w:shd w:val="clear" w:color="auto" w:fill="auto"/>
          </w:tcPr>
          <w:p w:rsidR="000D40FC" w:rsidRPr="003E0C42" w:rsidRDefault="000D40FC" w:rsidP="003E0C42">
            <w:pPr>
              <w:spacing w:line="360" w:lineRule="auto"/>
            </w:pPr>
            <w:r w:rsidRPr="003E0C42">
              <w:t>Познавательное развитие</w:t>
            </w:r>
          </w:p>
        </w:tc>
        <w:tc>
          <w:tcPr>
            <w:tcW w:w="1465" w:type="dxa"/>
            <w:shd w:val="clear" w:color="auto" w:fill="auto"/>
          </w:tcPr>
          <w:p w:rsidR="000D40FC" w:rsidRPr="003E0C42" w:rsidRDefault="000D40FC" w:rsidP="003E0C42">
            <w:pPr>
              <w:spacing w:line="360" w:lineRule="auto"/>
            </w:pPr>
            <w:r w:rsidRPr="003E0C42">
              <w:t>Речевое развитие + коррекция (в кор. гр.)</w:t>
            </w:r>
          </w:p>
        </w:tc>
        <w:tc>
          <w:tcPr>
            <w:tcW w:w="1789" w:type="dxa"/>
            <w:shd w:val="clear" w:color="auto" w:fill="auto"/>
          </w:tcPr>
          <w:p w:rsidR="000D40FC" w:rsidRPr="003E0C42" w:rsidRDefault="000D40FC" w:rsidP="003E0C42">
            <w:pPr>
              <w:spacing w:line="360" w:lineRule="auto"/>
            </w:pPr>
            <w:r w:rsidRPr="003E0C42">
              <w:t>Художественно-эстетическое</w:t>
            </w:r>
          </w:p>
          <w:p w:rsidR="000D40FC" w:rsidRPr="003E0C42" w:rsidRDefault="000D40FC" w:rsidP="003E0C42">
            <w:pPr>
              <w:spacing w:line="360" w:lineRule="auto"/>
            </w:pPr>
            <w:r w:rsidRPr="003E0C42">
              <w:t>развитие</w:t>
            </w:r>
          </w:p>
        </w:tc>
        <w:tc>
          <w:tcPr>
            <w:tcW w:w="1308" w:type="dxa"/>
            <w:shd w:val="clear" w:color="auto" w:fill="auto"/>
          </w:tcPr>
          <w:p w:rsidR="000D40FC" w:rsidRPr="003E0C42" w:rsidRDefault="000D40FC" w:rsidP="003E0C42">
            <w:pPr>
              <w:spacing w:line="360" w:lineRule="auto"/>
            </w:pPr>
            <w:r w:rsidRPr="003E0C42">
              <w:t>Физическое развитие</w:t>
            </w:r>
          </w:p>
        </w:tc>
      </w:tr>
      <w:tr w:rsidR="000D40FC" w:rsidRPr="003E0C42" w:rsidTr="000D40FC">
        <w:tc>
          <w:tcPr>
            <w:tcW w:w="9923" w:type="dxa"/>
            <w:gridSpan w:val="8"/>
            <w:shd w:val="clear" w:color="auto" w:fill="auto"/>
          </w:tcPr>
          <w:p w:rsidR="000D40FC" w:rsidRPr="003E0C42" w:rsidRDefault="000D40FC" w:rsidP="003E0C42">
            <w:pPr>
              <w:spacing w:line="360" w:lineRule="auto"/>
              <w:rPr>
                <w:b/>
              </w:rPr>
            </w:pPr>
            <w:r w:rsidRPr="003E0C42">
              <w:rPr>
                <w:b/>
              </w:rPr>
              <w:t>Организованная образовательная деятельность</w:t>
            </w:r>
          </w:p>
        </w:tc>
      </w:tr>
      <w:tr w:rsidR="000D40FC" w:rsidRPr="003E0C42" w:rsidTr="000D40FC">
        <w:tc>
          <w:tcPr>
            <w:tcW w:w="555" w:type="dxa"/>
            <w:gridSpan w:val="2"/>
            <w:shd w:val="clear" w:color="auto" w:fill="auto"/>
          </w:tcPr>
          <w:p w:rsidR="000D40FC" w:rsidRPr="003E0C42" w:rsidRDefault="000D40FC" w:rsidP="003E0C42">
            <w:pPr>
              <w:spacing w:line="360" w:lineRule="auto"/>
            </w:pPr>
            <w:r w:rsidRPr="003E0C42">
              <w:t>1.</w:t>
            </w:r>
          </w:p>
        </w:tc>
        <w:tc>
          <w:tcPr>
            <w:tcW w:w="1480" w:type="dxa"/>
            <w:shd w:val="clear" w:color="auto" w:fill="auto"/>
          </w:tcPr>
          <w:p w:rsidR="000D40FC" w:rsidRPr="003E0C42" w:rsidRDefault="009E717E" w:rsidP="003E0C42">
            <w:pPr>
              <w:spacing w:line="360" w:lineRule="auto"/>
            </w:pPr>
            <w:r w:rsidRPr="003E0C42">
              <w:t>НОД</w:t>
            </w:r>
          </w:p>
          <w:p w:rsidR="000D40FC" w:rsidRPr="003E0C42" w:rsidRDefault="009E717E" w:rsidP="003E0C42">
            <w:pPr>
              <w:spacing w:line="360" w:lineRule="auto"/>
            </w:pPr>
            <w:r w:rsidRPr="003E0C42">
              <w:t xml:space="preserve">Младшие </w:t>
            </w:r>
            <w:r w:rsidR="000D40FC" w:rsidRPr="003E0C42">
              <w:t>и с</w:t>
            </w:r>
            <w:r w:rsidRPr="003E0C42">
              <w:t>редние</w:t>
            </w:r>
            <w:r w:rsidR="000D40FC" w:rsidRPr="003E0C42">
              <w:t xml:space="preserve"> гр.</w:t>
            </w:r>
          </w:p>
        </w:tc>
        <w:tc>
          <w:tcPr>
            <w:tcW w:w="1600" w:type="dxa"/>
            <w:shd w:val="clear" w:color="auto" w:fill="auto"/>
          </w:tcPr>
          <w:p w:rsidR="000D40FC" w:rsidRPr="003E0C42" w:rsidRDefault="000D40FC" w:rsidP="003E0C42">
            <w:pPr>
              <w:spacing w:line="360" w:lineRule="auto"/>
            </w:pPr>
            <w:r w:rsidRPr="003E0C42">
              <w:t>-</w:t>
            </w:r>
          </w:p>
        </w:tc>
        <w:tc>
          <w:tcPr>
            <w:tcW w:w="1726" w:type="dxa"/>
            <w:shd w:val="clear" w:color="auto" w:fill="auto"/>
          </w:tcPr>
          <w:p w:rsidR="000D40FC" w:rsidRPr="003E0C42" w:rsidRDefault="000D40FC" w:rsidP="003E0C42">
            <w:pPr>
              <w:spacing w:line="360" w:lineRule="auto"/>
            </w:pPr>
            <w:r w:rsidRPr="003E0C42">
              <w:t>2 в неделю:</w:t>
            </w:r>
          </w:p>
          <w:p w:rsidR="000D40FC" w:rsidRPr="003E0C42" w:rsidRDefault="000D40FC" w:rsidP="003E0C42">
            <w:pPr>
              <w:spacing w:line="360" w:lineRule="auto"/>
            </w:pPr>
            <w:r w:rsidRPr="003E0C42">
              <w:t>1 – математика,</w:t>
            </w:r>
          </w:p>
          <w:p w:rsidR="000D40FC" w:rsidRPr="003E0C42" w:rsidRDefault="000D40FC" w:rsidP="003E0C42">
            <w:pPr>
              <w:spacing w:line="360" w:lineRule="auto"/>
            </w:pPr>
            <w:r w:rsidRPr="003E0C42">
              <w:t>0,5 – познават. деятельность,</w:t>
            </w:r>
          </w:p>
          <w:p w:rsidR="000D40FC" w:rsidRPr="003E0C42" w:rsidRDefault="000D40FC" w:rsidP="003E0C42">
            <w:pPr>
              <w:spacing w:line="360" w:lineRule="auto"/>
            </w:pPr>
            <w:r w:rsidRPr="003E0C42">
              <w:t>0,5 – конструиров.</w:t>
            </w:r>
          </w:p>
        </w:tc>
        <w:tc>
          <w:tcPr>
            <w:tcW w:w="1465" w:type="dxa"/>
            <w:shd w:val="clear" w:color="auto" w:fill="auto"/>
          </w:tcPr>
          <w:p w:rsidR="000D40FC" w:rsidRPr="003E0C42" w:rsidRDefault="000D40FC" w:rsidP="003E0C42">
            <w:pPr>
              <w:spacing w:line="360" w:lineRule="auto"/>
            </w:pPr>
            <w:r w:rsidRPr="003E0C42">
              <w:t>2 в неделю:</w:t>
            </w:r>
          </w:p>
          <w:p w:rsidR="000D40FC" w:rsidRPr="003E0C42" w:rsidRDefault="000D40FC" w:rsidP="003E0C42">
            <w:pPr>
              <w:spacing w:line="360" w:lineRule="auto"/>
            </w:pPr>
            <w:r w:rsidRPr="003E0C42">
              <w:t>1 – разв. речи,</w:t>
            </w:r>
          </w:p>
          <w:p w:rsidR="000D40FC" w:rsidRPr="003E0C42" w:rsidRDefault="000D40FC" w:rsidP="003E0C42">
            <w:pPr>
              <w:spacing w:line="360" w:lineRule="auto"/>
            </w:pPr>
            <w:r w:rsidRPr="003E0C42">
              <w:t>1 – озн. с худ. лит.</w:t>
            </w:r>
          </w:p>
          <w:p w:rsidR="000D40FC" w:rsidRPr="003E0C42" w:rsidRDefault="000D40FC" w:rsidP="003E0C42">
            <w:pPr>
              <w:spacing w:line="360" w:lineRule="auto"/>
            </w:pPr>
            <w:r w:rsidRPr="003E0C42">
              <w:t>( в кор. гр. + 2 лог.)</w:t>
            </w:r>
          </w:p>
        </w:tc>
        <w:tc>
          <w:tcPr>
            <w:tcW w:w="1789" w:type="dxa"/>
            <w:shd w:val="clear" w:color="auto" w:fill="auto"/>
          </w:tcPr>
          <w:p w:rsidR="000D40FC" w:rsidRPr="003E0C42" w:rsidRDefault="000D40FC" w:rsidP="003E0C42">
            <w:pPr>
              <w:spacing w:line="360" w:lineRule="auto"/>
            </w:pPr>
            <w:r w:rsidRPr="003E0C42">
              <w:t>4 в неделю:</w:t>
            </w:r>
          </w:p>
          <w:p w:rsidR="000D40FC" w:rsidRPr="003E0C42" w:rsidRDefault="000D40FC" w:rsidP="003E0C42">
            <w:pPr>
              <w:spacing w:line="360" w:lineRule="auto"/>
            </w:pPr>
            <w:r w:rsidRPr="003E0C42">
              <w:t>1 – рисование</w:t>
            </w:r>
          </w:p>
          <w:p w:rsidR="000D40FC" w:rsidRPr="003E0C42" w:rsidRDefault="000D40FC" w:rsidP="003E0C42">
            <w:pPr>
              <w:spacing w:line="360" w:lineRule="auto"/>
            </w:pPr>
            <w:r w:rsidRPr="003E0C42">
              <w:t>0,5 – лепка</w:t>
            </w:r>
          </w:p>
          <w:p w:rsidR="000D40FC" w:rsidRPr="003E0C42" w:rsidRDefault="000D40FC" w:rsidP="003E0C42">
            <w:pPr>
              <w:spacing w:line="360" w:lineRule="auto"/>
            </w:pPr>
            <w:r w:rsidRPr="003E0C42">
              <w:t>0,5 – аппликац.</w:t>
            </w:r>
          </w:p>
          <w:p w:rsidR="000D40FC" w:rsidRPr="003E0C42" w:rsidRDefault="000D40FC" w:rsidP="003E0C42">
            <w:pPr>
              <w:spacing w:line="360" w:lineRule="auto"/>
            </w:pPr>
            <w:r w:rsidRPr="003E0C42">
              <w:t>2 - музыкальное</w:t>
            </w:r>
          </w:p>
        </w:tc>
        <w:tc>
          <w:tcPr>
            <w:tcW w:w="1308" w:type="dxa"/>
            <w:shd w:val="clear" w:color="auto" w:fill="auto"/>
          </w:tcPr>
          <w:p w:rsidR="000D40FC" w:rsidRPr="003E0C42" w:rsidRDefault="000D40FC" w:rsidP="003E0C42">
            <w:pPr>
              <w:spacing w:line="360" w:lineRule="auto"/>
            </w:pPr>
            <w:r w:rsidRPr="003E0C42">
              <w:t>3 в неделю</w:t>
            </w:r>
          </w:p>
          <w:p w:rsidR="000D40FC" w:rsidRPr="003E0C42" w:rsidRDefault="000D40FC" w:rsidP="003E0C42">
            <w:pPr>
              <w:spacing w:line="360" w:lineRule="auto"/>
            </w:pPr>
            <w:r w:rsidRPr="003E0C42">
              <w:t>2 – в зале</w:t>
            </w:r>
          </w:p>
          <w:p w:rsidR="000D40FC" w:rsidRPr="003E0C42" w:rsidRDefault="000D40FC" w:rsidP="003E0C42">
            <w:pPr>
              <w:spacing w:line="360" w:lineRule="auto"/>
            </w:pPr>
            <w:r w:rsidRPr="003E0C42">
              <w:t>1 – на прогулке.</w:t>
            </w:r>
          </w:p>
        </w:tc>
      </w:tr>
      <w:tr w:rsidR="000D40FC" w:rsidRPr="003E0C42" w:rsidTr="000D40FC">
        <w:trPr>
          <w:trHeight w:val="1590"/>
        </w:trPr>
        <w:tc>
          <w:tcPr>
            <w:tcW w:w="555" w:type="dxa"/>
            <w:gridSpan w:val="2"/>
            <w:shd w:val="clear" w:color="auto" w:fill="auto"/>
          </w:tcPr>
          <w:p w:rsidR="000D40FC" w:rsidRPr="003E0C42" w:rsidRDefault="000D40FC" w:rsidP="003E0C42">
            <w:pPr>
              <w:spacing w:line="360" w:lineRule="auto"/>
            </w:pPr>
          </w:p>
        </w:tc>
        <w:tc>
          <w:tcPr>
            <w:tcW w:w="1480" w:type="dxa"/>
            <w:shd w:val="clear" w:color="auto" w:fill="auto"/>
          </w:tcPr>
          <w:p w:rsidR="000D40FC" w:rsidRPr="003E0C42" w:rsidRDefault="000D40FC" w:rsidP="003E0C42">
            <w:pPr>
              <w:spacing w:line="360" w:lineRule="auto"/>
            </w:pPr>
            <w:r w:rsidRPr="003E0C42">
              <w:t>Занятия ст</w:t>
            </w:r>
            <w:r w:rsidR="009E717E" w:rsidRPr="003E0C42">
              <w:t xml:space="preserve">аршие </w:t>
            </w:r>
            <w:r w:rsidRPr="003E0C42">
              <w:t>гр.</w:t>
            </w:r>
          </w:p>
        </w:tc>
        <w:tc>
          <w:tcPr>
            <w:tcW w:w="1600" w:type="dxa"/>
            <w:shd w:val="clear" w:color="auto" w:fill="auto"/>
          </w:tcPr>
          <w:p w:rsidR="000D40FC" w:rsidRPr="003E0C42" w:rsidRDefault="000D40FC" w:rsidP="003E0C42">
            <w:pPr>
              <w:spacing w:line="360" w:lineRule="auto"/>
            </w:pPr>
          </w:p>
        </w:tc>
        <w:tc>
          <w:tcPr>
            <w:tcW w:w="1726" w:type="dxa"/>
            <w:shd w:val="clear" w:color="auto" w:fill="auto"/>
          </w:tcPr>
          <w:p w:rsidR="000D40FC" w:rsidRPr="003E0C42" w:rsidRDefault="000D40FC" w:rsidP="003E0C42">
            <w:pPr>
              <w:spacing w:line="360" w:lineRule="auto"/>
            </w:pPr>
            <w:r w:rsidRPr="003E0C42">
              <w:t>3 в неделю</w:t>
            </w:r>
          </w:p>
          <w:p w:rsidR="000D40FC" w:rsidRPr="003E0C42" w:rsidRDefault="000D40FC" w:rsidP="003E0C42">
            <w:pPr>
              <w:spacing w:line="360" w:lineRule="auto"/>
            </w:pPr>
            <w:r w:rsidRPr="003E0C42">
              <w:t>1 – математика</w:t>
            </w:r>
          </w:p>
          <w:p w:rsidR="000D40FC" w:rsidRPr="003E0C42" w:rsidRDefault="000D40FC" w:rsidP="003E0C42">
            <w:pPr>
              <w:spacing w:line="360" w:lineRule="auto"/>
            </w:pPr>
            <w:r w:rsidRPr="003E0C42">
              <w:t>1 - позн. деят.</w:t>
            </w:r>
          </w:p>
          <w:p w:rsidR="000D40FC" w:rsidRPr="003E0C42" w:rsidRDefault="000D40FC" w:rsidP="003E0C42">
            <w:pPr>
              <w:spacing w:line="360" w:lineRule="auto"/>
            </w:pPr>
            <w:r w:rsidRPr="003E0C42">
              <w:t>1 – конструирован.</w:t>
            </w:r>
          </w:p>
          <w:p w:rsidR="000D40FC" w:rsidRPr="003E0C42" w:rsidRDefault="000D40FC" w:rsidP="003E0C42">
            <w:pPr>
              <w:spacing w:line="360" w:lineRule="auto"/>
            </w:pPr>
          </w:p>
        </w:tc>
        <w:tc>
          <w:tcPr>
            <w:tcW w:w="1465" w:type="dxa"/>
            <w:shd w:val="clear" w:color="auto" w:fill="auto"/>
          </w:tcPr>
          <w:p w:rsidR="000D40FC" w:rsidRPr="003E0C42" w:rsidRDefault="000D40FC" w:rsidP="003E0C42">
            <w:pPr>
              <w:spacing w:line="360" w:lineRule="auto"/>
            </w:pPr>
            <w:r w:rsidRPr="003E0C42">
              <w:t>2 в неделю</w:t>
            </w:r>
          </w:p>
          <w:p w:rsidR="000D40FC" w:rsidRPr="003E0C42" w:rsidRDefault="000D40FC" w:rsidP="003E0C42">
            <w:pPr>
              <w:spacing w:line="360" w:lineRule="auto"/>
            </w:pPr>
            <w:r w:rsidRPr="003E0C42">
              <w:t>1 – разв. речи</w:t>
            </w:r>
          </w:p>
          <w:p w:rsidR="000D40FC" w:rsidRPr="003E0C42" w:rsidRDefault="000D40FC" w:rsidP="003E0C42">
            <w:pPr>
              <w:spacing w:line="360" w:lineRule="auto"/>
            </w:pPr>
            <w:r w:rsidRPr="003E0C42">
              <w:t>1 – ознак. с худ. лит.</w:t>
            </w:r>
          </w:p>
          <w:p w:rsidR="000D40FC" w:rsidRPr="003E0C42" w:rsidRDefault="000D40FC" w:rsidP="003E0C42">
            <w:pPr>
              <w:spacing w:line="360" w:lineRule="auto"/>
            </w:pPr>
            <w:r w:rsidRPr="003E0C42">
              <w:t>( в кор. гр. + 2 лог.)</w:t>
            </w:r>
          </w:p>
        </w:tc>
        <w:tc>
          <w:tcPr>
            <w:tcW w:w="1789" w:type="dxa"/>
            <w:shd w:val="clear" w:color="auto" w:fill="auto"/>
          </w:tcPr>
          <w:p w:rsidR="000D40FC" w:rsidRPr="003E0C42" w:rsidRDefault="000D40FC" w:rsidP="003E0C42">
            <w:pPr>
              <w:spacing w:line="360" w:lineRule="auto"/>
            </w:pPr>
            <w:r w:rsidRPr="003E0C42">
              <w:t>5 в неделю</w:t>
            </w:r>
          </w:p>
          <w:p w:rsidR="000D40FC" w:rsidRPr="003E0C42" w:rsidRDefault="000D40FC" w:rsidP="003E0C42">
            <w:pPr>
              <w:spacing w:line="360" w:lineRule="auto"/>
            </w:pPr>
            <w:r w:rsidRPr="003E0C42">
              <w:t>2 – рисование</w:t>
            </w:r>
          </w:p>
          <w:p w:rsidR="000D40FC" w:rsidRPr="003E0C42" w:rsidRDefault="000D40FC" w:rsidP="003E0C42">
            <w:pPr>
              <w:spacing w:line="360" w:lineRule="auto"/>
            </w:pPr>
            <w:r w:rsidRPr="003E0C42">
              <w:t>0,5 – лепка</w:t>
            </w:r>
          </w:p>
          <w:p w:rsidR="000D40FC" w:rsidRPr="003E0C42" w:rsidRDefault="000D40FC" w:rsidP="003E0C42">
            <w:pPr>
              <w:spacing w:line="360" w:lineRule="auto"/>
            </w:pPr>
            <w:r w:rsidRPr="003E0C42">
              <w:t>0,5 – аппликация</w:t>
            </w:r>
          </w:p>
          <w:p w:rsidR="000D40FC" w:rsidRPr="003E0C42" w:rsidRDefault="000D40FC" w:rsidP="003E0C42">
            <w:pPr>
              <w:spacing w:line="360" w:lineRule="auto"/>
            </w:pPr>
            <w:r w:rsidRPr="003E0C42">
              <w:t>2  - музыкальное</w:t>
            </w:r>
          </w:p>
        </w:tc>
        <w:tc>
          <w:tcPr>
            <w:tcW w:w="1308" w:type="dxa"/>
            <w:shd w:val="clear" w:color="auto" w:fill="auto"/>
          </w:tcPr>
          <w:p w:rsidR="000D40FC" w:rsidRPr="003E0C42" w:rsidRDefault="000D40FC" w:rsidP="003E0C42">
            <w:pPr>
              <w:spacing w:line="360" w:lineRule="auto"/>
            </w:pPr>
            <w:r w:rsidRPr="003E0C42">
              <w:t>3 в неделю</w:t>
            </w:r>
          </w:p>
          <w:p w:rsidR="000D40FC" w:rsidRPr="003E0C42" w:rsidRDefault="000D40FC" w:rsidP="003E0C42">
            <w:pPr>
              <w:spacing w:line="360" w:lineRule="auto"/>
            </w:pPr>
            <w:r w:rsidRPr="003E0C42">
              <w:t>2 – в зале</w:t>
            </w:r>
          </w:p>
          <w:p w:rsidR="000D40FC" w:rsidRPr="003E0C42" w:rsidRDefault="000D40FC" w:rsidP="003E0C42">
            <w:pPr>
              <w:spacing w:line="360" w:lineRule="auto"/>
            </w:pPr>
            <w:r w:rsidRPr="003E0C42">
              <w:t>1 – на прогулке.</w:t>
            </w:r>
          </w:p>
        </w:tc>
      </w:tr>
      <w:tr w:rsidR="000D40FC" w:rsidRPr="003E0C42" w:rsidTr="000D40FC">
        <w:tc>
          <w:tcPr>
            <w:tcW w:w="555" w:type="dxa"/>
            <w:gridSpan w:val="2"/>
            <w:shd w:val="clear" w:color="auto" w:fill="auto"/>
          </w:tcPr>
          <w:p w:rsidR="000D40FC" w:rsidRPr="003E0C42" w:rsidRDefault="000D40FC" w:rsidP="003E0C42">
            <w:pPr>
              <w:spacing w:line="360" w:lineRule="auto"/>
            </w:pPr>
          </w:p>
        </w:tc>
        <w:tc>
          <w:tcPr>
            <w:tcW w:w="1480" w:type="dxa"/>
            <w:shd w:val="clear" w:color="auto" w:fill="auto"/>
          </w:tcPr>
          <w:p w:rsidR="000D40FC" w:rsidRPr="003E0C42" w:rsidRDefault="000D40FC" w:rsidP="003E0C42">
            <w:pPr>
              <w:spacing w:line="360" w:lineRule="auto"/>
            </w:pPr>
            <w:r w:rsidRPr="003E0C42">
              <w:t>Занятия подг. к шк. гр.</w:t>
            </w:r>
          </w:p>
        </w:tc>
        <w:tc>
          <w:tcPr>
            <w:tcW w:w="1600" w:type="dxa"/>
            <w:shd w:val="clear" w:color="auto" w:fill="auto"/>
          </w:tcPr>
          <w:p w:rsidR="000D40FC" w:rsidRPr="003E0C42" w:rsidRDefault="000D40FC" w:rsidP="003E0C42">
            <w:pPr>
              <w:spacing w:line="360" w:lineRule="auto"/>
            </w:pPr>
          </w:p>
        </w:tc>
        <w:tc>
          <w:tcPr>
            <w:tcW w:w="1726" w:type="dxa"/>
            <w:shd w:val="clear" w:color="auto" w:fill="auto"/>
          </w:tcPr>
          <w:p w:rsidR="000D40FC" w:rsidRPr="003E0C42" w:rsidRDefault="000D40FC" w:rsidP="003E0C42">
            <w:pPr>
              <w:spacing w:line="360" w:lineRule="auto"/>
            </w:pPr>
            <w:r w:rsidRPr="003E0C42">
              <w:t>4 в неделю</w:t>
            </w:r>
          </w:p>
          <w:p w:rsidR="000D40FC" w:rsidRPr="003E0C42" w:rsidRDefault="000D40FC" w:rsidP="003E0C42">
            <w:pPr>
              <w:spacing w:line="360" w:lineRule="auto"/>
            </w:pPr>
            <w:r w:rsidRPr="003E0C42">
              <w:t>2 – математики</w:t>
            </w:r>
          </w:p>
          <w:p w:rsidR="000D40FC" w:rsidRPr="003E0C42" w:rsidRDefault="000D40FC" w:rsidP="003E0C42">
            <w:pPr>
              <w:spacing w:line="360" w:lineRule="auto"/>
            </w:pPr>
            <w:r w:rsidRPr="003E0C42">
              <w:t>1 – позн. деят.</w:t>
            </w:r>
          </w:p>
          <w:p w:rsidR="000D40FC" w:rsidRPr="003E0C42" w:rsidRDefault="000D40FC" w:rsidP="003E0C42">
            <w:pPr>
              <w:spacing w:line="360" w:lineRule="auto"/>
            </w:pPr>
            <w:r w:rsidRPr="003E0C42">
              <w:t>1 – конструиров.</w:t>
            </w:r>
          </w:p>
        </w:tc>
        <w:tc>
          <w:tcPr>
            <w:tcW w:w="1465" w:type="dxa"/>
            <w:shd w:val="clear" w:color="auto" w:fill="auto"/>
          </w:tcPr>
          <w:p w:rsidR="000D40FC" w:rsidRPr="003E0C42" w:rsidRDefault="000D40FC" w:rsidP="003E0C42">
            <w:pPr>
              <w:spacing w:line="360" w:lineRule="auto"/>
            </w:pPr>
            <w:r w:rsidRPr="003E0C42">
              <w:t>4 в неделю</w:t>
            </w:r>
          </w:p>
          <w:p w:rsidR="000D40FC" w:rsidRPr="003E0C42" w:rsidRDefault="000D40FC" w:rsidP="003E0C42">
            <w:pPr>
              <w:spacing w:line="360" w:lineRule="auto"/>
            </w:pPr>
            <w:r w:rsidRPr="003E0C42">
              <w:t>1 – разв. речи</w:t>
            </w:r>
          </w:p>
          <w:p w:rsidR="000D40FC" w:rsidRPr="003E0C42" w:rsidRDefault="000D40FC" w:rsidP="003E0C42">
            <w:pPr>
              <w:spacing w:line="360" w:lineRule="auto"/>
            </w:pPr>
            <w:r w:rsidRPr="003E0C42">
              <w:t>1 – ознак. с худ. лит.</w:t>
            </w:r>
          </w:p>
          <w:p w:rsidR="000D40FC" w:rsidRPr="003E0C42" w:rsidRDefault="000D40FC" w:rsidP="003E0C42">
            <w:pPr>
              <w:spacing w:line="360" w:lineRule="auto"/>
            </w:pPr>
            <w:r w:rsidRPr="003E0C42">
              <w:t>2 – подг. к обучен. грамоте ( в кор. гр.  логопедич.)</w:t>
            </w:r>
          </w:p>
          <w:p w:rsidR="000D40FC" w:rsidRPr="003E0C42" w:rsidRDefault="000D40FC" w:rsidP="003E0C42">
            <w:pPr>
              <w:spacing w:line="360" w:lineRule="auto"/>
            </w:pPr>
          </w:p>
        </w:tc>
        <w:tc>
          <w:tcPr>
            <w:tcW w:w="1789" w:type="dxa"/>
            <w:shd w:val="clear" w:color="auto" w:fill="auto"/>
          </w:tcPr>
          <w:p w:rsidR="000D40FC" w:rsidRPr="003E0C42" w:rsidRDefault="000D40FC" w:rsidP="003E0C42">
            <w:pPr>
              <w:spacing w:line="360" w:lineRule="auto"/>
            </w:pPr>
            <w:r w:rsidRPr="003E0C42">
              <w:t>5 в неделю</w:t>
            </w:r>
          </w:p>
          <w:p w:rsidR="000D40FC" w:rsidRPr="003E0C42" w:rsidRDefault="000D40FC" w:rsidP="003E0C42">
            <w:pPr>
              <w:spacing w:line="360" w:lineRule="auto"/>
            </w:pPr>
            <w:r w:rsidRPr="003E0C42">
              <w:t>2 – рисование</w:t>
            </w:r>
          </w:p>
          <w:p w:rsidR="000D40FC" w:rsidRPr="003E0C42" w:rsidRDefault="000D40FC" w:rsidP="003E0C42">
            <w:pPr>
              <w:spacing w:line="360" w:lineRule="auto"/>
            </w:pPr>
            <w:r w:rsidRPr="003E0C42">
              <w:t>0,5 – лепка</w:t>
            </w:r>
          </w:p>
          <w:p w:rsidR="000D40FC" w:rsidRPr="003E0C42" w:rsidRDefault="000D40FC" w:rsidP="003E0C42">
            <w:pPr>
              <w:spacing w:line="360" w:lineRule="auto"/>
            </w:pPr>
            <w:r w:rsidRPr="003E0C42">
              <w:t>0,5 – аппликация</w:t>
            </w:r>
          </w:p>
          <w:p w:rsidR="000D40FC" w:rsidRPr="003E0C42" w:rsidRDefault="000D40FC" w:rsidP="003E0C42">
            <w:pPr>
              <w:spacing w:line="360" w:lineRule="auto"/>
            </w:pPr>
            <w:r w:rsidRPr="003E0C42">
              <w:t>2  - музыкальное</w:t>
            </w:r>
          </w:p>
        </w:tc>
        <w:tc>
          <w:tcPr>
            <w:tcW w:w="1308" w:type="dxa"/>
            <w:shd w:val="clear" w:color="auto" w:fill="auto"/>
          </w:tcPr>
          <w:p w:rsidR="000D40FC" w:rsidRPr="003E0C42" w:rsidRDefault="000D40FC" w:rsidP="003E0C42">
            <w:pPr>
              <w:spacing w:line="360" w:lineRule="auto"/>
            </w:pPr>
            <w:r w:rsidRPr="003E0C42">
              <w:t>3 в неделю</w:t>
            </w:r>
          </w:p>
          <w:p w:rsidR="000D40FC" w:rsidRPr="003E0C42" w:rsidRDefault="000D40FC" w:rsidP="003E0C42">
            <w:pPr>
              <w:spacing w:line="360" w:lineRule="auto"/>
            </w:pPr>
            <w:r w:rsidRPr="003E0C42">
              <w:t>2 – в зале</w:t>
            </w:r>
          </w:p>
          <w:p w:rsidR="000D40FC" w:rsidRPr="003E0C42" w:rsidRDefault="000D40FC" w:rsidP="003E0C42">
            <w:pPr>
              <w:spacing w:line="360" w:lineRule="auto"/>
            </w:pPr>
            <w:r w:rsidRPr="003E0C42">
              <w:t>1 – на прогулке.</w:t>
            </w:r>
          </w:p>
        </w:tc>
      </w:tr>
      <w:tr w:rsidR="000D40FC" w:rsidRPr="003E0C42" w:rsidTr="000D40FC">
        <w:tc>
          <w:tcPr>
            <w:tcW w:w="9923" w:type="dxa"/>
            <w:gridSpan w:val="8"/>
            <w:shd w:val="clear" w:color="auto" w:fill="auto"/>
          </w:tcPr>
          <w:p w:rsidR="009E717E" w:rsidRPr="003E0C42" w:rsidRDefault="000D40FC" w:rsidP="003E0C42">
            <w:pPr>
              <w:spacing w:line="360" w:lineRule="auto"/>
              <w:rPr>
                <w:b/>
              </w:rPr>
            </w:pPr>
            <w:r w:rsidRPr="003E0C42">
              <w:rPr>
                <w:b/>
              </w:rPr>
              <w:t>Совместная деятельность с педагогом в режиме дня,</w:t>
            </w:r>
          </w:p>
          <w:p w:rsidR="000D40FC" w:rsidRPr="003E0C42" w:rsidRDefault="000D40FC" w:rsidP="003E0C42">
            <w:pPr>
              <w:spacing w:line="360" w:lineRule="auto"/>
            </w:pPr>
            <w:r w:rsidRPr="003E0C42">
              <w:rPr>
                <w:b/>
              </w:rPr>
              <w:t>самостоятельная деятельность детей</w:t>
            </w:r>
            <w:r w:rsidRPr="003E0C42">
              <w:t>.</w:t>
            </w:r>
          </w:p>
        </w:tc>
      </w:tr>
      <w:tr w:rsidR="000D40FC" w:rsidRPr="003E0C42" w:rsidTr="000D40FC">
        <w:tc>
          <w:tcPr>
            <w:tcW w:w="468" w:type="dxa"/>
            <w:shd w:val="clear" w:color="auto" w:fill="auto"/>
          </w:tcPr>
          <w:p w:rsidR="000D40FC" w:rsidRPr="003E0C42" w:rsidRDefault="000D40FC" w:rsidP="003E0C42">
            <w:pPr>
              <w:spacing w:line="360" w:lineRule="auto"/>
            </w:pPr>
            <w:r w:rsidRPr="003E0C42">
              <w:lastRenderedPageBreak/>
              <w:t>2.</w:t>
            </w:r>
          </w:p>
        </w:tc>
        <w:tc>
          <w:tcPr>
            <w:tcW w:w="1567" w:type="dxa"/>
            <w:gridSpan w:val="2"/>
            <w:shd w:val="clear" w:color="auto" w:fill="auto"/>
          </w:tcPr>
          <w:p w:rsidR="000D40FC" w:rsidRPr="003E0C42" w:rsidRDefault="000D40FC" w:rsidP="003E0C42">
            <w:pPr>
              <w:spacing w:line="360" w:lineRule="auto"/>
            </w:pPr>
            <w:r w:rsidRPr="003E0C42">
              <w:t>Сюжетно-ролевые игры</w:t>
            </w:r>
          </w:p>
          <w:p w:rsidR="000D40FC" w:rsidRPr="003E0C42" w:rsidRDefault="000D40FC" w:rsidP="003E0C42">
            <w:pPr>
              <w:spacing w:line="360" w:lineRule="auto"/>
            </w:pPr>
          </w:p>
        </w:tc>
        <w:tc>
          <w:tcPr>
            <w:tcW w:w="1600" w:type="dxa"/>
            <w:shd w:val="clear" w:color="auto" w:fill="auto"/>
          </w:tcPr>
          <w:p w:rsidR="000D40FC" w:rsidRPr="003E0C42" w:rsidRDefault="000D40FC" w:rsidP="003E0C42">
            <w:pPr>
              <w:spacing w:line="360" w:lineRule="auto"/>
            </w:pPr>
            <w:r w:rsidRPr="003E0C42">
              <w:t>ежедневно</w:t>
            </w:r>
          </w:p>
        </w:tc>
        <w:tc>
          <w:tcPr>
            <w:tcW w:w="1726" w:type="dxa"/>
            <w:shd w:val="clear" w:color="auto" w:fill="auto"/>
          </w:tcPr>
          <w:p w:rsidR="000D40FC" w:rsidRPr="003E0C42" w:rsidRDefault="000D40FC" w:rsidP="003E0C42">
            <w:pPr>
              <w:spacing w:line="360" w:lineRule="auto"/>
            </w:pPr>
            <w:r w:rsidRPr="003E0C42">
              <w:t>ежедневно</w:t>
            </w:r>
          </w:p>
        </w:tc>
        <w:tc>
          <w:tcPr>
            <w:tcW w:w="1465" w:type="dxa"/>
            <w:shd w:val="clear" w:color="auto" w:fill="auto"/>
          </w:tcPr>
          <w:p w:rsidR="000D40FC" w:rsidRPr="003E0C42" w:rsidRDefault="000D40FC" w:rsidP="003E0C42">
            <w:pPr>
              <w:spacing w:line="360" w:lineRule="auto"/>
            </w:pPr>
            <w:r w:rsidRPr="003E0C42">
              <w:t>ежедневно</w:t>
            </w:r>
          </w:p>
        </w:tc>
        <w:tc>
          <w:tcPr>
            <w:tcW w:w="1789" w:type="dxa"/>
            <w:shd w:val="clear" w:color="auto" w:fill="auto"/>
          </w:tcPr>
          <w:p w:rsidR="000D40FC" w:rsidRPr="003E0C42" w:rsidRDefault="000D40FC" w:rsidP="003E0C42">
            <w:pPr>
              <w:spacing w:line="360" w:lineRule="auto"/>
            </w:pPr>
          </w:p>
        </w:tc>
        <w:tc>
          <w:tcPr>
            <w:tcW w:w="1308" w:type="dxa"/>
            <w:shd w:val="clear" w:color="auto" w:fill="auto"/>
          </w:tcPr>
          <w:p w:rsidR="000D40FC" w:rsidRPr="003E0C42" w:rsidRDefault="000D40FC" w:rsidP="003E0C42">
            <w:pPr>
              <w:spacing w:line="360" w:lineRule="auto"/>
            </w:pPr>
          </w:p>
        </w:tc>
      </w:tr>
      <w:tr w:rsidR="000D40FC" w:rsidRPr="003E0C42" w:rsidTr="000D40FC">
        <w:tc>
          <w:tcPr>
            <w:tcW w:w="468" w:type="dxa"/>
            <w:shd w:val="clear" w:color="auto" w:fill="auto"/>
          </w:tcPr>
          <w:p w:rsidR="000D40FC" w:rsidRPr="003E0C42" w:rsidRDefault="000D40FC" w:rsidP="003E0C42">
            <w:pPr>
              <w:spacing w:line="360" w:lineRule="auto"/>
            </w:pPr>
            <w:r w:rsidRPr="003E0C42">
              <w:t>3.</w:t>
            </w:r>
          </w:p>
        </w:tc>
        <w:tc>
          <w:tcPr>
            <w:tcW w:w="1567" w:type="dxa"/>
            <w:gridSpan w:val="2"/>
            <w:shd w:val="clear" w:color="auto" w:fill="auto"/>
          </w:tcPr>
          <w:p w:rsidR="000D40FC" w:rsidRPr="003E0C42" w:rsidRDefault="000D40FC" w:rsidP="003E0C42">
            <w:pPr>
              <w:spacing w:line="360" w:lineRule="auto"/>
            </w:pPr>
            <w:r w:rsidRPr="003E0C42">
              <w:t>Театрализованная деятельность</w:t>
            </w:r>
          </w:p>
          <w:p w:rsidR="000D40FC" w:rsidRPr="003E0C42" w:rsidRDefault="000D40FC" w:rsidP="003E0C42">
            <w:pPr>
              <w:spacing w:line="360" w:lineRule="auto"/>
            </w:pPr>
          </w:p>
        </w:tc>
        <w:tc>
          <w:tcPr>
            <w:tcW w:w="1600" w:type="dxa"/>
            <w:shd w:val="clear" w:color="auto" w:fill="auto"/>
          </w:tcPr>
          <w:p w:rsidR="000D40FC" w:rsidRPr="003E0C42" w:rsidRDefault="000D40FC" w:rsidP="003E0C42">
            <w:pPr>
              <w:spacing w:line="360" w:lineRule="auto"/>
            </w:pPr>
            <w:r w:rsidRPr="003E0C42">
              <w:t>2 раза в неделю</w:t>
            </w:r>
          </w:p>
        </w:tc>
        <w:tc>
          <w:tcPr>
            <w:tcW w:w="1726" w:type="dxa"/>
            <w:shd w:val="clear" w:color="auto" w:fill="auto"/>
          </w:tcPr>
          <w:p w:rsidR="000D40FC" w:rsidRPr="003E0C42" w:rsidRDefault="000D40FC" w:rsidP="003E0C42">
            <w:pPr>
              <w:spacing w:line="360" w:lineRule="auto"/>
            </w:pPr>
          </w:p>
        </w:tc>
        <w:tc>
          <w:tcPr>
            <w:tcW w:w="1465" w:type="dxa"/>
            <w:shd w:val="clear" w:color="auto" w:fill="auto"/>
          </w:tcPr>
          <w:p w:rsidR="000D40FC" w:rsidRPr="003E0C42" w:rsidRDefault="000D40FC" w:rsidP="003E0C42">
            <w:pPr>
              <w:spacing w:line="360" w:lineRule="auto"/>
            </w:pPr>
            <w:r w:rsidRPr="003E0C42">
              <w:t>2 раза в неделю</w:t>
            </w:r>
          </w:p>
        </w:tc>
        <w:tc>
          <w:tcPr>
            <w:tcW w:w="1789" w:type="dxa"/>
            <w:shd w:val="clear" w:color="auto" w:fill="auto"/>
          </w:tcPr>
          <w:p w:rsidR="000D40FC" w:rsidRPr="003E0C42" w:rsidRDefault="000D40FC" w:rsidP="003E0C42">
            <w:pPr>
              <w:spacing w:line="360" w:lineRule="auto"/>
            </w:pPr>
            <w:r w:rsidRPr="003E0C42">
              <w:t>2 раза в неделю</w:t>
            </w:r>
          </w:p>
        </w:tc>
        <w:tc>
          <w:tcPr>
            <w:tcW w:w="1308" w:type="dxa"/>
            <w:shd w:val="clear" w:color="auto" w:fill="auto"/>
          </w:tcPr>
          <w:p w:rsidR="000D40FC" w:rsidRPr="003E0C42" w:rsidRDefault="000D40FC" w:rsidP="003E0C42">
            <w:pPr>
              <w:spacing w:line="360" w:lineRule="auto"/>
            </w:pPr>
          </w:p>
        </w:tc>
      </w:tr>
      <w:tr w:rsidR="000D40FC" w:rsidRPr="003E0C42" w:rsidTr="000D40FC">
        <w:tc>
          <w:tcPr>
            <w:tcW w:w="468" w:type="dxa"/>
            <w:shd w:val="clear" w:color="auto" w:fill="auto"/>
          </w:tcPr>
          <w:p w:rsidR="000D40FC" w:rsidRPr="003E0C42" w:rsidRDefault="000D40FC" w:rsidP="003E0C42">
            <w:pPr>
              <w:spacing w:line="360" w:lineRule="auto"/>
            </w:pPr>
            <w:r w:rsidRPr="003E0C42">
              <w:t>4.</w:t>
            </w:r>
          </w:p>
        </w:tc>
        <w:tc>
          <w:tcPr>
            <w:tcW w:w="1567" w:type="dxa"/>
            <w:gridSpan w:val="2"/>
            <w:shd w:val="clear" w:color="auto" w:fill="auto"/>
          </w:tcPr>
          <w:p w:rsidR="000D40FC" w:rsidRPr="003E0C42" w:rsidRDefault="000D40FC" w:rsidP="003E0C42">
            <w:pPr>
              <w:spacing w:line="360" w:lineRule="auto"/>
            </w:pPr>
            <w:r w:rsidRPr="003E0C42">
              <w:t>Дидактические игры.</w:t>
            </w:r>
          </w:p>
        </w:tc>
        <w:tc>
          <w:tcPr>
            <w:tcW w:w="1600" w:type="dxa"/>
            <w:shd w:val="clear" w:color="auto" w:fill="auto"/>
          </w:tcPr>
          <w:p w:rsidR="000D40FC" w:rsidRPr="003E0C42" w:rsidRDefault="000D40FC" w:rsidP="003E0C42">
            <w:pPr>
              <w:spacing w:line="360" w:lineRule="auto"/>
            </w:pPr>
            <w:r w:rsidRPr="003E0C42">
              <w:t>ежедневно</w:t>
            </w:r>
          </w:p>
        </w:tc>
        <w:tc>
          <w:tcPr>
            <w:tcW w:w="1726" w:type="dxa"/>
            <w:shd w:val="clear" w:color="auto" w:fill="auto"/>
          </w:tcPr>
          <w:p w:rsidR="000D40FC" w:rsidRPr="003E0C42" w:rsidRDefault="000D40FC" w:rsidP="003E0C42">
            <w:pPr>
              <w:spacing w:line="360" w:lineRule="auto"/>
            </w:pPr>
            <w:r w:rsidRPr="003E0C42">
              <w:t>ежедневно</w:t>
            </w:r>
          </w:p>
        </w:tc>
        <w:tc>
          <w:tcPr>
            <w:tcW w:w="1465" w:type="dxa"/>
            <w:shd w:val="clear" w:color="auto" w:fill="auto"/>
          </w:tcPr>
          <w:p w:rsidR="000D40FC" w:rsidRPr="003E0C42" w:rsidRDefault="000D40FC" w:rsidP="003E0C42">
            <w:pPr>
              <w:spacing w:line="360" w:lineRule="auto"/>
            </w:pPr>
            <w:r w:rsidRPr="003E0C42">
              <w:t>ежедневно</w:t>
            </w:r>
          </w:p>
        </w:tc>
        <w:tc>
          <w:tcPr>
            <w:tcW w:w="1789" w:type="dxa"/>
            <w:shd w:val="clear" w:color="auto" w:fill="auto"/>
          </w:tcPr>
          <w:p w:rsidR="000D40FC" w:rsidRPr="003E0C42" w:rsidRDefault="000D40FC" w:rsidP="003E0C42">
            <w:pPr>
              <w:spacing w:line="360" w:lineRule="auto"/>
            </w:pPr>
            <w:r w:rsidRPr="003E0C42">
              <w:t>1 раз в неделю</w:t>
            </w:r>
          </w:p>
        </w:tc>
        <w:tc>
          <w:tcPr>
            <w:tcW w:w="1308" w:type="dxa"/>
            <w:shd w:val="clear" w:color="auto" w:fill="auto"/>
          </w:tcPr>
          <w:p w:rsidR="000D40FC" w:rsidRPr="003E0C42" w:rsidRDefault="000D40FC" w:rsidP="003E0C42">
            <w:pPr>
              <w:spacing w:line="360" w:lineRule="auto"/>
            </w:pPr>
          </w:p>
        </w:tc>
      </w:tr>
      <w:tr w:rsidR="000D40FC" w:rsidRPr="003E0C42" w:rsidTr="000D40FC">
        <w:tc>
          <w:tcPr>
            <w:tcW w:w="468" w:type="dxa"/>
            <w:shd w:val="clear" w:color="auto" w:fill="auto"/>
          </w:tcPr>
          <w:p w:rsidR="000D40FC" w:rsidRPr="003E0C42" w:rsidRDefault="000D40FC" w:rsidP="003E0C42">
            <w:pPr>
              <w:spacing w:line="360" w:lineRule="auto"/>
            </w:pPr>
            <w:r w:rsidRPr="003E0C42">
              <w:t>5.</w:t>
            </w:r>
          </w:p>
        </w:tc>
        <w:tc>
          <w:tcPr>
            <w:tcW w:w="1567" w:type="dxa"/>
            <w:gridSpan w:val="2"/>
            <w:shd w:val="clear" w:color="auto" w:fill="auto"/>
          </w:tcPr>
          <w:p w:rsidR="000D40FC" w:rsidRPr="003E0C42" w:rsidRDefault="000D40FC" w:rsidP="003E0C42">
            <w:pPr>
              <w:spacing w:line="360" w:lineRule="auto"/>
            </w:pPr>
            <w:r w:rsidRPr="003E0C42">
              <w:t>Подвижные игры</w:t>
            </w:r>
          </w:p>
        </w:tc>
        <w:tc>
          <w:tcPr>
            <w:tcW w:w="1600" w:type="dxa"/>
            <w:shd w:val="clear" w:color="auto" w:fill="auto"/>
          </w:tcPr>
          <w:p w:rsidR="000D40FC" w:rsidRPr="003E0C42" w:rsidRDefault="000D40FC" w:rsidP="003E0C42">
            <w:pPr>
              <w:spacing w:line="360" w:lineRule="auto"/>
            </w:pPr>
            <w:r w:rsidRPr="003E0C42">
              <w:t>Ежедневно, не менее 2-х раз</w:t>
            </w:r>
          </w:p>
        </w:tc>
        <w:tc>
          <w:tcPr>
            <w:tcW w:w="1726" w:type="dxa"/>
            <w:shd w:val="clear" w:color="auto" w:fill="auto"/>
          </w:tcPr>
          <w:p w:rsidR="000D40FC" w:rsidRPr="003E0C42" w:rsidRDefault="000D40FC" w:rsidP="003E0C42">
            <w:pPr>
              <w:spacing w:line="360" w:lineRule="auto"/>
            </w:pPr>
          </w:p>
        </w:tc>
        <w:tc>
          <w:tcPr>
            <w:tcW w:w="1465" w:type="dxa"/>
            <w:shd w:val="clear" w:color="auto" w:fill="auto"/>
          </w:tcPr>
          <w:p w:rsidR="000D40FC" w:rsidRPr="003E0C42" w:rsidRDefault="000D40FC" w:rsidP="003E0C42">
            <w:pPr>
              <w:spacing w:line="360" w:lineRule="auto"/>
            </w:pPr>
          </w:p>
        </w:tc>
        <w:tc>
          <w:tcPr>
            <w:tcW w:w="1789" w:type="dxa"/>
            <w:shd w:val="clear" w:color="auto" w:fill="auto"/>
          </w:tcPr>
          <w:p w:rsidR="000D40FC" w:rsidRPr="003E0C42" w:rsidRDefault="000D40FC" w:rsidP="003E0C42">
            <w:pPr>
              <w:spacing w:line="360" w:lineRule="auto"/>
            </w:pPr>
          </w:p>
        </w:tc>
        <w:tc>
          <w:tcPr>
            <w:tcW w:w="1308" w:type="dxa"/>
            <w:shd w:val="clear" w:color="auto" w:fill="auto"/>
          </w:tcPr>
          <w:p w:rsidR="000D40FC" w:rsidRPr="003E0C42" w:rsidRDefault="000D40FC" w:rsidP="003E0C42">
            <w:pPr>
              <w:spacing w:line="360" w:lineRule="auto"/>
            </w:pPr>
            <w:r w:rsidRPr="003E0C42">
              <w:t>Ежедневно, не менее 2-х  раз</w:t>
            </w:r>
          </w:p>
        </w:tc>
      </w:tr>
      <w:tr w:rsidR="000D40FC" w:rsidRPr="003E0C42" w:rsidTr="000D40FC">
        <w:tc>
          <w:tcPr>
            <w:tcW w:w="468" w:type="dxa"/>
            <w:shd w:val="clear" w:color="auto" w:fill="auto"/>
          </w:tcPr>
          <w:p w:rsidR="000D40FC" w:rsidRPr="003E0C42" w:rsidRDefault="000D40FC" w:rsidP="003E0C42">
            <w:pPr>
              <w:spacing w:line="360" w:lineRule="auto"/>
            </w:pPr>
            <w:r w:rsidRPr="003E0C42">
              <w:t>6.</w:t>
            </w:r>
          </w:p>
        </w:tc>
        <w:tc>
          <w:tcPr>
            <w:tcW w:w="1567" w:type="dxa"/>
            <w:gridSpan w:val="2"/>
            <w:shd w:val="clear" w:color="auto" w:fill="auto"/>
          </w:tcPr>
          <w:p w:rsidR="000D40FC" w:rsidRPr="003E0C42" w:rsidRDefault="000D40FC" w:rsidP="003E0C42">
            <w:pPr>
              <w:spacing w:line="360" w:lineRule="auto"/>
            </w:pPr>
            <w:r w:rsidRPr="003E0C42">
              <w:t>Целевые прогулки</w:t>
            </w:r>
          </w:p>
          <w:p w:rsidR="000D40FC" w:rsidRPr="003E0C42" w:rsidRDefault="000D40FC" w:rsidP="003E0C42">
            <w:pPr>
              <w:spacing w:line="360" w:lineRule="auto"/>
            </w:pPr>
          </w:p>
        </w:tc>
        <w:tc>
          <w:tcPr>
            <w:tcW w:w="1600" w:type="dxa"/>
            <w:shd w:val="clear" w:color="auto" w:fill="auto"/>
          </w:tcPr>
          <w:p w:rsidR="000D40FC" w:rsidRPr="003E0C42" w:rsidRDefault="000D40FC" w:rsidP="003E0C42">
            <w:pPr>
              <w:spacing w:line="360" w:lineRule="auto"/>
            </w:pPr>
          </w:p>
        </w:tc>
        <w:tc>
          <w:tcPr>
            <w:tcW w:w="1726" w:type="dxa"/>
            <w:shd w:val="clear" w:color="auto" w:fill="auto"/>
          </w:tcPr>
          <w:p w:rsidR="000D40FC" w:rsidRPr="003E0C42" w:rsidRDefault="000D40FC" w:rsidP="003E0C42">
            <w:pPr>
              <w:spacing w:line="360" w:lineRule="auto"/>
            </w:pPr>
            <w:r w:rsidRPr="003E0C42">
              <w:t>1 раз в неделю</w:t>
            </w:r>
          </w:p>
        </w:tc>
        <w:tc>
          <w:tcPr>
            <w:tcW w:w="1465" w:type="dxa"/>
            <w:shd w:val="clear" w:color="auto" w:fill="auto"/>
          </w:tcPr>
          <w:p w:rsidR="000D40FC" w:rsidRPr="003E0C42" w:rsidRDefault="000D40FC" w:rsidP="003E0C42">
            <w:pPr>
              <w:spacing w:line="360" w:lineRule="auto"/>
            </w:pPr>
          </w:p>
        </w:tc>
        <w:tc>
          <w:tcPr>
            <w:tcW w:w="1789" w:type="dxa"/>
            <w:shd w:val="clear" w:color="auto" w:fill="auto"/>
          </w:tcPr>
          <w:p w:rsidR="000D40FC" w:rsidRPr="003E0C42" w:rsidRDefault="000D40FC" w:rsidP="003E0C42">
            <w:pPr>
              <w:spacing w:line="360" w:lineRule="auto"/>
            </w:pPr>
          </w:p>
        </w:tc>
        <w:tc>
          <w:tcPr>
            <w:tcW w:w="1308" w:type="dxa"/>
            <w:shd w:val="clear" w:color="auto" w:fill="auto"/>
          </w:tcPr>
          <w:p w:rsidR="000D40FC" w:rsidRPr="003E0C42" w:rsidRDefault="000D40FC" w:rsidP="003E0C42">
            <w:pPr>
              <w:spacing w:line="360" w:lineRule="auto"/>
            </w:pPr>
          </w:p>
        </w:tc>
      </w:tr>
      <w:tr w:rsidR="000D40FC" w:rsidRPr="003E0C42" w:rsidTr="000D40FC">
        <w:tc>
          <w:tcPr>
            <w:tcW w:w="468" w:type="dxa"/>
            <w:shd w:val="clear" w:color="auto" w:fill="auto"/>
          </w:tcPr>
          <w:p w:rsidR="000D40FC" w:rsidRPr="003E0C42" w:rsidRDefault="000D40FC" w:rsidP="003E0C42">
            <w:pPr>
              <w:spacing w:line="360" w:lineRule="auto"/>
            </w:pPr>
            <w:r w:rsidRPr="003E0C42">
              <w:t>7.</w:t>
            </w:r>
          </w:p>
        </w:tc>
        <w:tc>
          <w:tcPr>
            <w:tcW w:w="1567" w:type="dxa"/>
            <w:gridSpan w:val="2"/>
            <w:shd w:val="clear" w:color="auto" w:fill="auto"/>
          </w:tcPr>
          <w:p w:rsidR="000D40FC" w:rsidRPr="003E0C42" w:rsidRDefault="000D40FC" w:rsidP="003E0C42">
            <w:pPr>
              <w:spacing w:line="360" w:lineRule="auto"/>
            </w:pPr>
            <w:r w:rsidRPr="003E0C42">
              <w:t>Наблюдения</w:t>
            </w:r>
          </w:p>
        </w:tc>
        <w:tc>
          <w:tcPr>
            <w:tcW w:w="1600" w:type="dxa"/>
            <w:shd w:val="clear" w:color="auto" w:fill="auto"/>
          </w:tcPr>
          <w:p w:rsidR="000D40FC" w:rsidRPr="003E0C42" w:rsidRDefault="000D40FC" w:rsidP="003E0C42">
            <w:pPr>
              <w:spacing w:line="360" w:lineRule="auto"/>
            </w:pPr>
            <w:r w:rsidRPr="003E0C42">
              <w:t>Ежедневно, не менее 2-х раз</w:t>
            </w:r>
          </w:p>
        </w:tc>
        <w:tc>
          <w:tcPr>
            <w:tcW w:w="1726" w:type="dxa"/>
            <w:shd w:val="clear" w:color="auto" w:fill="auto"/>
          </w:tcPr>
          <w:p w:rsidR="000D40FC" w:rsidRPr="003E0C42" w:rsidRDefault="000D40FC" w:rsidP="003E0C42">
            <w:pPr>
              <w:spacing w:line="360" w:lineRule="auto"/>
            </w:pPr>
            <w:r w:rsidRPr="003E0C42">
              <w:t>Ежедневно, не менее 2-х раз</w:t>
            </w:r>
          </w:p>
        </w:tc>
        <w:tc>
          <w:tcPr>
            <w:tcW w:w="1465" w:type="dxa"/>
            <w:shd w:val="clear" w:color="auto" w:fill="auto"/>
          </w:tcPr>
          <w:p w:rsidR="000D40FC" w:rsidRPr="003E0C42" w:rsidRDefault="000D40FC" w:rsidP="003E0C42">
            <w:pPr>
              <w:spacing w:line="360" w:lineRule="auto"/>
            </w:pPr>
          </w:p>
        </w:tc>
        <w:tc>
          <w:tcPr>
            <w:tcW w:w="1789" w:type="dxa"/>
            <w:shd w:val="clear" w:color="auto" w:fill="auto"/>
          </w:tcPr>
          <w:p w:rsidR="000D40FC" w:rsidRPr="003E0C42" w:rsidRDefault="000D40FC" w:rsidP="003E0C42">
            <w:pPr>
              <w:spacing w:line="360" w:lineRule="auto"/>
            </w:pPr>
            <w:r w:rsidRPr="003E0C42">
              <w:t>2 раза в неделю</w:t>
            </w:r>
          </w:p>
        </w:tc>
        <w:tc>
          <w:tcPr>
            <w:tcW w:w="1308" w:type="dxa"/>
            <w:shd w:val="clear" w:color="auto" w:fill="auto"/>
          </w:tcPr>
          <w:p w:rsidR="000D40FC" w:rsidRPr="003E0C42" w:rsidRDefault="000D40FC" w:rsidP="003E0C42">
            <w:pPr>
              <w:spacing w:line="360" w:lineRule="auto"/>
            </w:pPr>
          </w:p>
        </w:tc>
      </w:tr>
      <w:tr w:rsidR="000D40FC" w:rsidRPr="003E0C42" w:rsidTr="000D40FC">
        <w:tc>
          <w:tcPr>
            <w:tcW w:w="468" w:type="dxa"/>
            <w:shd w:val="clear" w:color="auto" w:fill="auto"/>
          </w:tcPr>
          <w:p w:rsidR="000D40FC" w:rsidRPr="003E0C42" w:rsidRDefault="000D40FC" w:rsidP="003E0C42">
            <w:pPr>
              <w:spacing w:line="360" w:lineRule="auto"/>
            </w:pPr>
            <w:r w:rsidRPr="003E0C42">
              <w:t>8.</w:t>
            </w:r>
          </w:p>
        </w:tc>
        <w:tc>
          <w:tcPr>
            <w:tcW w:w="1567" w:type="dxa"/>
            <w:gridSpan w:val="2"/>
            <w:shd w:val="clear" w:color="auto" w:fill="auto"/>
          </w:tcPr>
          <w:p w:rsidR="000D40FC" w:rsidRPr="003E0C42" w:rsidRDefault="000D40FC" w:rsidP="003E0C42">
            <w:pPr>
              <w:spacing w:line="360" w:lineRule="auto"/>
            </w:pPr>
            <w:r w:rsidRPr="003E0C42">
              <w:t>Познавательно-исследовательская деятельность</w:t>
            </w:r>
          </w:p>
        </w:tc>
        <w:tc>
          <w:tcPr>
            <w:tcW w:w="1600" w:type="dxa"/>
            <w:shd w:val="clear" w:color="auto" w:fill="auto"/>
          </w:tcPr>
          <w:p w:rsidR="000D40FC" w:rsidRPr="003E0C42" w:rsidRDefault="000D40FC" w:rsidP="003E0C42">
            <w:pPr>
              <w:spacing w:line="360" w:lineRule="auto"/>
            </w:pPr>
          </w:p>
        </w:tc>
        <w:tc>
          <w:tcPr>
            <w:tcW w:w="1726" w:type="dxa"/>
            <w:shd w:val="clear" w:color="auto" w:fill="auto"/>
          </w:tcPr>
          <w:p w:rsidR="000D40FC" w:rsidRPr="003E0C42" w:rsidRDefault="000D40FC" w:rsidP="003E0C42">
            <w:pPr>
              <w:spacing w:line="360" w:lineRule="auto"/>
            </w:pPr>
            <w:r w:rsidRPr="003E0C42">
              <w:t>Ежедневно</w:t>
            </w:r>
          </w:p>
        </w:tc>
        <w:tc>
          <w:tcPr>
            <w:tcW w:w="1465" w:type="dxa"/>
            <w:shd w:val="clear" w:color="auto" w:fill="auto"/>
          </w:tcPr>
          <w:p w:rsidR="000D40FC" w:rsidRPr="003E0C42" w:rsidRDefault="000D40FC" w:rsidP="003E0C42">
            <w:pPr>
              <w:spacing w:line="360" w:lineRule="auto"/>
            </w:pPr>
          </w:p>
        </w:tc>
        <w:tc>
          <w:tcPr>
            <w:tcW w:w="1789" w:type="dxa"/>
            <w:shd w:val="clear" w:color="auto" w:fill="auto"/>
          </w:tcPr>
          <w:p w:rsidR="000D40FC" w:rsidRPr="003E0C42" w:rsidRDefault="000D40FC" w:rsidP="003E0C42">
            <w:pPr>
              <w:spacing w:line="360" w:lineRule="auto"/>
            </w:pPr>
          </w:p>
        </w:tc>
        <w:tc>
          <w:tcPr>
            <w:tcW w:w="1308" w:type="dxa"/>
            <w:shd w:val="clear" w:color="auto" w:fill="auto"/>
          </w:tcPr>
          <w:p w:rsidR="000D40FC" w:rsidRPr="003E0C42" w:rsidRDefault="000D40FC" w:rsidP="003E0C42">
            <w:pPr>
              <w:spacing w:line="360" w:lineRule="auto"/>
            </w:pPr>
          </w:p>
        </w:tc>
      </w:tr>
      <w:tr w:rsidR="000D40FC" w:rsidRPr="003E0C42" w:rsidTr="000D40FC">
        <w:tc>
          <w:tcPr>
            <w:tcW w:w="468" w:type="dxa"/>
            <w:shd w:val="clear" w:color="auto" w:fill="auto"/>
          </w:tcPr>
          <w:p w:rsidR="000D40FC" w:rsidRPr="003E0C42" w:rsidRDefault="000D40FC" w:rsidP="003E0C42">
            <w:pPr>
              <w:spacing w:line="360" w:lineRule="auto"/>
            </w:pPr>
            <w:r w:rsidRPr="003E0C42">
              <w:t>9.</w:t>
            </w:r>
          </w:p>
        </w:tc>
        <w:tc>
          <w:tcPr>
            <w:tcW w:w="1567" w:type="dxa"/>
            <w:gridSpan w:val="2"/>
            <w:shd w:val="clear" w:color="auto" w:fill="auto"/>
          </w:tcPr>
          <w:p w:rsidR="000D40FC" w:rsidRPr="003E0C42" w:rsidRDefault="000D40FC" w:rsidP="003E0C42">
            <w:pPr>
              <w:spacing w:line="360" w:lineRule="auto"/>
            </w:pPr>
            <w:r w:rsidRPr="003E0C42">
              <w:t>Чтение, рассказы педагога</w:t>
            </w:r>
          </w:p>
        </w:tc>
        <w:tc>
          <w:tcPr>
            <w:tcW w:w="1600" w:type="dxa"/>
            <w:shd w:val="clear" w:color="auto" w:fill="auto"/>
          </w:tcPr>
          <w:p w:rsidR="000D40FC" w:rsidRPr="003E0C42" w:rsidRDefault="000D40FC" w:rsidP="003E0C42">
            <w:pPr>
              <w:spacing w:line="360" w:lineRule="auto"/>
            </w:pPr>
            <w:r w:rsidRPr="003E0C42">
              <w:t>Ежедневно</w:t>
            </w:r>
          </w:p>
        </w:tc>
        <w:tc>
          <w:tcPr>
            <w:tcW w:w="1726" w:type="dxa"/>
            <w:shd w:val="clear" w:color="auto" w:fill="auto"/>
          </w:tcPr>
          <w:p w:rsidR="000D40FC" w:rsidRPr="003E0C42" w:rsidRDefault="000D40FC" w:rsidP="003E0C42">
            <w:pPr>
              <w:spacing w:line="360" w:lineRule="auto"/>
            </w:pPr>
            <w:r w:rsidRPr="003E0C42">
              <w:t>Ежедневно</w:t>
            </w:r>
          </w:p>
        </w:tc>
        <w:tc>
          <w:tcPr>
            <w:tcW w:w="1465" w:type="dxa"/>
            <w:shd w:val="clear" w:color="auto" w:fill="auto"/>
          </w:tcPr>
          <w:p w:rsidR="000D40FC" w:rsidRPr="003E0C42" w:rsidRDefault="000D40FC" w:rsidP="003E0C42">
            <w:pPr>
              <w:spacing w:line="360" w:lineRule="auto"/>
            </w:pPr>
            <w:r w:rsidRPr="003E0C42">
              <w:t>Ежедневно</w:t>
            </w:r>
          </w:p>
        </w:tc>
        <w:tc>
          <w:tcPr>
            <w:tcW w:w="1789" w:type="dxa"/>
            <w:shd w:val="clear" w:color="auto" w:fill="auto"/>
          </w:tcPr>
          <w:p w:rsidR="000D40FC" w:rsidRPr="003E0C42" w:rsidRDefault="000D40FC" w:rsidP="003E0C42">
            <w:pPr>
              <w:spacing w:line="360" w:lineRule="auto"/>
            </w:pPr>
          </w:p>
        </w:tc>
        <w:tc>
          <w:tcPr>
            <w:tcW w:w="1308" w:type="dxa"/>
            <w:shd w:val="clear" w:color="auto" w:fill="auto"/>
          </w:tcPr>
          <w:p w:rsidR="000D40FC" w:rsidRPr="003E0C42" w:rsidRDefault="000D40FC" w:rsidP="003E0C42">
            <w:pPr>
              <w:spacing w:line="360" w:lineRule="auto"/>
            </w:pPr>
          </w:p>
        </w:tc>
      </w:tr>
      <w:tr w:rsidR="000D40FC" w:rsidRPr="003E0C42" w:rsidTr="000D40FC">
        <w:tc>
          <w:tcPr>
            <w:tcW w:w="468" w:type="dxa"/>
            <w:shd w:val="clear" w:color="auto" w:fill="auto"/>
          </w:tcPr>
          <w:p w:rsidR="000D40FC" w:rsidRPr="003E0C42" w:rsidRDefault="000D40FC" w:rsidP="003E0C42">
            <w:pPr>
              <w:spacing w:line="360" w:lineRule="auto"/>
            </w:pPr>
            <w:r w:rsidRPr="003E0C42">
              <w:t>10.</w:t>
            </w:r>
          </w:p>
        </w:tc>
        <w:tc>
          <w:tcPr>
            <w:tcW w:w="1567" w:type="dxa"/>
            <w:gridSpan w:val="2"/>
            <w:shd w:val="clear" w:color="auto" w:fill="auto"/>
          </w:tcPr>
          <w:p w:rsidR="000D40FC" w:rsidRPr="003E0C42" w:rsidRDefault="000D40FC" w:rsidP="003E0C42">
            <w:pPr>
              <w:spacing w:line="360" w:lineRule="auto"/>
            </w:pPr>
            <w:r w:rsidRPr="003E0C42">
              <w:t>Рассматривание иллюстраций, картин картинок,</w:t>
            </w:r>
          </w:p>
        </w:tc>
        <w:tc>
          <w:tcPr>
            <w:tcW w:w="1600" w:type="dxa"/>
            <w:shd w:val="clear" w:color="auto" w:fill="auto"/>
          </w:tcPr>
          <w:p w:rsidR="000D40FC" w:rsidRPr="003E0C42" w:rsidRDefault="000D40FC" w:rsidP="003E0C42">
            <w:pPr>
              <w:spacing w:line="360" w:lineRule="auto"/>
            </w:pPr>
            <w:r w:rsidRPr="003E0C42">
              <w:t>Ежедневно</w:t>
            </w:r>
          </w:p>
        </w:tc>
        <w:tc>
          <w:tcPr>
            <w:tcW w:w="1726" w:type="dxa"/>
            <w:shd w:val="clear" w:color="auto" w:fill="auto"/>
          </w:tcPr>
          <w:p w:rsidR="000D40FC" w:rsidRPr="003E0C42" w:rsidRDefault="000D40FC" w:rsidP="003E0C42">
            <w:pPr>
              <w:spacing w:line="360" w:lineRule="auto"/>
            </w:pPr>
            <w:r w:rsidRPr="003E0C42">
              <w:t>Ежедневно</w:t>
            </w:r>
          </w:p>
        </w:tc>
        <w:tc>
          <w:tcPr>
            <w:tcW w:w="1465" w:type="dxa"/>
            <w:shd w:val="clear" w:color="auto" w:fill="auto"/>
          </w:tcPr>
          <w:p w:rsidR="000D40FC" w:rsidRPr="003E0C42" w:rsidRDefault="000D40FC" w:rsidP="003E0C42">
            <w:pPr>
              <w:spacing w:line="360" w:lineRule="auto"/>
            </w:pPr>
            <w:r w:rsidRPr="003E0C42">
              <w:t>Ежедневно</w:t>
            </w:r>
          </w:p>
        </w:tc>
        <w:tc>
          <w:tcPr>
            <w:tcW w:w="1789" w:type="dxa"/>
            <w:shd w:val="clear" w:color="auto" w:fill="auto"/>
          </w:tcPr>
          <w:p w:rsidR="000D40FC" w:rsidRPr="003E0C42" w:rsidRDefault="000D40FC" w:rsidP="003E0C42">
            <w:pPr>
              <w:spacing w:line="360" w:lineRule="auto"/>
            </w:pPr>
            <w:r w:rsidRPr="003E0C42">
              <w:t>Ежедневно</w:t>
            </w:r>
          </w:p>
        </w:tc>
        <w:tc>
          <w:tcPr>
            <w:tcW w:w="1308" w:type="dxa"/>
            <w:shd w:val="clear" w:color="auto" w:fill="auto"/>
          </w:tcPr>
          <w:p w:rsidR="000D40FC" w:rsidRPr="003E0C42" w:rsidRDefault="000D40FC" w:rsidP="003E0C42">
            <w:pPr>
              <w:spacing w:line="360" w:lineRule="auto"/>
            </w:pPr>
          </w:p>
        </w:tc>
      </w:tr>
      <w:tr w:rsidR="000D40FC" w:rsidRPr="003E0C42" w:rsidTr="000D40FC">
        <w:tc>
          <w:tcPr>
            <w:tcW w:w="468" w:type="dxa"/>
            <w:shd w:val="clear" w:color="auto" w:fill="auto"/>
          </w:tcPr>
          <w:p w:rsidR="000D40FC" w:rsidRPr="003E0C42" w:rsidRDefault="000D40FC" w:rsidP="003E0C42">
            <w:pPr>
              <w:spacing w:line="360" w:lineRule="auto"/>
            </w:pPr>
            <w:r w:rsidRPr="003E0C42">
              <w:lastRenderedPageBreak/>
              <w:t>11.</w:t>
            </w:r>
          </w:p>
        </w:tc>
        <w:tc>
          <w:tcPr>
            <w:tcW w:w="1567" w:type="dxa"/>
            <w:gridSpan w:val="2"/>
            <w:shd w:val="clear" w:color="auto" w:fill="auto"/>
          </w:tcPr>
          <w:p w:rsidR="000D40FC" w:rsidRPr="003E0C42" w:rsidRDefault="000D40FC" w:rsidP="003E0C42">
            <w:pPr>
              <w:spacing w:line="360" w:lineRule="auto"/>
            </w:pPr>
            <w:r w:rsidRPr="003E0C42">
              <w:t>Работа по заучиванию стихов</w:t>
            </w:r>
          </w:p>
        </w:tc>
        <w:tc>
          <w:tcPr>
            <w:tcW w:w="1600" w:type="dxa"/>
            <w:shd w:val="clear" w:color="auto" w:fill="auto"/>
          </w:tcPr>
          <w:p w:rsidR="000D40FC" w:rsidRPr="003E0C42" w:rsidRDefault="000D40FC" w:rsidP="003E0C42">
            <w:pPr>
              <w:spacing w:line="360" w:lineRule="auto"/>
            </w:pPr>
          </w:p>
        </w:tc>
        <w:tc>
          <w:tcPr>
            <w:tcW w:w="1726" w:type="dxa"/>
            <w:shd w:val="clear" w:color="auto" w:fill="auto"/>
          </w:tcPr>
          <w:p w:rsidR="000D40FC" w:rsidRPr="003E0C42" w:rsidRDefault="000D40FC" w:rsidP="003E0C42">
            <w:pPr>
              <w:spacing w:line="360" w:lineRule="auto"/>
            </w:pPr>
          </w:p>
        </w:tc>
        <w:tc>
          <w:tcPr>
            <w:tcW w:w="1465" w:type="dxa"/>
            <w:shd w:val="clear" w:color="auto" w:fill="auto"/>
          </w:tcPr>
          <w:p w:rsidR="000D40FC" w:rsidRPr="003E0C42" w:rsidRDefault="000D40FC" w:rsidP="003E0C42">
            <w:pPr>
              <w:spacing w:line="360" w:lineRule="auto"/>
            </w:pPr>
            <w:r w:rsidRPr="003E0C42">
              <w:t>1 раз в неделю</w:t>
            </w:r>
          </w:p>
        </w:tc>
        <w:tc>
          <w:tcPr>
            <w:tcW w:w="1789" w:type="dxa"/>
            <w:shd w:val="clear" w:color="auto" w:fill="auto"/>
          </w:tcPr>
          <w:p w:rsidR="000D40FC" w:rsidRPr="003E0C42" w:rsidRDefault="000D40FC" w:rsidP="003E0C42">
            <w:pPr>
              <w:spacing w:line="360" w:lineRule="auto"/>
            </w:pPr>
          </w:p>
        </w:tc>
        <w:tc>
          <w:tcPr>
            <w:tcW w:w="1308" w:type="dxa"/>
            <w:shd w:val="clear" w:color="auto" w:fill="auto"/>
          </w:tcPr>
          <w:p w:rsidR="000D40FC" w:rsidRPr="003E0C42" w:rsidRDefault="000D40FC" w:rsidP="003E0C42">
            <w:pPr>
              <w:spacing w:line="360" w:lineRule="auto"/>
            </w:pPr>
          </w:p>
        </w:tc>
      </w:tr>
      <w:tr w:rsidR="000D40FC" w:rsidRPr="003E0C42" w:rsidTr="000D40FC">
        <w:tc>
          <w:tcPr>
            <w:tcW w:w="468" w:type="dxa"/>
            <w:shd w:val="clear" w:color="auto" w:fill="auto"/>
          </w:tcPr>
          <w:p w:rsidR="000D40FC" w:rsidRPr="003E0C42" w:rsidRDefault="000D40FC" w:rsidP="003E0C42">
            <w:pPr>
              <w:spacing w:line="360" w:lineRule="auto"/>
            </w:pPr>
            <w:r w:rsidRPr="003E0C42">
              <w:t>12</w:t>
            </w:r>
          </w:p>
        </w:tc>
        <w:tc>
          <w:tcPr>
            <w:tcW w:w="1567" w:type="dxa"/>
            <w:gridSpan w:val="2"/>
            <w:shd w:val="clear" w:color="auto" w:fill="auto"/>
          </w:tcPr>
          <w:p w:rsidR="000D40FC" w:rsidRPr="003E0C42" w:rsidRDefault="000D40FC" w:rsidP="003E0C42">
            <w:pPr>
              <w:spacing w:line="360" w:lineRule="auto"/>
            </w:pPr>
            <w:r w:rsidRPr="003E0C42">
              <w:t>Коммуникативная деятельность (организация общения со взрослым и сверстниками)</w:t>
            </w:r>
          </w:p>
        </w:tc>
        <w:tc>
          <w:tcPr>
            <w:tcW w:w="1600" w:type="dxa"/>
            <w:shd w:val="clear" w:color="auto" w:fill="auto"/>
          </w:tcPr>
          <w:p w:rsidR="000D40FC" w:rsidRPr="003E0C42" w:rsidRDefault="000D40FC" w:rsidP="003E0C42">
            <w:pPr>
              <w:spacing w:line="360" w:lineRule="auto"/>
            </w:pPr>
            <w:r w:rsidRPr="003E0C42">
              <w:t>Ежедневно</w:t>
            </w:r>
          </w:p>
        </w:tc>
        <w:tc>
          <w:tcPr>
            <w:tcW w:w="1726" w:type="dxa"/>
            <w:shd w:val="clear" w:color="auto" w:fill="auto"/>
          </w:tcPr>
          <w:p w:rsidR="000D40FC" w:rsidRPr="003E0C42" w:rsidRDefault="000D40FC" w:rsidP="003E0C42">
            <w:pPr>
              <w:spacing w:line="360" w:lineRule="auto"/>
            </w:pPr>
            <w:r w:rsidRPr="003E0C42">
              <w:t>Ежедневно</w:t>
            </w:r>
          </w:p>
        </w:tc>
        <w:tc>
          <w:tcPr>
            <w:tcW w:w="1465" w:type="dxa"/>
            <w:shd w:val="clear" w:color="auto" w:fill="auto"/>
          </w:tcPr>
          <w:p w:rsidR="000D40FC" w:rsidRPr="003E0C42" w:rsidRDefault="000D40FC" w:rsidP="003E0C42">
            <w:pPr>
              <w:spacing w:line="360" w:lineRule="auto"/>
            </w:pPr>
            <w:r w:rsidRPr="003E0C42">
              <w:t>Ежедневно</w:t>
            </w:r>
          </w:p>
        </w:tc>
        <w:tc>
          <w:tcPr>
            <w:tcW w:w="1789" w:type="dxa"/>
            <w:shd w:val="clear" w:color="auto" w:fill="auto"/>
          </w:tcPr>
          <w:p w:rsidR="000D40FC" w:rsidRPr="003E0C42" w:rsidRDefault="000D40FC" w:rsidP="003E0C42">
            <w:pPr>
              <w:spacing w:line="360" w:lineRule="auto"/>
            </w:pPr>
          </w:p>
        </w:tc>
        <w:tc>
          <w:tcPr>
            <w:tcW w:w="1308" w:type="dxa"/>
            <w:shd w:val="clear" w:color="auto" w:fill="auto"/>
          </w:tcPr>
          <w:p w:rsidR="000D40FC" w:rsidRPr="003E0C42" w:rsidRDefault="000D40FC" w:rsidP="003E0C42">
            <w:pPr>
              <w:spacing w:line="360" w:lineRule="auto"/>
            </w:pPr>
          </w:p>
        </w:tc>
      </w:tr>
      <w:tr w:rsidR="000D40FC" w:rsidRPr="003E0C42" w:rsidTr="000D40FC">
        <w:tc>
          <w:tcPr>
            <w:tcW w:w="468" w:type="dxa"/>
            <w:shd w:val="clear" w:color="auto" w:fill="auto"/>
          </w:tcPr>
          <w:p w:rsidR="000D40FC" w:rsidRPr="003E0C42" w:rsidRDefault="000D40FC" w:rsidP="003E0C42">
            <w:pPr>
              <w:spacing w:line="360" w:lineRule="auto"/>
            </w:pPr>
            <w:r w:rsidRPr="003E0C42">
              <w:t>13</w:t>
            </w:r>
          </w:p>
        </w:tc>
        <w:tc>
          <w:tcPr>
            <w:tcW w:w="1567" w:type="dxa"/>
            <w:gridSpan w:val="2"/>
            <w:shd w:val="clear" w:color="auto" w:fill="auto"/>
          </w:tcPr>
          <w:p w:rsidR="000D40FC" w:rsidRPr="003E0C42" w:rsidRDefault="000D40FC" w:rsidP="003E0C42">
            <w:pPr>
              <w:spacing w:line="360" w:lineRule="auto"/>
            </w:pPr>
            <w:r w:rsidRPr="003E0C42">
              <w:t>Продуктивная деятельность</w:t>
            </w:r>
          </w:p>
        </w:tc>
        <w:tc>
          <w:tcPr>
            <w:tcW w:w="1600" w:type="dxa"/>
            <w:shd w:val="clear" w:color="auto" w:fill="auto"/>
          </w:tcPr>
          <w:p w:rsidR="000D40FC" w:rsidRPr="003E0C42" w:rsidRDefault="000D40FC" w:rsidP="003E0C42">
            <w:pPr>
              <w:spacing w:line="360" w:lineRule="auto"/>
            </w:pPr>
          </w:p>
        </w:tc>
        <w:tc>
          <w:tcPr>
            <w:tcW w:w="1726" w:type="dxa"/>
            <w:shd w:val="clear" w:color="auto" w:fill="auto"/>
          </w:tcPr>
          <w:p w:rsidR="000D40FC" w:rsidRPr="003E0C42" w:rsidRDefault="000D40FC" w:rsidP="003E0C42">
            <w:pPr>
              <w:spacing w:line="360" w:lineRule="auto"/>
            </w:pPr>
          </w:p>
        </w:tc>
        <w:tc>
          <w:tcPr>
            <w:tcW w:w="1465" w:type="dxa"/>
            <w:shd w:val="clear" w:color="auto" w:fill="auto"/>
          </w:tcPr>
          <w:p w:rsidR="000D40FC" w:rsidRPr="003E0C42" w:rsidRDefault="000D40FC" w:rsidP="003E0C42">
            <w:pPr>
              <w:spacing w:line="360" w:lineRule="auto"/>
            </w:pPr>
          </w:p>
        </w:tc>
        <w:tc>
          <w:tcPr>
            <w:tcW w:w="1789" w:type="dxa"/>
            <w:shd w:val="clear" w:color="auto" w:fill="auto"/>
          </w:tcPr>
          <w:p w:rsidR="000D40FC" w:rsidRPr="003E0C42" w:rsidRDefault="000D40FC" w:rsidP="003E0C42">
            <w:pPr>
              <w:spacing w:line="360" w:lineRule="auto"/>
            </w:pPr>
            <w:r w:rsidRPr="003E0C42">
              <w:t>Ежедневно</w:t>
            </w:r>
          </w:p>
        </w:tc>
        <w:tc>
          <w:tcPr>
            <w:tcW w:w="1308" w:type="dxa"/>
            <w:shd w:val="clear" w:color="auto" w:fill="auto"/>
          </w:tcPr>
          <w:p w:rsidR="000D40FC" w:rsidRPr="003E0C42" w:rsidRDefault="000D40FC" w:rsidP="003E0C42">
            <w:pPr>
              <w:spacing w:line="360" w:lineRule="auto"/>
            </w:pPr>
          </w:p>
        </w:tc>
      </w:tr>
      <w:tr w:rsidR="000D40FC" w:rsidRPr="003E0C42" w:rsidTr="000D40FC">
        <w:tc>
          <w:tcPr>
            <w:tcW w:w="468" w:type="dxa"/>
            <w:shd w:val="clear" w:color="auto" w:fill="auto"/>
          </w:tcPr>
          <w:p w:rsidR="000D40FC" w:rsidRPr="003E0C42" w:rsidRDefault="000D40FC" w:rsidP="003E0C42">
            <w:pPr>
              <w:spacing w:line="360" w:lineRule="auto"/>
            </w:pPr>
            <w:r w:rsidRPr="003E0C42">
              <w:t>14</w:t>
            </w:r>
          </w:p>
        </w:tc>
        <w:tc>
          <w:tcPr>
            <w:tcW w:w="1567" w:type="dxa"/>
            <w:gridSpan w:val="2"/>
            <w:shd w:val="clear" w:color="auto" w:fill="auto"/>
          </w:tcPr>
          <w:p w:rsidR="000D40FC" w:rsidRPr="003E0C42" w:rsidRDefault="000D40FC" w:rsidP="003E0C42">
            <w:pPr>
              <w:spacing w:line="360" w:lineRule="auto"/>
            </w:pPr>
            <w:r w:rsidRPr="003E0C42">
              <w:t>Музыкально-художественная деятельность</w:t>
            </w:r>
          </w:p>
        </w:tc>
        <w:tc>
          <w:tcPr>
            <w:tcW w:w="1600" w:type="dxa"/>
            <w:shd w:val="clear" w:color="auto" w:fill="auto"/>
          </w:tcPr>
          <w:p w:rsidR="000D40FC" w:rsidRPr="003E0C42" w:rsidRDefault="000D40FC" w:rsidP="003E0C42">
            <w:pPr>
              <w:spacing w:line="360" w:lineRule="auto"/>
            </w:pPr>
          </w:p>
        </w:tc>
        <w:tc>
          <w:tcPr>
            <w:tcW w:w="1726" w:type="dxa"/>
            <w:shd w:val="clear" w:color="auto" w:fill="auto"/>
          </w:tcPr>
          <w:p w:rsidR="000D40FC" w:rsidRPr="003E0C42" w:rsidRDefault="000D40FC" w:rsidP="003E0C42">
            <w:pPr>
              <w:spacing w:line="360" w:lineRule="auto"/>
            </w:pPr>
          </w:p>
        </w:tc>
        <w:tc>
          <w:tcPr>
            <w:tcW w:w="1465" w:type="dxa"/>
            <w:shd w:val="clear" w:color="auto" w:fill="auto"/>
          </w:tcPr>
          <w:p w:rsidR="000D40FC" w:rsidRPr="003E0C42" w:rsidRDefault="000D40FC" w:rsidP="003E0C42">
            <w:pPr>
              <w:spacing w:line="360" w:lineRule="auto"/>
            </w:pPr>
          </w:p>
        </w:tc>
        <w:tc>
          <w:tcPr>
            <w:tcW w:w="1789" w:type="dxa"/>
            <w:shd w:val="clear" w:color="auto" w:fill="auto"/>
          </w:tcPr>
          <w:p w:rsidR="000D40FC" w:rsidRPr="003E0C42" w:rsidRDefault="000D40FC" w:rsidP="003E0C42">
            <w:pPr>
              <w:spacing w:line="360" w:lineRule="auto"/>
            </w:pPr>
            <w:r w:rsidRPr="003E0C42">
              <w:t>2 раза в неделю</w:t>
            </w:r>
          </w:p>
        </w:tc>
        <w:tc>
          <w:tcPr>
            <w:tcW w:w="1308" w:type="dxa"/>
            <w:shd w:val="clear" w:color="auto" w:fill="auto"/>
          </w:tcPr>
          <w:p w:rsidR="000D40FC" w:rsidRPr="003E0C42" w:rsidRDefault="000D40FC" w:rsidP="003E0C42">
            <w:pPr>
              <w:spacing w:line="360" w:lineRule="auto"/>
            </w:pPr>
          </w:p>
        </w:tc>
      </w:tr>
      <w:tr w:rsidR="000D40FC" w:rsidRPr="003E0C42" w:rsidTr="000D40FC">
        <w:tc>
          <w:tcPr>
            <w:tcW w:w="468" w:type="dxa"/>
            <w:shd w:val="clear" w:color="auto" w:fill="auto"/>
          </w:tcPr>
          <w:p w:rsidR="000D40FC" w:rsidRPr="003E0C42" w:rsidRDefault="000D40FC" w:rsidP="003E0C42">
            <w:pPr>
              <w:spacing w:line="360" w:lineRule="auto"/>
            </w:pPr>
            <w:r w:rsidRPr="003E0C42">
              <w:t>15.</w:t>
            </w:r>
          </w:p>
        </w:tc>
        <w:tc>
          <w:tcPr>
            <w:tcW w:w="1567" w:type="dxa"/>
            <w:gridSpan w:val="2"/>
            <w:shd w:val="clear" w:color="auto" w:fill="auto"/>
          </w:tcPr>
          <w:p w:rsidR="000D40FC" w:rsidRPr="003E0C42" w:rsidRDefault="000D40FC" w:rsidP="003E0C42">
            <w:pPr>
              <w:spacing w:line="360" w:lineRule="auto"/>
            </w:pPr>
            <w:r w:rsidRPr="003E0C42">
              <w:t>Двигательная деятельность</w:t>
            </w:r>
          </w:p>
        </w:tc>
        <w:tc>
          <w:tcPr>
            <w:tcW w:w="1600" w:type="dxa"/>
            <w:shd w:val="clear" w:color="auto" w:fill="auto"/>
          </w:tcPr>
          <w:p w:rsidR="000D40FC" w:rsidRPr="003E0C42" w:rsidRDefault="000D40FC" w:rsidP="003E0C42">
            <w:pPr>
              <w:spacing w:line="360" w:lineRule="auto"/>
            </w:pPr>
            <w:r w:rsidRPr="003E0C42">
              <w:t>Ежедневно</w:t>
            </w:r>
          </w:p>
        </w:tc>
        <w:tc>
          <w:tcPr>
            <w:tcW w:w="1726" w:type="dxa"/>
            <w:shd w:val="clear" w:color="auto" w:fill="auto"/>
          </w:tcPr>
          <w:p w:rsidR="000D40FC" w:rsidRPr="003E0C42" w:rsidRDefault="000D40FC" w:rsidP="003E0C42">
            <w:pPr>
              <w:spacing w:line="360" w:lineRule="auto"/>
            </w:pPr>
          </w:p>
        </w:tc>
        <w:tc>
          <w:tcPr>
            <w:tcW w:w="1465" w:type="dxa"/>
            <w:shd w:val="clear" w:color="auto" w:fill="auto"/>
          </w:tcPr>
          <w:p w:rsidR="000D40FC" w:rsidRPr="003E0C42" w:rsidRDefault="000D40FC" w:rsidP="003E0C42">
            <w:pPr>
              <w:spacing w:line="360" w:lineRule="auto"/>
            </w:pPr>
          </w:p>
        </w:tc>
        <w:tc>
          <w:tcPr>
            <w:tcW w:w="1789" w:type="dxa"/>
            <w:shd w:val="clear" w:color="auto" w:fill="auto"/>
          </w:tcPr>
          <w:p w:rsidR="000D40FC" w:rsidRPr="003E0C42" w:rsidRDefault="000D40FC" w:rsidP="003E0C42">
            <w:pPr>
              <w:spacing w:line="360" w:lineRule="auto"/>
            </w:pPr>
          </w:p>
        </w:tc>
        <w:tc>
          <w:tcPr>
            <w:tcW w:w="1308" w:type="dxa"/>
            <w:shd w:val="clear" w:color="auto" w:fill="auto"/>
          </w:tcPr>
          <w:p w:rsidR="000D40FC" w:rsidRPr="003E0C42" w:rsidRDefault="000D40FC" w:rsidP="003E0C42">
            <w:pPr>
              <w:spacing w:line="360" w:lineRule="auto"/>
            </w:pPr>
            <w:r w:rsidRPr="003E0C42">
              <w:t>Ежедневно</w:t>
            </w:r>
          </w:p>
        </w:tc>
      </w:tr>
      <w:tr w:rsidR="000D40FC" w:rsidRPr="003E0C42" w:rsidTr="000D40FC">
        <w:tc>
          <w:tcPr>
            <w:tcW w:w="468" w:type="dxa"/>
            <w:shd w:val="clear" w:color="auto" w:fill="auto"/>
          </w:tcPr>
          <w:p w:rsidR="000D40FC" w:rsidRPr="003E0C42" w:rsidRDefault="000D40FC" w:rsidP="003E0C42">
            <w:pPr>
              <w:spacing w:line="360" w:lineRule="auto"/>
            </w:pPr>
            <w:r w:rsidRPr="003E0C42">
              <w:t>16.</w:t>
            </w:r>
          </w:p>
        </w:tc>
        <w:tc>
          <w:tcPr>
            <w:tcW w:w="1567" w:type="dxa"/>
            <w:gridSpan w:val="2"/>
            <w:shd w:val="clear" w:color="auto" w:fill="auto"/>
          </w:tcPr>
          <w:p w:rsidR="000D40FC" w:rsidRPr="003E0C42" w:rsidRDefault="000D40FC" w:rsidP="003E0C42">
            <w:pPr>
              <w:spacing w:line="360" w:lineRule="auto"/>
            </w:pPr>
            <w:r w:rsidRPr="003E0C42">
              <w:t>Трудовая деятельность</w:t>
            </w:r>
          </w:p>
        </w:tc>
        <w:tc>
          <w:tcPr>
            <w:tcW w:w="1600" w:type="dxa"/>
            <w:shd w:val="clear" w:color="auto" w:fill="auto"/>
          </w:tcPr>
          <w:p w:rsidR="000D40FC" w:rsidRPr="003E0C42" w:rsidRDefault="000D40FC" w:rsidP="003E0C42">
            <w:pPr>
              <w:spacing w:line="360" w:lineRule="auto"/>
            </w:pPr>
            <w:r w:rsidRPr="003E0C42">
              <w:t>Ежедневно.</w:t>
            </w:r>
          </w:p>
        </w:tc>
        <w:tc>
          <w:tcPr>
            <w:tcW w:w="1726" w:type="dxa"/>
            <w:shd w:val="clear" w:color="auto" w:fill="auto"/>
          </w:tcPr>
          <w:p w:rsidR="000D40FC" w:rsidRPr="003E0C42" w:rsidRDefault="000D40FC" w:rsidP="003E0C42">
            <w:pPr>
              <w:spacing w:line="360" w:lineRule="auto"/>
            </w:pPr>
          </w:p>
        </w:tc>
        <w:tc>
          <w:tcPr>
            <w:tcW w:w="1465" w:type="dxa"/>
            <w:shd w:val="clear" w:color="auto" w:fill="auto"/>
          </w:tcPr>
          <w:p w:rsidR="000D40FC" w:rsidRPr="003E0C42" w:rsidRDefault="000D40FC" w:rsidP="003E0C42">
            <w:pPr>
              <w:spacing w:line="360" w:lineRule="auto"/>
            </w:pPr>
          </w:p>
        </w:tc>
        <w:tc>
          <w:tcPr>
            <w:tcW w:w="1789" w:type="dxa"/>
            <w:shd w:val="clear" w:color="auto" w:fill="auto"/>
          </w:tcPr>
          <w:p w:rsidR="000D40FC" w:rsidRPr="003E0C42" w:rsidRDefault="000D40FC" w:rsidP="003E0C42">
            <w:pPr>
              <w:spacing w:line="360" w:lineRule="auto"/>
            </w:pPr>
          </w:p>
        </w:tc>
        <w:tc>
          <w:tcPr>
            <w:tcW w:w="1308" w:type="dxa"/>
            <w:shd w:val="clear" w:color="auto" w:fill="auto"/>
          </w:tcPr>
          <w:p w:rsidR="000D40FC" w:rsidRPr="003E0C42" w:rsidRDefault="000D40FC" w:rsidP="003E0C42">
            <w:pPr>
              <w:spacing w:line="360" w:lineRule="auto"/>
            </w:pPr>
          </w:p>
        </w:tc>
      </w:tr>
    </w:tbl>
    <w:p w:rsidR="000D40FC" w:rsidRPr="003E0C42" w:rsidRDefault="000D40FC" w:rsidP="003E0C42">
      <w:pPr>
        <w:spacing w:line="360" w:lineRule="auto"/>
        <w:rPr>
          <w:b/>
        </w:rPr>
      </w:pPr>
    </w:p>
    <w:p w:rsidR="000D40FC" w:rsidRPr="003E0C42" w:rsidRDefault="000D40FC" w:rsidP="00CE627A">
      <w:pPr>
        <w:numPr>
          <w:ilvl w:val="1"/>
          <w:numId w:val="44"/>
        </w:numPr>
        <w:spacing w:line="360" w:lineRule="auto"/>
        <w:rPr>
          <w:b/>
        </w:rPr>
      </w:pPr>
    </w:p>
    <w:p w:rsidR="000D40FC" w:rsidRPr="003E0C42" w:rsidRDefault="000D40FC" w:rsidP="00CE627A">
      <w:pPr>
        <w:numPr>
          <w:ilvl w:val="1"/>
          <w:numId w:val="44"/>
        </w:numPr>
        <w:spacing w:line="360" w:lineRule="auto"/>
        <w:rPr>
          <w:b/>
        </w:rPr>
      </w:pPr>
      <w:r w:rsidRPr="003E0C42">
        <w:rPr>
          <w:b/>
        </w:rPr>
        <w:t>3.7. Режим дня и распорядок</w:t>
      </w:r>
    </w:p>
    <w:p w:rsidR="000D40FC" w:rsidRPr="003E0C42" w:rsidRDefault="000D40FC" w:rsidP="00540464">
      <w:pPr>
        <w:spacing w:line="360" w:lineRule="auto"/>
        <w:rPr>
          <w:b/>
          <w:u w:val="single"/>
        </w:rPr>
      </w:pPr>
    </w:p>
    <w:p w:rsidR="000D40FC" w:rsidRPr="003E0C42" w:rsidRDefault="000D40FC" w:rsidP="00540464">
      <w:pPr>
        <w:spacing w:line="360" w:lineRule="auto"/>
      </w:pPr>
      <w:r w:rsidRPr="003E0C42">
        <w:t>Правильный режим дня — это рациональная продолжительность и разум</w:t>
      </w:r>
      <w:r w:rsidRPr="003E0C42">
        <w:softHyphen/>
        <w:t>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0D40FC" w:rsidRPr="003E0C42" w:rsidRDefault="000D40FC" w:rsidP="00540464">
      <w:pPr>
        <w:spacing w:line="360" w:lineRule="auto"/>
      </w:pPr>
      <w:r w:rsidRPr="003E0C42">
        <w:t>При осуществлении режимных моментов необходимо учитывать также индивидуальные особенности ребенка (длительность сна, вкусовые пред</w:t>
      </w:r>
      <w:r w:rsidRPr="003E0C42">
        <w:softHyphen/>
        <w:t>почтения, темп деятельности и т.д.). Чем ближе к индивидуальным особен</w:t>
      </w:r>
      <w:r w:rsidRPr="003E0C42">
        <w:softHyphen/>
        <w:t xml:space="preserve">ностям ребенка режим </w:t>
      </w:r>
      <w:r w:rsidRPr="003E0C42">
        <w:lastRenderedPageBreak/>
        <w:t>детского сада, тем комфортнее он себя чувствует, тем лучше его настроение и выше активность.</w:t>
      </w:r>
    </w:p>
    <w:p w:rsidR="000D40FC" w:rsidRPr="003E0C42" w:rsidRDefault="000D40FC" w:rsidP="00540464">
      <w:pPr>
        <w:spacing w:line="360" w:lineRule="auto"/>
      </w:pPr>
    </w:p>
    <w:p w:rsidR="000D40FC" w:rsidRPr="003E0C42" w:rsidRDefault="000D40FC" w:rsidP="00540464">
      <w:pPr>
        <w:spacing w:line="360" w:lineRule="auto"/>
        <w:rPr>
          <w:b/>
        </w:rPr>
      </w:pPr>
      <w:r w:rsidRPr="003E0C42">
        <w:rPr>
          <w:b/>
        </w:rPr>
        <w:t>3.7.1. Режим дня и распорядок в разных возрастных группах</w:t>
      </w:r>
    </w:p>
    <w:p w:rsidR="000D40FC" w:rsidRPr="003E0C42" w:rsidRDefault="000D40FC" w:rsidP="00540464">
      <w:pPr>
        <w:spacing w:line="360" w:lineRule="auto"/>
      </w:pPr>
    </w:p>
    <w:p w:rsidR="009F3254" w:rsidRPr="003E0C42" w:rsidRDefault="009F3254" w:rsidP="00540464">
      <w:pPr>
        <w:spacing w:line="360" w:lineRule="auto"/>
        <w:rPr>
          <w:i/>
        </w:rPr>
      </w:pPr>
      <w:r w:rsidRPr="003E0C42">
        <w:t>Организация режима пребывания детей в образовательном учреждении</w:t>
      </w:r>
    </w:p>
    <w:p w:rsidR="009F3254" w:rsidRPr="003E0C42" w:rsidRDefault="009F3254" w:rsidP="00540464">
      <w:pPr>
        <w:spacing w:line="360" w:lineRule="auto"/>
      </w:pPr>
      <w:r w:rsidRPr="003E0C42">
        <w:t>Ежедневная организации жизни и деятельности детей осуществляется с учетом:</w:t>
      </w:r>
    </w:p>
    <w:p w:rsidR="009F3254" w:rsidRPr="003E0C42" w:rsidRDefault="009F3254" w:rsidP="00CE627A">
      <w:pPr>
        <w:numPr>
          <w:ilvl w:val="0"/>
          <w:numId w:val="62"/>
        </w:numPr>
        <w:spacing w:line="360" w:lineRule="auto"/>
        <w:ind w:left="0" w:firstLine="0"/>
      </w:pPr>
      <w:r w:rsidRPr="003E0C42">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9F3254" w:rsidRPr="003E0C42" w:rsidRDefault="009F3254" w:rsidP="00CE627A">
      <w:pPr>
        <w:numPr>
          <w:ilvl w:val="0"/>
          <w:numId w:val="62"/>
        </w:numPr>
        <w:spacing w:line="360" w:lineRule="auto"/>
        <w:ind w:left="0" w:firstLine="0"/>
      </w:pPr>
      <w:r w:rsidRPr="003E0C42">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9F3254" w:rsidRPr="003E0C42" w:rsidRDefault="009F3254" w:rsidP="00540464">
      <w:pPr>
        <w:spacing w:line="360" w:lineRule="auto"/>
      </w:pPr>
      <w:r w:rsidRPr="003E0C42">
        <w:rPr>
          <w:u w:val="single"/>
        </w:rPr>
        <w:t>Организация режима дня</w:t>
      </w:r>
      <w:r w:rsidRPr="003E0C42">
        <w:t>.</w:t>
      </w:r>
    </w:p>
    <w:p w:rsidR="009F3254" w:rsidRPr="003E0C42" w:rsidRDefault="009F3254" w:rsidP="00540464">
      <w:pPr>
        <w:spacing w:line="360" w:lineRule="auto"/>
      </w:pPr>
      <w:r w:rsidRPr="003E0C42">
        <w:t>При проведении режимных процессов Детский сад №48 ОАО «РЖД» придерживается следующих правил:</w:t>
      </w:r>
    </w:p>
    <w:p w:rsidR="009F3254" w:rsidRPr="003E0C42" w:rsidRDefault="009F3254" w:rsidP="00CE627A">
      <w:pPr>
        <w:numPr>
          <w:ilvl w:val="0"/>
          <w:numId w:val="63"/>
        </w:numPr>
        <w:spacing w:line="360" w:lineRule="auto"/>
        <w:ind w:left="0" w:firstLine="0"/>
      </w:pPr>
      <w:r w:rsidRPr="003E0C42">
        <w:t>Полное и своевременное удовлетворение всех органических потребностей детей (в сне, питании).</w:t>
      </w:r>
    </w:p>
    <w:p w:rsidR="009F3254" w:rsidRPr="003E0C42" w:rsidRDefault="009F3254" w:rsidP="00CE627A">
      <w:pPr>
        <w:numPr>
          <w:ilvl w:val="0"/>
          <w:numId w:val="63"/>
        </w:numPr>
        <w:spacing w:line="360" w:lineRule="auto"/>
        <w:ind w:left="0" w:firstLine="0"/>
      </w:pPr>
      <w:r w:rsidRPr="003E0C42">
        <w:t>Тщательный гигиенический уход, обеспечение чистоты тела, одежды, постели.</w:t>
      </w:r>
    </w:p>
    <w:p w:rsidR="009F3254" w:rsidRPr="003E0C42" w:rsidRDefault="009F3254" w:rsidP="00CE627A">
      <w:pPr>
        <w:numPr>
          <w:ilvl w:val="0"/>
          <w:numId w:val="63"/>
        </w:numPr>
        <w:spacing w:line="360" w:lineRule="auto"/>
        <w:ind w:left="0" w:firstLine="0"/>
      </w:pPr>
      <w:r w:rsidRPr="003E0C42">
        <w:t>Привлечение детей к посильному участию в режимных процессах; поощрение самостоятельности и активности.</w:t>
      </w:r>
    </w:p>
    <w:p w:rsidR="009F3254" w:rsidRPr="003E0C42" w:rsidRDefault="009F3254" w:rsidP="00CE627A">
      <w:pPr>
        <w:numPr>
          <w:ilvl w:val="0"/>
          <w:numId w:val="63"/>
        </w:numPr>
        <w:spacing w:line="360" w:lineRule="auto"/>
        <w:ind w:left="0" w:firstLine="0"/>
      </w:pPr>
      <w:r w:rsidRPr="003E0C42">
        <w:t>Формирование культурно-гигиенических навыков.</w:t>
      </w:r>
    </w:p>
    <w:p w:rsidR="009F3254" w:rsidRPr="003E0C42" w:rsidRDefault="009F3254" w:rsidP="00CE627A">
      <w:pPr>
        <w:numPr>
          <w:ilvl w:val="0"/>
          <w:numId w:val="63"/>
        </w:numPr>
        <w:spacing w:line="360" w:lineRule="auto"/>
        <w:ind w:left="0" w:firstLine="0"/>
      </w:pPr>
      <w:r w:rsidRPr="003E0C42">
        <w:t>Эмоциональное общение в ходе выполнения режимных процессов.</w:t>
      </w:r>
    </w:p>
    <w:p w:rsidR="009F3254" w:rsidRPr="003E0C42" w:rsidRDefault="009F3254" w:rsidP="00CE627A">
      <w:pPr>
        <w:numPr>
          <w:ilvl w:val="0"/>
          <w:numId w:val="63"/>
        </w:numPr>
        <w:spacing w:line="360" w:lineRule="auto"/>
        <w:ind w:left="0" w:firstLine="0"/>
      </w:pPr>
      <w:r w:rsidRPr="003E0C42">
        <w:t>Учет потребностей детей, индивидуальных особенностей каждого ребенка.</w:t>
      </w:r>
    </w:p>
    <w:p w:rsidR="009F3254" w:rsidRPr="003E0C42" w:rsidRDefault="009F3254" w:rsidP="00CE627A">
      <w:pPr>
        <w:numPr>
          <w:ilvl w:val="0"/>
          <w:numId w:val="63"/>
        </w:numPr>
        <w:spacing w:line="360" w:lineRule="auto"/>
        <w:ind w:left="0" w:firstLine="0"/>
      </w:pPr>
      <w:r w:rsidRPr="003E0C42">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9F3254" w:rsidRPr="003E0C42" w:rsidRDefault="009F3254" w:rsidP="00540464">
      <w:pPr>
        <w:spacing w:line="360" w:lineRule="auto"/>
      </w:pPr>
    </w:p>
    <w:p w:rsidR="009F3254" w:rsidRPr="003E0C42" w:rsidRDefault="009F3254" w:rsidP="00540464">
      <w:pPr>
        <w:spacing w:line="360" w:lineRule="auto"/>
      </w:pPr>
      <w:r w:rsidRPr="003E0C42">
        <w:rPr>
          <w:u w:val="single"/>
        </w:rPr>
        <w:t>Основные принципы  построения  режима  дня</w:t>
      </w:r>
      <w:r w:rsidRPr="003E0C42">
        <w:t>:</w:t>
      </w:r>
    </w:p>
    <w:p w:rsidR="009F3254" w:rsidRPr="003E0C42" w:rsidRDefault="009F3254" w:rsidP="00540464">
      <w:pPr>
        <w:spacing w:line="360" w:lineRule="auto"/>
      </w:pPr>
      <w:r w:rsidRPr="003E0C42">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9F3254" w:rsidRPr="003E0C42" w:rsidRDefault="009F3254" w:rsidP="00540464">
      <w:pPr>
        <w:spacing w:line="360" w:lineRule="auto"/>
      </w:pPr>
      <w:r w:rsidRPr="003E0C42">
        <w:lastRenderedPageBreak/>
        <w:t>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w:t>
      </w:r>
    </w:p>
    <w:p w:rsidR="009F3254" w:rsidRPr="003E0C42" w:rsidRDefault="009F3254" w:rsidP="00540464">
      <w:pPr>
        <w:spacing w:line="360" w:lineRule="auto"/>
      </w:pPr>
    </w:p>
    <w:p w:rsidR="009F3254" w:rsidRPr="003E0C42" w:rsidRDefault="009F3254" w:rsidP="00540464">
      <w:pPr>
        <w:spacing w:line="360" w:lineRule="auto"/>
      </w:pPr>
      <w:r w:rsidRPr="003E0C42">
        <w:t>Возраст: 2 - 3 года первая младшая группа общеразвивающей направленности</w:t>
      </w:r>
    </w:p>
    <w:p w:rsidR="009F3254" w:rsidRPr="003E0C42" w:rsidRDefault="009F3254" w:rsidP="003E0C42">
      <w:pPr>
        <w:spacing w:line="360" w:lineRule="auto"/>
      </w:pPr>
    </w:p>
    <w:tbl>
      <w:tblPr>
        <w:tblW w:w="5000" w:type="pct"/>
        <w:tblLook w:val="0000" w:firstRow="0" w:lastRow="0" w:firstColumn="0" w:lastColumn="0" w:noHBand="0" w:noVBand="0"/>
      </w:tblPr>
      <w:tblGrid>
        <w:gridCol w:w="1444"/>
        <w:gridCol w:w="3893"/>
        <w:gridCol w:w="3724"/>
      </w:tblGrid>
      <w:tr w:rsidR="009F3254" w:rsidRPr="003E0C42" w:rsidTr="00251021">
        <w:tc>
          <w:tcPr>
            <w:tcW w:w="797"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Время</w:t>
            </w:r>
          </w:p>
        </w:tc>
        <w:tc>
          <w:tcPr>
            <w:tcW w:w="2148"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Содержание деятельности, виды деятельности</w:t>
            </w:r>
          </w:p>
        </w:tc>
        <w:tc>
          <w:tcPr>
            <w:tcW w:w="2055"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Характер деятельности</w:t>
            </w:r>
          </w:p>
        </w:tc>
      </w:tr>
      <w:tr w:rsidR="009F3254" w:rsidRPr="003E0C42" w:rsidTr="00251021">
        <w:trPr>
          <w:trHeight w:val="736"/>
        </w:trPr>
        <w:tc>
          <w:tcPr>
            <w:tcW w:w="797"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7.00-8.00</w:t>
            </w:r>
          </w:p>
          <w:p w:rsidR="009F3254" w:rsidRPr="003E0C42" w:rsidRDefault="009F3254" w:rsidP="003E0C42">
            <w:pPr>
              <w:spacing w:line="360" w:lineRule="auto"/>
            </w:pPr>
          </w:p>
        </w:tc>
        <w:tc>
          <w:tcPr>
            <w:tcW w:w="2148"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Прием детей.</w:t>
            </w:r>
          </w:p>
        </w:tc>
        <w:tc>
          <w:tcPr>
            <w:tcW w:w="2055"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Взаимодействие с семьями. Самостоятельная деятельность детей.</w:t>
            </w:r>
          </w:p>
          <w:p w:rsidR="009F3254" w:rsidRPr="003E0C42" w:rsidRDefault="009F3254" w:rsidP="003E0C42">
            <w:pPr>
              <w:spacing w:line="360" w:lineRule="auto"/>
            </w:pPr>
            <w:r w:rsidRPr="003E0C42">
              <w:t>Индивидуальная работа</w:t>
            </w:r>
          </w:p>
        </w:tc>
      </w:tr>
      <w:tr w:rsidR="009F3254" w:rsidRPr="003E0C42" w:rsidTr="00251021">
        <w:trPr>
          <w:trHeight w:val="553"/>
        </w:trPr>
        <w:tc>
          <w:tcPr>
            <w:tcW w:w="797"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8.00-8.05</w:t>
            </w:r>
          </w:p>
          <w:p w:rsidR="009F3254" w:rsidRPr="003E0C42" w:rsidRDefault="009F3254" w:rsidP="003E0C42">
            <w:pPr>
              <w:spacing w:line="360" w:lineRule="auto"/>
            </w:pPr>
          </w:p>
        </w:tc>
        <w:tc>
          <w:tcPr>
            <w:tcW w:w="2148"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Утренняя гимнастика, оздоровительные процедуры</w:t>
            </w:r>
          </w:p>
          <w:p w:rsidR="009F3254" w:rsidRPr="003E0C42" w:rsidRDefault="009F3254" w:rsidP="003E0C42">
            <w:pPr>
              <w:spacing w:line="360" w:lineRule="auto"/>
            </w:pPr>
            <w:r w:rsidRPr="003E0C42">
              <w:t>(Общеразвивающие упражнения (аэробика), гимнастика игрового характера, ходьба, оздоровительный бег, корригирующие упражнения, релаксация (игры и упражнения на расслабление), элементы дыхательной гимнастики)</w:t>
            </w:r>
          </w:p>
        </w:tc>
        <w:tc>
          <w:tcPr>
            <w:tcW w:w="2055"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Совместная организованная деятельность</w:t>
            </w:r>
          </w:p>
        </w:tc>
      </w:tr>
      <w:tr w:rsidR="009F3254" w:rsidRPr="003E0C42" w:rsidTr="00251021">
        <w:trPr>
          <w:trHeight w:val="588"/>
        </w:trPr>
        <w:tc>
          <w:tcPr>
            <w:tcW w:w="797"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8.05-8.40</w:t>
            </w:r>
          </w:p>
        </w:tc>
        <w:tc>
          <w:tcPr>
            <w:tcW w:w="2148"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Подготовка к завтраку,   завтрак</w:t>
            </w:r>
          </w:p>
        </w:tc>
        <w:tc>
          <w:tcPr>
            <w:tcW w:w="2055"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Совместная деятельность в режимном моменте. Индивидуальная работа</w:t>
            </w:r>
          </w:p>
        </w:tc>
      </w:tr>
      <w:tr w:rsidR="009F3254" w:rsidRPr="003E0C42" w:rsidTr="00251021">
        <w:trPr>
          <w:trHeight w:val="390"/>
        </w:trPr>
        <w:tc>
          <w:tcPr>
            <w:tcW w:w="797"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8.45-9.00</w:t>
            </w:r>
          </w:p>
        </w:tc>
        <w:tc>
          <w:tcPr>
            <w:tcW w:w="2148"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Самостоятельная деятельность детей</w:t>
            </w:r>
          </w:p>
        </w:tc>
        <w:tc>
          <w:tcPr>
            <w:tcW w:w="2055"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Игровая деятельность, совместная деятельность педагога с детьми, индивидуальная работа</w:t>
            </w:r>
          </w:p>
        </w:tc>
      </w:tr>
      <w:tr w:rsidR="009F3254" w:rsidRPr="003E0C42" w:rsidTr="00251021">
        <w:trPr>
          <w:trHeight w:val="509"/>
        </w:trPr>
        <w:tc>
          <w:tcPr>
            <w:tcW w:w="797"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9.00 - 9.10</w:t>
            </w:r>
          </w:p>
          <w:p w:rsidR="009F3254" w:rsidRPr="003E0C42" w:rsidRDefault="009F3254" w:rsidP="003E0C42">
            <w:pPr>
              <w:spacing w:line="360" w:lineRule="auto"/>
            </w:pPr>
          </w:p>
        </w:tc>
        <w:tc>
          <w:tcPr>
            <w:tcW w:w="2148"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Организованная образовательная деятельность</w:t>
            </w:r>
          </w:p>
          <w:p w:rsidR="009F3254" w:rsidRPr="003E0C42" w:rsidRDefault="009F3254" w:rsidP="003E0C42">
            <w:pPr>
              <w:spacing w:line="360" w:lineRule="auto"/>
            </w:pPr>
            <w:r w:rsidRPr="003E0C42">
              <w:t>Офтальмотренинг.</w:t>
            </w:r>
          </w:p>
          <w:p w:rsidR="009F3254" w:rsidRPr="003E0C42" w:rsidRDefault="009F3254" w:rsidP="003E0C42">
            <w:pPr>
              <w:spacing w:line="360" w:lineRule="auto"/>
            </w:pPr>
            <w:r w:rsidRPr="003E0C42">
              <w:t>Двигательная разминка между занятиями</w:t>
            </w:r>
          </w:p>
        </w:tc>
        <w:tc>
          <w:tcPr>
            <w:tcW w:w="2055"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Совместная организованная деятельность</w:t>
            </w:r>
          </w:p>
        </w:tc>
      </w:tr>
      <w:tr w:rsidR="009F3254" w:rsidRPr="003E0C42" w:rsidTr="00251021">
        <w:trPr>
          <w:trHeight w:val="825"/>
        </w:trPr>
        <w:tc>
          <w:tcPr>
            <w:tcW w:w="797"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lastRenderedPageBreak/>
              <w:t>9.10 – 9.50</w:t>
            </w:r>
          </w:p>
          <w:p w:rsidR="009F3254" w:rsidRPr="003E0C42" w:rsidRDefault="009F3254" w:rsidP="003E0C42">
            <w:pPr>
              <w:spacing w:line="360" w:lineRule="auto"/>
            </w:pPr>
          </w:p>
        </w:tc>
        <w:tc>
          <w:tcPr>
            <w:tcW w:w="2148"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Самостоятельная деятельность детей</w:t>
            </w:r>
          </w:p>
          <w:p w:rsidR="009F3254" w:rsidRPr="003E0C42" w:rsidRDefault="009F3254" w:rsidP="003E0C42">
            <w:pPr>
              <w:spacing w:line="360" w:lineRule="auto"/>
            </w:pPr>
          </w:p>
        </w:tc>
        <w:tc>
          <w:tcPr>
            <w:tcW w:w="2055" w:type="pct"/>
            <w:tcBorders>
              <w:top w:val="single" w:sz="4" w:space="0" w:color="000000"/>
              <w:left w:val="single" w:sz="4" w:space="0" w:color="000000"/>
              <w:right w:val="single" w:sz="4" w:space="0" w:color="000000"/>
            </w:tcBorders>
            <w:shd w:val="clear" w:color="auto" w:fill="auto"/>
          </w:tcPr>
          <w:p w:rsidR="009F3254" w:rsidRPr="003E0C42" w:rsidRDefault="009F3254" w:rsidP="003E0C42">
            <w:pPr>
              <w:spacing w:line="360" w:lineRule="auto"/>
            </w:pPr>
            <w:r w:rsidRPr="003E0C42">
              <w:t>Игровая деятельность, совместная деятельность педагога с детьми, индивидуальная работа</w:t>
            </w:r>
          </w:p>
        </w:tc>
      </w:tr>
      <w:tr w:rsidR="009F3254" w:rsidRPr="003E0C42" w:rsidTr="00251021">
        <w:trPr>
          <w:trHeight w:val="1054"/>
        </w:trPr>
        <w:tc>
          <w:tcPr>
            <w:tcW w:w="797"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9.50-11.30</w:t>
            </w:r>
          </w:p>
          <w:p w:rsidR="009F3254" w:rsidRPr="003E0C42" w:rsidRDefault="009F3254" w:rsidP="003E0C42">
            <w:pPr>
              <w:spacing w:line="360" w:lineRule="auto"/>
            </w:pPr>
          </w:p>
          <w:p w:rsidR="009F3254" w:rsidRPr="003E0C42" w:rsidRDefault="009F3254" w:rsidP="003E0C42">
            <w:pPr>
              <w:spacing w:line="360" w:lineRule="auto"/>
            </w:pPr>
          </w:p>
          <w:p w:rsidR="009F3254" w:rsidRPr="003E0C42" w:rsidRDefault="009F3254" w:rsidP="003E0C42">
            <w:pPr>
              <w:spacing w:line="360" w:lineRule="auto"/>
            </w:pPr>
          </w:p>
        </w:tc>
        <w:tc>
          <w:tcPr>
            <w:tcW w:w="2148"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Подготовка к прогулке, прогулка</w:t>
            </w:r>
          </w:p>
          <w:p w:rsidR="009F3254" w:rsidRPr="003E0C42" w:rsidRDefault="009F3254" w:rsidP="003E0C42">
            <w:pPr>
              <w:spacing w:line="360" w:lineRule="auto"/>
            </w:pPr>
            <w:r w:rsidRPr="003E0C42">
              <w:t>(Игры, наблюдение, труд)</w:t>
            </w:r>
          </w:p>
          <w:p w:rsidR="009F3254" w:rsidRPr="003E0C42" w:rsidRDefault="009F3254" w:rsidP="003E0C42">
            <w:pPr>
              <w:spacing w:line="360" w:lineRule="auto"/>
            </w:pPr>
          </w:p>
          <w:p w:rsidR="009F3254" w:rsidRPr="003E0C42" w:rsidRDefault="009F3254" w:rsidP="003E0C42">
            <w:pPr>
              <w:spacing w:line="360" w:lineRule="auto"/>
            </w:pPr>
          </w:p>
          <w:p w:rsidR="009F3254" w:rsidRPr="003E0C42" w:rsidRDefault="009F3254" w:rsidP="003E0C42">
            <w:pPr>
              <w:spacing w:line="360" w:lineRule="auto"/>
            </w:pPr>
          </w:p>
        </w:tc>
        <w:tc>
          <w:tcPr>
            <w:tcW w:w="2055" w:type="pct"/>
            <w:tcBorders>
              <w:top w:val="single" w:sz="4" w:space="0" w:color="000000"/>
              <w:left w:val="single" w:sz="4" w:space="0" w:color="000000"/>
              <w:right w:val="single" w:sz="4" w:space="0" w:color="000000"/>
            </w:tcBorders>
            <w:shd w:val="clear" w:color="auto" w:fill="auto"/>
          </w:tcPr>
          <w:p w:rsidR="009F3254" w:rsidRPr="003E0C42" w:rsidRDefault="009F3254" w:rsidP="003E0C42">
            <w:pPr>
              <w:spacing w:line="360" w:lineRule="auto"/>
            </w:pPr>
            <w:r w:rsidRPr="003E0C42">
              <w:t>Совместная деятельность в режимном моменте (одевание), совместная организованная деятельность (игра, наблюдение), самостоятельная деятельность детей.</w:t>
            </w:r>
          </w:p>
        </w:tc>
      </w:tr>
      <w:tr w:rsidR="009F3254" w:rsidRPr="003E0C42" w:rsidTr="00251021">
        <w:trPr>
          <w:trHeight w:val="872"/>
        </w:trPr>
        <w:tc>
          <w:tcPr>
            <w:tcW w:w="797"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11.30 -11.40</w:t>
            </w:r>
          </w:p>
          <w:p w:rsidR="009F3254" w:rsidRPr="003E0C42" w:rsidRDefault="009F3254" w:rsidP="003E0C42">
            <w:pPr>
              <w:spacing w:line="360" w:lineRule="auto"/>
            </w:pPr>
          </w:p>
          <w:p w:rsidR="009F3254" w:rsidRPr="003E0C42" w:rsidRDefault="009F3254" w:rsidP="003E0C42">
            <w:pPr>
              <w:spacing w:line="360" w:lineRule="auto"/>
            </w:pPr>
          </w:p>
        </w:tc>
        <w:tc>
          <w:tcPr>
            <w:tcW w:w="2148"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Возвращение с прогулки, игры</w:t>
            </w:r>
          </w:p>
        </w:tc>
        <w:tc>
          <w:tcPr>
            <w:tcW w:w="2055"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Совместная деятельность в режимном моменте (раздевание), самостоятельная деятельность детей, индивидуальная работа</w:t>
            </w:r>
          </w:p>
          <w:p w:rsidR="009F3254" w:rsidRPr="003E0C42" w:rsidRDefault="009F3254" w:rsidP="003E0C42">
            <w:pPr>
              <w:spacing w:line="360" w:lineRule="auto"/>
            </w:pPr>
            <w:r w:rsidRPr="003E0C42">
              <w:t>Индивидуальная работа</w:t>
            </w:r>
          </w:p>
        </w:tc>
      </w:tr>
      <w:tr w:rsidR="009F3254" w:rsidRPr="003E0C42" w:rsidTr="00251021">
        <w:trPr>
          <w:trHeight w:val="504"/>
        </w:trPr>
        <w:tc>
          <w:tcPr>
            <w:tcW w:w="797"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11.40-12.20</w:t>
            </w:r>
          </w:p>
          <w:p w:rsidR="009F3254" w:rsidRPr="003E0C42" w:rsidRDefault="009F3254" w:rsidP="003E0C42">
            <w:pPr>
              <w:spacing w:line="360" w:lineRule="auto"/>
            </w:pPr>
          </w:p>
        </w:tc>
        <w:tc>
          <w:tcPr>
            <w:tcW w:w="2148"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Подготовка к обеду, обед</w:t>
            </w:r>
          </w:p>
        </w:tc>
        <w:tc>
          <w:tcPr>
            <w:tcW w:w="2055"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Совместная деятельность в режимном моменте</w:t>
            </w:r>
          </w:p>
        </w:tc>
      </w:tr>
      <w:tr w:rsidR="009F3254" w:rsidRPr="003E0C42" w:rsidTr="00251021">
        <w:trPr>
          <w:trHeight w:val="557"/>
        </w:trPr>
        <w:tc>
          <w:tcPr>
            <w:tcW w:w="797"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12.20-15.00</w:t>
            </w:r>
          </w:p>
          <w:p w:rsidR="009F3254" w:rsidRPr="003E0C42" w:rsidRDefault="009F3254" w:rsidP="003E0C42">
            <w:pPr>
              <w:spacing w:line="360" w:lineRule="auto"/>
            </w:pPr>
          </w:p>
        </w:tc>
        <w:tc>
          <w:tcPr>
            <w:tcW w:w="2148"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Подготовка ко сну, дневной сон</w:t>
            </w:r>
          </w:p>
        </w:tc>
        <w:tc>
          <w:tcPr>
            <w:tcW w:w="2055"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Совместная деятельность в режимном моменте (подготовка ко сну).</w:t>
            </w:r>
          </w:p>
        </w:tc>
      </w:tr>
      <w:tr w:rsidR="009F3254" w:rsidRPr="003E0C42" w:rsidTr="00251021">
        <w:trPr>
          <w:trHeight w:val="550"/>
        </w:trPr>
        <w:tc>
          <w:tcPr>
            <w:tcW w:w="797"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15.00-15.15</w:t>
            </w:r>
          </w:p>
        </w:tc>
        <w:tc>
          <w:tcPr>
            <w:tcW w:w="2148"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Постепенный подъем, воздушные, водные процедуры. Гимнастика после дневного сна в сочетании с воздушными ваннами и дыхательной гимнастикой. Ходьба по рефлексогенной дорожке. Самомассаж стоп.</w:t>
            </w:r>
          </w:p>
        </w:tc>
        <w:tc>
          <w:tcPr>
            <w:tcW w:w="2055"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Совместная деятельность в режимном моменте</w:t>
            </w:r>
          </w:p>
        </w:tc>
      </w:tr>
      <w:tr w:rsidR="009F3254" w:rsidRPr="003E0C42" w:rsidTr="00251021">
        <w:trPr>
          <w:trHeight w:val="588"/>
        </w:trPr>
        <w:tc>
          <w:tcPr>
            <w:tcW w:w="797"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15.15 –15.35</w:t>
            </w:r>
          </w:p>
        </w:tc>
        <w:tc>
          <w:tcPr>
            <w:tcW w:w="2148"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Подготовка к полднику, полдник</w:t>
            </w:r>
          </w:p>
        </w:tc>
        <w:tc>
          <w:tcPr>
            <w:tcW w:w="2055"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Совместная деятельность в режимном моменте</w:t>
            </w:r>
          </w:p>
        </w:tc>
      </w:tr>
      <w:tr w:rsidR="009F3254" w:rsidRPr="003E0C42" w:rsidTr="00251021">
        <w:trPr>
          <w:trHeight w:val="588"/>
        </w:trPr>
        <w:tc>
          <w:tcPr>
            <w:tcW w:w="797"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15.35 –15.50</w:t>
            </w:r>
          </w:p>
        </w:tc>
        <w:tc>
          <w:tcPr>
            <w:tcW w:w="2148"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Подготовка к НОД, самостоятельная деятельность</w:t>
            </w:r>
          </w:p>
        </w:tc>
        <w:tc>
          <w:tcPr>
            <w:tcW w:w="2055"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Совместная организованная деятельность. Самостоятельная деятельность детей.</w:t>
            </w:r>
          </w:p>
          <w:p w:rsidR="009F3254" w:rsidRPr="003E0C42" w:rsidRDefault="009F3254" w:rsidP="003E0C42">
            <w:pPr>
              <w:spacing w:line="360" w:lineRule="auto"/>
            </w:pPr>
            <w:r w:rsidRPr="003E0C42">
              <w:t>Индивидуальная работа</w:t>
            </w:r>
          </w:p>
        </w:tc>
      </w:tr>
      <w:tr w:rsidR="009F3254" w:rsidRPr="003E0C42" w:rsidTr="00251021">
        <w:trPr>
          <w:trHeight w:val="330"/>
        </w:trPr>
        <w:tc>
          <w:tcPr>
            <w:tcW w:w="797"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lastRenderedPageBreak/>
              <w:t>15.50-16.00</w:t>
            </w:r>
          </w:p>
          <w:p w:rsidR="009F3254" w:rsidRPr="003E0C42" w:rsidRDefault="009F3254" w:rsidP="003E0C42">
            <w:pPr>
              <w:spacing w:line="360" w:lineRule="auto"/>
            </w:pPr>
          </w:p>
        </w:tc>
        <w:tc>
          <w:tcPr>
            <w:tcW w:w="2148"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Организованная образовательная деятельность</w:t>
            </w:r>
          </w:p>
        </w:tc>
        <w:tc>
          <w:tcPr>
            <w:tcW w:w="2055"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Совместная организованная деятельность</w:t>
            </w:r>
          </w:p>
        </w:tc>
      </w:tr>
      <w:tr w:rsidR="009F3254" w:rsidRPr="003E0C42" w:rsidTr="00251021">
        <w:trPr>
          <w:trHeight w:val="296"/>
        </w:trPr>
        <w:tc>
          <w:tcPr>
            <w:tcW w:w="797" w:type="pct"/>
            <w:vMerge w:val="restar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16.00-16.20</w:t>
            </w:r>
          </w:p>
          <w:p w:rsidR="009F3254" w:rsidRPr="003E0C42" w:rsidRDefault="009F3254" w:rsidP="003E0C42">
            <w:pPr>
              <w:spacing w:line="360" w:lineRule="auto"/>
            </w:pPr>
          </w:p>
        </w:tc>
        <w:tc>
          <w:tcPr>
            <w:tcW w:w="2148" w:type="pct"/>
            <w:vMerge w:val="restar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Игры</w:t>
            </w:r>
          </w:p>
        </w:tc>
        <w:tc>
          <w:tcPr>
            <w:tcW w:w="2055"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Самостоятельная деятельность детей.</w:t>
            </w:r>
          </w:p>
        </w:tc>
      </w:tr>
      <w:tr w:rsidR="009F3254" w:rsidRPr="003E0C42" w:rsidTr="00251021">
        <w:trPr>
          <w:trHeight w:val="176"/>
        </w:trPr>
        <w:tc>
          <w:tcPr>
            <w:tcW w:w="797" w:type="pct"/>
            <w:vMerge/>
            <w:tcBorders>
              <w:left w:val="single" w:sz="4" w:space="0" w:color="000000"/>
              <w:bottom w:val="single" w:sz="4" w:space="0" w:color="000000"/>
            </w:tcBorders>
            <w:shd w:val="clear" w:color="auto" w:fill="auto"/>
          </w:tcPr>
          <w:p w:rsidR="009F3254" w:rsidRPr="003E0C42" w:rsidRDefault="009F3254" w:rsidP="003E0C42">
            <w:pPr>
              <w:spacing w:line="360" w:lineRule="auto"/>
            </w:pPr>
          </w:p>
        </w:tc>
        <w:tc>
          <w:tcPr>
            <w:tcW w:w="2148" w:type="pct"/>
            <w:vMerge/>
            <w:tcBorders>
              <w:left w:val="single" w:sz="4" w:space="0" w:color="000000"/>
              <w:bottom w:val="single" w:sz="4" w:space="0" w:color="000000"/>
            </w:tcBorders>
            <w:shd w:val="clear" w:color="auto" w:fill="auto"/>
          </w:tcPr>
          <w:p w:rsidR="009F3254" w:rsidRPr="003E0C42" w:rsidRDefault="009F3254" w:rsidP="003E0C42">
            <w:pPr>
              <w:spacing w:line="360" w:lineRule="auto"/>
            </w:pPr>
          </w:p>
        </w:tc>
        <w:tc>
          <w:tcPr>
            <w:tcW w:w="2055" w:type="pct"/>
            <w:tcBorders>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Индивидуальная работа</w:t>
            </w:r>
          </w:p>
        </w:tc>
      </w:tr>
      <w:tr w:rsidR="009F3254" w:rsidRPr="003E0C42" w:rsidTr="00251021">
        <w:trPr>
          <w:trHeight w:val="559"/>
        </w:trPr>
        <w:tc>
          <w:tcPr>
            <w:tcW w:w="797"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16.20-16.45</w:t>
            </w:r>
          </w:p>
        </w:tc>
        <w:tc>
          <w:tcPr>
            <w:tcW w:w="2148"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Подготовка к ужину, ужин</w:t>
            </w:r>
          </w:p>
        </w:tc>
        <w:tc>
          <w:tcPr>
            <w:tcW w:w="2055"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Совместная деятельность в режимном моменте,.</w:t>
            </w:r>
          </w:p>
        </w:tc>
      </w:tr>
      <w:tr w:rsidR="009F3254" w:rsidRPr="003E0C42" w:rsidTr="00251021">
        <w:trPr>
          <w:trHeight w:val="811"/>
        </w:trPr>
        <w:tc>
          <w:tcPr>
            <w:tcW w:w="797"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16.45 –17.30</w:t>
            </w:r>
          </w:p>
        </w:tc>
        <w:tc>
          <w:tcPr>
            <w:tcW w:w="2148"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Самостоятельная деятельность детей, игры</w:t>
            </w:r>
          </w:p>
        </w:tc>
        <w:tc>
          <w:tcPr>
            <w:tcW w:w="2055"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Самостоятельная деятельность детей, совместная деятельность педагога с детьми, индивидуальная работа</w:t>
            </w:r>
          </w:p>
        </w:tc>
      </w:tr>
      <w:tr w:rsidR="009F3254" w:rsidRPr="003E0C42" w:rsidTr="00251021">
        <w:trPr>
          <w:trHeight w:val="833"/>
        </w:trPr>
        <w:tc>
          <w:tcPr>
            <w:tcW w:w="797"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17.30-19.00</w:t>
            </w:r>
          </w:p>
          <w:p w:rsidR="009F3254" w:rsidRPr="003E0C42" w:rsidRDefault="009F3254" w:rsidP="003E0C42">
            <w:pPr>
              <w:spacing w:line="360" w:lineRule="auto"/>
            </w:pPr>
          </w:p>
          <w:p w:rsidR="009F3254" w:rsidRPr="003E0C42" w:rsidRDefault="009F3254" w:rsidP="003E0C42">
            <w:pPr>
              <w:spacing w:line="360" w:lineRule="auto"/>
            </w:pPr>
          </w:p>
        </w:tc>
        <w:tc>
          <w:tcPr>
            <w:tcW w:w="2148"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Подготовка к прогулке, прогулка</w:t>
            </w:r>
          </w:p>
        </w:tc>
        <w:tc>
          <w:tcPr>
            <w:tcW w:w="2055"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Совместная деятельность в режимном моменте (одевание), самостоятельная деятельность детей</w:t>
            </w:r>
          </w:p>
        </w:tc>
      </w:tr>
    </w:tbl>
    <w:p w:rsidR="009F3254" w:rsidRPr="003E0C42" w:rsidRDefault="009F3254" w:rsidP="003E0C42">
      <w:pPr>
        <w:spacing w:line="360" w:lineRule="auto"/>
      </w:pPr>
    </w:p>
    <w:p w:rsidR="009F3254" w:rsidRPr="003E0C42" w:rsidRDefault="009F3254" w:rsidP="003E0C42">
      <w:pPr>
        <w:spacing w:line="360" w:lineRule="auto"/>
      </w:pPr>
    </w:p>
    <w:p w:rsidR="009F3254" w:rsidRPr="003E0C42" w:rsidRDefault="009F3254" w:rsidP="003E0C42">
      <w:pPr>
        <w:spacing w:line="360" w:lineRule="auto"/>
      </w:pPr>
      <w:r w:rsidRPr="003E0C42">
        <w:t>Возраст: 3 – 4 года вторая младшая группа общеразвивающей направленности</w:t>
      </w:r>
    </w:p>
    <w:tbl>
      <w:tblPr>
        <w:tblW w:w="5000" w:type="pct"/>
        <w:tblLook w:val="0000" w:firstRow="0" w:lastRow="0" w:firstColumn="0" w:lastColumn="0" w:noHBand="0" w:noVBand="0"/>
      </w:tblPr>
      <w:tblGrid>
        <w:gridCol w:w="1453"/>
        <w:gridCol w:w="4125"/>
        <w:gridCol w:w="3483"/>
      </w:tblGrid>
      <w:tr w:rsidR="009F3254" w:rsidRPr="003E0C42" w:rsidTr="00251021">
        <w:tc>
          <w:tcPr>
            <w:tcW w:w="802"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Время</w:t>
            </w:r>
          </w:p>
        </w:tc>
        <w:tc>
          <w:tcPr>
            <w:tcW w:w="2276"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Содержание деятельности, виды деятельности</w:t>
            </w:r>
          </w:p>
        </w:tc>
        <w:tc>
          <w:tcPr>
            <w:tcW w:w="1922"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Характер деятельности</w:t>
            </w:r>
          </w:p>
        </w:tc>
      </w:tr>
      <w:tr w:rsidR="009F3254" w:rsidRPr="003E0C42" w:rsidTr="00251021">
        <w:trPr>
          <w:trHeight w:val="601"/>
        </w:trPr>
        <w:tc>
          <w:tcPr>
            <w:tcW w:w="802"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7.00-8.00</w:t>
            </w:r>
          </w:p>
          <w:p w:rsidR="009F3254" w:rsidRPr="003E0C42" w:rsidRDefault="009F3254" w:rsidP="003E0C42">
            <w:pPr>
              <w:spacing w:line="360" w:lineRule="auto"/>
            </w:pPr>
          </w:p>
        </w:tc>
        <w:tc>
          <w:tcPr>
            <w:tcW w:w="2276"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Прием детей.</w:t>
            </w:r>
          </w:p>
        </w:tc>
        <w:tc>
          <w:tcPr>
            <w:tcW w:w="1922"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Взаимодействие с семьями. Самостоятельная деятельность детей.</w:t>
            </w:r>
          </w:p>
          <w:p w:rsidR="009F3254" w:rsidRPr="003E0C42" w:rsidRDefault="009F3254" w:rsidP="003E0C42">
            <w:pPr>
              <w:spacing w:line="360" w:lineRule="auto"/>
            </w:pPr>
            <w:r w:rsidRPr="003E0C42">
              <w:t>Индивидуальная работа</w:t>
            </w:r>
          </w:p>
        </w:tc>
      </w:tr>
      <w:tr w:rsidR="009F3254" w:rsidRPr="003E0C42" w:rsidTr="00251021">
        <w:trPr>
          <w:trHeight w:val="553"/>
        </w:trPr>
        <w:tc>
          <w:tcPr>
            <w:tcW w:w="802"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8.00-8.10</w:t>
            </w:r>
          </w:p>
          <w:p w:rsidR="009F3254" w:rsidRPr="003E0C42" w:rsidRDefault="009F3254" w:rsidP="003E0C42">
            <w:pPr>
              <w:spacing w:line="360" w:lineRule="auto"/>
            </w:pPr>
          </w:p>
        </w:tc>
        <w:tc>
          <w:tcPr>
            <w:tcW w:w="2276"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Утренняя гимнастика, оздоровительные процедуры</w:t>
            </w:r>
          </w:p>
          <w:p w:rsidR="009F3254" w:rsidRPr="003E0C42" w:rsidRDefault="009F3254" w:rsidP="003E0C42">
            <w:pPr>
              <w:spacing w:line="360" w:lineRule="auto"/>
            </w:pPr>
            <w:r w:rsidRPr="003E0C42">
              <w:t>(Общеразвивающие упражнения, гимнастика игрового характера, ходьба, оздоровительный бег</w:t>
            </w:r>
          </w:p>
        </w:tc>
        <w:tc>
          <w:tcPr>
            <w:tcW w:w="1922"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Совместная организованная деятельность</w:t>
            </w:r>
          </w:p>
        </w:tc>
      </w:tr>
      <w:tr w:rsidR="009F3254" w:rsidRPr="003E0C42" w:rsidTr="00251021">
        <w:trPr>
          <w:trHeight w:val="588"/>
        </w:trPr>
        <w:tc>
          <w:tcPr>
            <w:tcW w:w="802"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8.10-8.45</w:t>
            </w:r>
          </w:p>
        </w:tc>
        <w:tc>
          <w:tcPr>
            <w:tcW w:w="2276"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Подготовка к завтраку,   завтрак</w:t>
            </w:r>
          </w:p>
        </w:tc>
        <w:tc>
          <w:tcPr>
            <w:tcW w:w="1922"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Совместная деятельность в режимном моменте. Индивидуальная работа</w:t>
            </w:r>
          </w:p>
        </w:tc>
      </w:tr>
      <w:tr w:rsidR="009F3254" w:rsidRPr="003E0C42" w:rsidTr="00251021">
        <w:trPr>
          <w:trHeight w:val="390"/>
        </w:trPr>
        <w:tc>
          <w:tcPr>
            <w:tcW w:w="802"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8.45-9.00</w:t>
            </w:r>
          </w:p>
        </w:tc>
        <w:tc>
          <w:tcPr>
            <w:tcW w:w="2276"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Самостоятельная деятельность детей</w:t>
            </w:r>
          </w:p>
        </w:tc>
        <w:tc>
          <w:tcPr>
            <w:tcW w:w="1922"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 xml:space="preserve">Игровая деятельность, совместная деятельность </w:t>
            </w:r>
            <w:r w:rsidRPr="003E0C42">
              <w:lastRenderedPageBreak/>
              <w:t>педагога с детьми, индивидуальная работа</w:t>
            </w:r>
          </w:p>
        </w:tc>
      </w:tr>
      <w:tr w:rsidR="009F3254" w:rsidRPr="003E0C42" w:rsidTr="00251021">
        <w:trPr>
          <w:trHeight w:val="509"/>
        </w:trPr>
        <w:tc>
          <w:tcPr>
            <w:tcW w:w="802"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lastRenderedPageBreak/>
              <w:t>9.00 – 9.45</w:t>
            </w:r>
          </w:p>
        </w:tc>
        <w:tc>
          <w:tcPr>
            <w:tcW w:w="2276"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Организованная образовательная деятельность. Офтальмотренинг.</w:t>
            </w:r>
          </w:p>
          <w:p w:rsidR="009F3254" w:rsidRPr="003E0C42" w:rsidRDefault="009F3254" w:rsidP="003E0C42">
            <w:pPr>
              <w:spacing w:line="360" w:lineRule="auto"/>
            </w:pPr>
            <w:r w:rsidRPr="003E0C42">
              <w:t>Двигательная разминка между занятиями.</w:t>
            </w:r>
          </w:p>
        </w:tc>
        <w:tc>
          <w:tcPr>
            <w:tcW w:w="1922"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Совместная организованная деятельность</w:t>
            </w:r>
          </w:p>
        </w:tc>
      </w:tr>
      <w:tr w:rsidR="009F3254" w:rsidRPr="003E0C42" w:rsidTr="00251021">
        <w:trPr>
          <w:trHeight w:val="825"/>
        </w:trPr>
        <w:tc>
          <w:tcPr>
            <w:tcW w:w="802"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9.45 – 10.00</w:t>
            </w:r>
          </w:p>
          <w:p w:rsidR="009F3254" w:rsidRPr="003E0C42" w:rsidRDefault="009F3254" w:rsidP="003E0C42">
            <w:pPr>
              <w:spacing w:line="360" w:lineRule="auto"/>
            </w:pPr>
          </w:p>
        </w:tc>
        <w:tc>
          <w:tcPr>
            <w:tcW w:w="2276"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Самостоятельная деятельность детей</w:t>
            </w:r>
          </w:p>
          <w:p w:rsidR="009F3254" w:rsidRPr="003E0C42" w:rsidRDefault="009F3254" w:rsidP="003E0C42">
            <w:pPr>
              <w:spacing w:line="360" w:lineRule="auto"/>
            </w:pPr>
          </w:p>
        </w:tc>
        <w:tc>
          <w:tcPr>
            <w:tcW w:w="1922" w:type="pct"/>
            <w:tcBorders>
              <w:top w:val="single" w:sz="4" w:space="0" w:color="000000"/>
              <w:left w:val="single" w:sz="4" w:space="0" w:color="000000"/>
              <w:right w:val="single" w:sz="4" w:space="0" w:color="000000"/>
            </w:tcBorders>
            <w:shd w:val="clear" w:color="auto" w:fill="auto"/>
          </w:tcPr>
          <w:p w:rsidR="009F3254" w:rsidRPr="003E0C42" w:rsidRDefault="009F3254" w:rsidP="003E0C42">
            <w:pPr>
              <w:spacing w:line="360" w:lineRule="auto"/>
            </w:pPr>
            <w:r w:rsidRPr="003E0C42">
              <w:t>Игровая деятельность, совместная деятельность педагога с детьми, индивидуальная работа</w:t>
            </w:r>
          </w:p>
        </w:tc>
      </w:tr>
      <w:tr w:rsidR="009F3254" w:rsidRPr="003E0C42" w:rsidTr="00251021">
        <w:trPr>
          <w:trHeight w:val="1054"/>
        </w:trPr>
        <w:tc>
          <w:tcPr>
            <w:tcW w:w="802"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10.00-11.50</w:t>
            </w:r>
          </w:p>
          <w:p w:rsidR="009F3254" w:rsidRPr="003E0C42" w:rsidRDefault="009F3254" w:rsidP="003E0C42">
            <w:pPr>
              <w:spacing w:line="360" w:lineRule="auto"/>
            </w:pPr>
          </w:p>
          <w:p w:rsidR="009F3254" w:rsidRPr="003E0C42" w:rsidRDefault="009F3254" w:rsidP="003E0C42">
            <w:pPr>
              <w:spacing w:line="360" w:lineRule="auto"/>
            </w:pPr>
          </w:p>
          <w:p w:rsidR="009F3254" w:rsidRPr="003E0C42" w:rsidRDefault="009F3254" w:rsidP="003E0C42">
            <w:pPr>
              <w:spacing w:line="360" w:lineRule="auto"/>
            </w:pPr>
          </w:p>
        </w:tc>
        <w:tc>
          <w:tcPr>
            <w:tcW w:w="2276"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Подготовка к прогулке, прогулка</w:t>
            </w:r>
          </w:p>
          <w:p w:rsidR="009F3254" w:rsidRPr="003E0C42" w:rsidRDefault="009F3254" w:rsidP="003E0C42">
            <w:pPr>
              <w:spacing w:line="360" w:lineRule="auto"/>
            </w:pPr>
            <w:r w:rsidRPr="003E0C42">
              <w:t>(игры, наблюдение, труд)</w:t>
            </w:r>
          </w:p>
          <w:p w:rsidR="009F3254" w:rsidRPr="003E0C42" w:rsidRDefault="009F3254" w:rsidP="003E0C42">
            <w:pPr>
              <w:spacing w:line="360" w:lineRule="auto"/>
            </w:pPr>
          </w:p>
          <w:p w:rsidR="009F3254" w:rsidRPr="003E0C42" w:rsidRDefault="009F3254" w:rsidP="003E0C42">
            <w:pPr>
              <w:spacing w:line="360" w:lineRule="auto"/>
            </w:pPr>
          </w:p>
          <w:p w:rsidR="009F3254" w:rsidRPr="003E0C42" w:rsidRDefault="009F3254" w:rsidP="003E0C42">
            <w:pPr>
              <w:spacing w:line="360" w:lineRule="auto"/>
            </w:pPr>
          </w:p>
        </w:tc>
        <w:tc>
          <w:tcPr>
            <w:tcW w:w="1922" w:type="pct"/>
            <w:tcBorders>
              <w:top w:val="single" w:sz="4" w:space="0" w:color="000000"/>
              <w:left w:val="single" w:sz="4" w:space="0" w:color="000000"/>
              <w:right w:val="single" w:sz="4" w:space="0" w:color="000000"/>
            </w:tcBorders>
            <w:shd w:val="clear" w:color="auto" w:fill="auto"/>
          </w:tcPr>
          <w:p w:rsidR="009F3254" w:rsidRPr="003E0C42" w:rsidRDefault="009F3254" w:rsidP="003E0C42">
            <w:pPr>
              <w:spacing w:line="360" w:lineRule="auto"/>
            </w:pPr>
            <w:r w:rsidRPr="003E0C42">
              <w:t>Совместная деятельность в режимном моменте (одевание), совместная организованная деятельность (игра, наблюдение), самостоятельная деятельность детей.</w:t>
            </w:r>
          </w:p>
        </w:tc>
      </w:tr>
      <w:tr w:rsidR="009F3254" w:rsidRPr="003E0C42" w:rsidTr="00251021">
        <w:trPr>
          <w:trHeight w:val="872"/>
        </w:trPr>
        <w:tc>
          <w:tcPr>
            <w:tcW w:w="802"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11.50-12.10</w:t>
            </w:r>
          </w:p>
          <w:p w:rsidR="009F3254" w:rsidRPr="003E0C42" w:rsidRDefault="009F3254" w:rsidP="003E0C42">
            <w:pPr>
              <w:spacing w:line="360" w:lineRule="auto"/>
            </w:pPr>
          </w:p>
          <w:p w:rsidR="009F3254" w:rsidRPr="003E0C42" w:rsidRDefault="009F3254" w:rsidP="003E0C42">
            <w:pPr>
              <w:spacing w:line="360" w:lineRule="auto"/>
            </w:pPr>
          </w:p>
        </w:tc>
        <w:tc>
          <w:tcPr>
            <w:tcW w:w="2276"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Возвращение с прогулки, игры</w:t>
            </w:r>
          </w:p>
        </w:tc>
        <w:tc>
          <w:tcPr>
            <w:tcW w:w="1922"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Совместная деятельность в режимном моменте (раздевание), самостоятельная деятельность детей, индивидуальная работа</w:t>
            </w:r>
          </w:p>
        </w:tc>
      </w:tr>
      <w:tr w:rsidR="009F3254" w:rsidRPr="003E0C42" w:rsidTr="00251021">
        <w:trPr>
          <w:trHeight w:val="504"/>
        </w:trPr>
        <w:tc>
          <w:tcPr>
            <w:tcW w:w="802"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12.10-12.40</w:t>
            </w:r>
          </w:p>
          <w:p w:rsidR="009F3254" w:rsidRPr="003E0C42" w:rsidRDefault="009F3254" w:rsidP="003E0C42">
            <w:pPr>
              <w:spacing w:line="360" w:lineRule="auto"/>
            </w:pPr>
          </w:p>
        </w:tc>
        <w:tc>
          <w:tcPr>
            <w:tcW w:w="2276"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Подготовка к обеду, обед</w:t>
            </w:r>
          </w:p>
        </w:tc>
        <w:tc>
          <w:tcPr>
            <w:tcW w:w="1922"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Совместная деятельность в режимном моменте</w:t>
            </w:r>
          </w:p>
        </w:tc>
      </w:tr>
      <w:tr w:rsidR="009F3254" w:rsidRPr="003E0C42" w:rsidTr="00251021">
        <w:trPr>
          <w:trHeight w:val="557"/>
        </w:trPr>
        <w:tc>
          <w:tcPr>
            <w:tcW w:w="802"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12.40-15.00</w:t>
            </w:r>
          </w:p>
          <w:p w:rsidR="009F3254" w:rsidRPr="003E0C42" w:rsidRDefault="009F3254" w:rsidP="003E0C42">
            <w:pPr>
              <w:spacing w:line="360" w:lineRule="auto"/>
            </w:pPr>
          </w:p>
        </w:tc>
        <w:tc>
          <w:tcPr>
            <w:tcW w:w="2276"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Подготовка ко сну, дневной сон</w:t>
            </w:r>
          </w:p>
        </w:tc>
        <w:tc>
          <w:tcPr>
            <w:tcW w:w="1922"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Совместная деятельность в режимном моменте (подготовка ко сну).</w:t>
            </w:r>
          </w:p>
        </w:tc>
      </w:tr>
      <w:tr w:rsidR="009F3254" w:rsidRPr="003E0C42" w:rsidTr="00251021">
        <w:trPr>
          <w:trHeight w:val="550"/>
        </w:trPr>
        <w:tc>
          <w:tcPr>
            <w:tcW w:w="802"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15.00-15.10</w:t>
            </w:r>
          </w:p>
        </w:tc>
        <w:tc>
          <w:tcPr>
            <w:tcW w:w="2276"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Постепенный подъем, воздушные, водные процедуры Гимнастика после дневного сна в сочетании с воздушными ваннами и дыхательной гимнастикой. Ходьба по рефлексогенной дорожке. Самомассаж стоп</w:t>
            </w:r>
          </w:p>
        </w:tc>
        <w:tc>
          <w:tcPr>
            <w:tcW w:w="1922"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Совместная деятельность в режимном моменте</w:t>
            </w:r>
          </w:p>
        </w:tc>
      </w:tr>
      <w:tr w:rsidR="009F3254" w:rsidRPr="003E0C42" w:rsidTr="00251021">
        <w:trPr>
          <w:trHeight w:val="588"/>
        </w:trPr>
        <w:tc>
          <w:tcPr>
            <w:tcW w:w="802"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lastRenderedPageBreak/>
              <w:t>15.10 –15.30</w:t>
            </w:r>
          </w:p>
        </w:tc>
        <w:tc>
          <w:tcPr>
            <w:tcW w:w="2276"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Подготовка к полднику, полдник</w:t>
            </w:r>
          </w:p>
        </w:tc>
        <w:tc>
          <w:tcPr>
            <w:tcW w:w="1922"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Совместная деятельность в режимном моменте</w:t>
            </w:r>
          </w:p>
        </w:tc>
      </w:tr>
      <w:tr w:rsidR="009F3254" w:rsidRPr="003E0C42" w:rsidTr="00251021">
        <w:trPr>
          <w:trHeight w:val="588"/>
        </w:trPr>
        <w:tc>
          <w:tcPr>
            <w:tcW w:w="802"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15.30-15.40</w:t>
            </w:r>
          </w:p>
        </w:tc>
        <w:tc>
          <w:tcPr>
            <w:tcW w:w="2276"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Подготовка к НОД, самостоятельная деятельность</w:t>
            </w:r>
          </w:p>
        </w:tc>
        <w:tc>
          <w:tcPr>
            <w:tcW w:w="1922"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Совместная организованная деятельность. Самостоятельная деятельность детей.</w:t>
            </w:r>
          </w:p>
          <w:p w:rsidR="009F3254" w:rsidRPr="003E0C42" w:rsidRDefault="009F3254" w:rsidP="003E0C42">
            <w:pPr>
              <w:spacing w:line="360" w:lineRule="auto"/>
            </w:pPr>
            <w:r w:rsidRPr="003E0C42">
              <w:t>Индивидуальная работа</w:t>
            </w:r>
          </w:p>
        </w:tc>
      </w:tr>
      <w:tr w:rsidR="009F3254" w:rsidRPr="003E0C42" w:rsidTr="00251021">
        <w:trPr>
          <w:trHeight w:val="330"/>
        </w:trPr>
        <w:tc>
          <w:tcPr>
            <w:tcW w:w="802"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15.40-15.55</w:t>
            </w:r>
          </w:p>
          <w:p w:rsidR="009F3254" w:rsidRPr="003E0C42" w:rsidRDefault="009F3254" w:rsidP="003E0C42">
            <w:pPr>
              <w:spacing w:line="360" w:lineRule="auto"/>
            </w:pPr>
          </w:p>
        </w:tc>
        <w:tc>
          <w:tcPr>
            <w:tcW w:w="2276"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Организованная образовательная деятельность</w:t>
            </w:r>
          </w:p>
        </w:tc>
        <w:tc>
          <w:tcPr>
            <w:tcW w:w="1922"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Совместная организованная деятельность</w:t>
            </w:r>
          </w:p>
        </w:tc>
      </w:tr>
      <w:tr w:rsidR="009F3254" w:rsidRPr="003E0C42" w:rsidTr="00251021">
        <w:trPr>
          <w:trHeight w:val="296"/>
        </w:trPr>
        <w:tc>
          <w:tcPr>
            <w:tcW w:w="802"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15.55-16.35</w:t>
            </w:r>
          </w:p>
          <w:p w:rsidR="009F3254" w:rsidRPr="003E0C42" w:rsidRDefault="009F3254" w:rsidP="003E0C42">
            <w:pPr>
              <w:spacing w:line="360" w:lineRule="auto"/>
            </w:pPr>
          </w:p>
        </w:tc>
        <w:tc>
          <w:tcPr>
            <w:tcW w:w="2276"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Игры</w:t>
            </w:r>
          </w:p>
        </w:tc>
        <w:tc>
          <w:tcPr>
            <w:tcW w:w="1922"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Самостоятельная деятельность детей.</w:t>
            </w:r>
          </w:p>
        </w:tc>
      </w:tr>
      <w:tr w:rsidR="009F3254" w:rsidRPr="003E0C42" w:rsidTr="00251021">
        <w:trPr>
          <w:trHeight w:val="811"/>
        </w:trPr>
        <w:tc>
          <w:tcPr>
            <w:tcW w:w="802"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16.35-16.55</w:t>
            </w:r>
          </w:p>
          <w:p w:rsidR="009F3254" w:rsidRPr="003E0C42" w:rsidRDefault="009F3254" w:rsidP="003E0C42">
            <w:pPr>
              <w:spacing w:line="360" w:lineRule="auto"/>
            </w:pPr>
          </w:p>
          <w:p w:rsidR="009F3254" w:rsidRPr="003E0C42" w:rsidRDefault="009F3254" w:rsidP="003E0C42">
            <w:pPr>
              <w:spacing w:line="360" w:lineRule="auto"/>
            </w:pPr>
          </w:p>
        </w:tc>
        <w:tc>
          <w:tcPr>
            <w:tcW w:w="2276"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Подготовка к ужину, ужин</w:t>
            </w:r>
          </w:p>
        </w:tc>
        <w:tc>
          <w:tcPr>
            <w:tcW w:w="1922"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Совместная деятельность в режимном моменте.</w:t>
            </w:r>
          </w:p>
        </w:tc>
      </w:tr>
      <w:tr w:rsidR="009F3254" w:rsidRPr="003E0C42" w:rsidTr="00251021">
        <w:trPr>
          <w:trHeight w:val="811"/>
        </w:trPr>
        <w:tc>
          <w:tcPr>
            <w:tcW w:w="802"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16.55 –17.20</w:t>
            </w:r>
          </w:p>
        </w:tc>
        <w:tc>
          <w:tcPr>
            <w:tcW w:w="2276"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Самостоятельная деятельность детей, игры</w:t>
            </w:r>
          </w:p>
        </w:tc>
        <w:tc>
          <w:tcPr>
            <w:tcW w:w="1922"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Самостоятельная деятельность детей, совместная деятельность педагога с детьми, индивидуальная работа</w:t>
            </w:r>
          </w:p>
        </w:tc>
      </w:tr>
      <w:tr w:rsidR="009F3254" w:rsidRPr="003E0C42" w:rsidTr="00251021">
        <w:trPr>
          <w:trHeight w:val="833"/>
        </w:trPr>
        <w:tc>
          <w:tcPr>
            <w:tcW w:w="802"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17.20-19.00</w:t>
            </w:r>
          </w:p>
          <w:p w:rsidR="009F3254" w:rsidRPr="003E0C42" w:rsidRDefault="009F3254" w:rsidP="003E0C42">
            <w:pPr>
              <w:spacing w:line="360" w:lineRule="auto"/>
            </w:pPr>
          </w:p>
          <w:p w:rsidR="009F3254" w:rsidRPr="003E0C42" w:rsidRDefault="009F3254" w:rsidP="003E0C42">
            <w:pPr>
              <w:spacing w:line="360" w:lineRule="auto"/>
            </w:pPr>
          </w:p>
        </w:tc>
        <w:tc>
          <w:tcPr>
            <w:tcW w:w="2276"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Подготовка к прогулке, прогулка</w:t>
            </w:r>
          </w:p>
        </w:tc>
        <w:tc>
          <w:tcPr>
            <w:tcW w:w="1922"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Совместная деятельность в режимном моменте (одевание), самостоятельная деятельность детей</w:t>
            </w:r>
          </w:p>
        </w:tc>
      </w:tr>
    </w:tbl>
    <w:p w:rsidR="009F3254" w:rsidRPr="003E0C42" w:rsidRDefault="009F3254" w:rsidP="003E0C42">
      <w:pPr>
        <w:spacing w:line="360" w:lineRule="auto"/>
      </w:pPr>
    </w:p>
    <w:p w:rsidR="009F3254" w:rsidRPr="003E0C42" w:rsidRDefault="009F3254" w:rsidP="003E0C42">
      <w:pPr>
        <w:spacing w:line="360" w:lineRule="auto"/>
      </w:pPr>
    </w:p>
    <w:p w:rsidR="009F3254" w:rsidRPr="003E0C42" w:rsidRDefault="009F3254" w:rsidP="003E0C42">
      <w:pPr>
        <w:spacing w:line="360" w:lineRule="auto"/>
      </w:pPr>
      <w:r w:rsidRPr="003E0C42">
        <w:t>Возраст: 4-5лет, средняя группа общеразвивающей направленности</w:t>
      </w:r>
    </w:p>
    <w:tbl>
      <w:tblPr>
        <w:tblW w:w="5000" w:type="pct"/>
        <w:tblLook w:val="0000" w:firstRow="0" w:lastRow="0" w:firstColumn="0" w:lastColumn="0" w:noHBand="0" w:noVBand="0"/>
      </w:tblPr>
      <w:tblGrid>
        <w:gridCol w:w="1579"/>
        <w:gridCol w:w="3488"/>
        <w:gridCol w:w="3994"/>
      </w:tblGrid>
      <w:tr w:rsidR="009F3254" w:rsidRPr="003E0C42" w:rsidTr="00251021">
        <w:tc>
          <w:tcPr>
            <w:tcW w:w="871"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Время</w:t>
            </w:r>
          </w:p>
        </w:tc>
        <w:tc>
          <w:tcPr>
            <w:tcW w:w="1925"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Содержание деятельности, виды деятельности</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Характер деятельности</w:t>
            </w:r>
          </w:p>
        </w:tc>
      </w:tr>
      <w:tr w:rsidR="009F3254" w:rsidRPr="003E0C42" w:rsidTr="00251021">
        <w:trPr>
          <w:trHeight w:val="601"/>
        </w:trPr>
        <w:tc>
          <w:tcPr>
            <w:tcW w:w="871"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7.00-8.00 ч.</w:t>
            </w:r>
          </w:p>
          <w:p w:rsidR="009F3254" w:rsidRPr="003E0C42" w:rsidRDefault="009F3254" w:rsidP="003E0C42">
            <w:pPr>
              <w:spacing w:line="360" w:lineRule="auto"/>
            </w:pPr>
          </w:p>
        </w:tc>
        <w:tc>
          <w:tcPr>
            <w:tcW w:w="1925"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Прием детей.</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Взаимодействие с семьями. Самостоятельная деятельность детей.</w:t>
            </w:r>
          </w:p>
          <w:p w:rsidR="009F3254" w:rsidRPr="003E0C42" w:rsidRDefault="009F3254" w:rsidP="003E0C42">
            <w:pPr>
              <w:spacing w:line="360" w:lineRule="auto"/>
            </w:pPr>
            <w:r w:rsidRPr="003E0C42">
              <w:t>Индивидуальная работа</w:t>
            </w:r>
          </w:p>
        </w:tc>
      </w:tr>
      <w:tr w:rsidR="009F3254" w:rsidRPr="003E0C42" w:rsidTr="00251021">
        <w:trPr>
          <w:trHeight w:val="553"/>
        </w:trPr>
        <w:tc>
          <w:tcPr>
            <w:tcW w:w="871"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8.00-8.10 ч.</w:t>
            </w:r>
          </w:p>
          <w:p w:rsidR="009F3254" w:rsidRPr="003E0C42" w:rsidRDefault="009F3254" w:rsidP="003E0C42">
            <w:pPr>
              <w:spacing w:line="360" w:lineRule="auto"/>
            </w:pPr>
          </w:p>
        </w:tc>
        <w:tc>
          <w:tcPr>
            <w:tcW w:w="1925"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Утренняя гимнастика, оздоровительные процедуры</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Совместная организованная деятельность</w:t>
            </w:r>
          </w:p>
        </w:tc>
      </w:tr>
      <w:tr w:rsidR="009F3254" w:rsidRPr="003E0C42" w:rsidTr="00251021">
        <w:trPr>
          <w:trHeight w:val="588"/>
        </w:trPr>
        <w:tc>
          <w:tcPr>
            <w:tcW w:w="871"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8.10-8.40 ч.</w:t>
            </w:r>
          </w:p>
          <w:p w:rsidR="009F3254" w:rsidRPr="003E0C42" w:rsidRDefault="009F3254" w:rsidP="003E0C42">
            <w:pPr>
              <w:spacing w:line="360" w:lineRule="auto"/>
            </w:pPr>
          </w:p>
        </w:tc>
        <w:tc>
          <w:tcPr>
            <w:tcW w:w="1925"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Подготовка к завтраку, дежурство,  завтрак</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Совместная деятельность в режимном моменте</w:t>
            </w:r>
          </w:p>
        </w:tc>
      </w:tr>
      <w:tr w:rsidR="009F3254" w:rsidRPr="003E0C42" w:rsidTr="00251021">
        <w:trPr>
          <w:trHeight w:val="390"/>
        </w:trPr>
        <w:tc>
          <w:tcPr>
            <w:tcW w:w="871"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lastRenderedPageBreak/>
              <w:t>8.40-9.00 ч</w:t>
            </w:r>
          </w:p>
        </w:tc>
        <w:tc>
          <w:tcPr>
            <w:tcW w:w="1925"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Игры.</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Самостоятельная деятельность детей</w:t>
            </w:r>
          </w:p>
          <w:p w:rsidR="009F3254" w:rsidRPr="003E0C42" w:rsidRDefault="009F3254" w:rsidP="003E0C42">
            <w:pPr>
              <w:spacing w:line="360" w:lineRule="auto"/>
            </w:pPr>
            <w:r w:rsidRPr="003E0C42">
              <w:t>Индивидуальная работа</w:t>
            </w:r>
          </w:p>
        </w:tc>
      </w:tr>
      <w:tr w:rsidR="009F3254" w:rsidRPr="003E0C42" w:rsidTr="00251021">
        <w:trPr>
          <w:trHeight w:val="509"/>
        </w:trPr>
        <w:tc>
          <w:tcPr>
            <w:tcW w:w="871"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9.00- 9.20ч.</w:t>
            </w:r>
          </w:p>
          <w:p w:rsidR="009F3254" w:rsidRPr="003E0C42" w:rsidRDefault="009F3254" w:rsidP="003E0C42">
            <w:pPr>
              <w:spacing w:line="360" w:lineRule="auto"/>
            </w:pPr>
            <w:r w:rsidRPr="003E0C42">
              <w:t>9.30 -9.50 ч.</w:t>
            </w:r>
          </w:p>
        </w:tc>
        <w:tc>
          <w:tcPr>
            <w:tcW w:w="1925"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Организованная образовательная деятельность</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Совместная организованная деятельность</w:t>
            </w:r>
          </w:p>
        </w:tc>
      </w:tr>
      <w:tr w:rsidR="009F3254" w:rsidRPr="003E0C42" w:rsidTr="00251021">
        <w:trPr>
          <w:trHeight w:val="354"/>
        </w:trPr>
        <w:tc>
          <w:tcPr>
            <w:tcW w:w="871" w:type="pct"/>
            <w:vMerge w:val="restar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9.50-12.00 ч.</w:t>
            </w:r>
          </w:p>
          <w:p w:rsidR="009F3254" w:rsidRPr="003E0C42" w:rsidRDefault="009F3254" w:rsidP="003E0C42">
            <w:pPr>
              <w:spacing w:line="360" w:lineRule="auto"/>
            </w:pPr>
          </w:p>
          <w:p w:rsidR="009F3254" w:rsidRPr="003E0C42" w:rsidRDefault="009F3254" w:rsidP="003E0C42">
            <w:pPr>
              <w:spacing w:line="360" w:lineRule="auto"/>
            </w:pPr>
          </w:p>
          <w:p w:rsidR="009F3254" w:rsidRPr="003E0C42" w:rsidRDefault="009F3254" w:rsidP="003E0C42">
            <w:pPr>
              <w:spacing w:line="360" w:lineRule="auto"/>
            </w:pPr>
          </w:p>
          <w:p w:rsidR="009F3254" w:rsidRPr="003E0C42" w:rsidRDefault="009F3254" w:rsidP="003E0C42">
            <w:pPr>
              <w:spacing w:line="360" w:lineRule="auto"/>
            </w:pPr>
          </w:p>
        </w:tc>
        <w:tc>
          <w:tcPr>
            <w:tcW w:w="1925" w:type="pct"/>
            <w:vMerge w:val="restar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Игры, подготовка к прогулке, прогулка</w:t>
            </w:r>
          </w:p>
          <w:p w:rsidR="009F3254" w:rsidRPr="003E0C42" w:rsidRDefault="009F3254" w:rsidP="003E0C42">
            <w:pPr>
              <w:spacing w:line="360" w:lineRule="auto"/>
            </w:pPr>
            <w:r w:rsidRPr="003E0C42">
              <w:t>(игры, наблюдение, труд)</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Совместная деятельность в режимном моменте (одевание), совместная организованная деятельность (игра, наблюдение), самостоятельная деятельность детей.</w:t>
            </w:r>
          </w:p>
        </w:tc>
      </w:tr>
      <w:tr w:rsidR="009F3254" w:rsidRPr="003E0C42" w:rsidTr="00251021">
        <w:trPr>
          <w:trHeight w:val="354"/>
        </w:trPr>
        <w:tc>
          <w:tcPr>
            <w:tcW w:w="871" w:type="pct"/>
            <w:vMerge/>
            <w:tcBorders>
              <w:left w:val="single" w:sz="4" w:space="0" w:color="000000"/>
              <w:bottom w:val="single" w:sz="4" w:space="0" w:color="000000"/>
            </w:tcBorders>
            <w:shd w:val="clear" w:color="auto" w:fill="auto"/>
          </w:tcPr>
          <w:p w:rsidR="009F3254" w:rsidRPr="003E0C42" w:rsidRDefault="009F3254" w:rsidP="003E0C42">
            <w:pPr>
              <w:spacing w:line="360" w:lineRule="auto"/>
            </w:pPr>
          </w:p>
        </w:tc>
        <w:tc>
          <w:tcPr>
            <w:tcW w:w="1925" w:type="pct"/>
            <w:vMerge/>
            <w:tcBorders>
              <w:left w:val="single" w:sz="4" w:space="0" w:color="000000"/>
              <w:bottom w:val="single" w:sz="4" w:space="0" w:color="000000"/>
            </w:tcBorders>
            <w:shd w:val="clear" w:color="auto" w:fill="auto"/>
          </w:tcPr>
          <w:p w:rsidR="009F3254" w:rsidRPr="003E0C42" w:rsidRDefault="009F3254" w:rsidP="003E0C42">
            <w:pPr>
              <w:spacing w:line="360" w:lineRule="auto"/>
            </w:pPr>
          </w:p>
        </w:tc>
        <w:tc>
          <w:tcPr>
            <w:tcW w:w="2204" w:type="pct"/>
            <w:tcBorders>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Индивидуальная (подгрупповая) работа</w:t>
            </w:r>
          </w:p>
        </w:tc>
      </w:tr>
      <w:tr w:rsidR="009F3254" w:rsidRPr="003E0C42" w:rsidTr="00251021">
        <w:trPr>
          <w:trHeight w:val="872"/>
        </w:trPr>
        <w:tc>
          <w:tcPr>
            <w:tcW w:w="871"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12.00-12.15 ч.</w:t>
            </w:r>
          </w:p>
          <w:p w:rsidR="009F3254" w:rsidRPr="003E0C42" w:rsidRDefault="009F3254" w:rsidP="003E0C42">
            <w:pPr>
              <w:spacing w:line="360" w:lineRule="auto"/>
            </w:pPr>
          </w:p>
          <w:p w:rsidR="009F3254" w:rsidRPr="003E0C42" w:rsidRDefault="009F3254" w:rsidP="003E0C42">
            <w:pPr>
              <w:spacing w:line="360" w:lineRule="auto"/>
            </w:pPr>
          </w:p>
        </w:tc>
        <w:tc>
          <w:tcPr>
            <w:tcW w:w="1925"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Возвращение с прогулки, игры</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Совместная деятельность в режимном моменте (раздевание), самостоятельная деятельность детей.</w:t>
            </w:r>
          </w:p>
        </w:tc>
      </w:tr>
      <w:tr w:rsidR="009F3254" w:rsidRPr="003E0C42" w:rsidTr="00251021">
        <w:trPr>
          <w:trHeight w:val="504"/>
        </w:trPr>
        <w:tc>
          <w:tcPr>
            <w:tcW w:w="871"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12.15-12.50 ч</w:t>
            </w:r>
          </w:p>
          <w:p w:rsidR="009F3254" w:rsidRPr="003E0C42" w:rsidRDefault="009F3254" w:rsidP="003E0C42">
            <w:pPr>
              <w:spacing w:line="360" w:lineRule="auto"/>
            </w:pPr>
          </w:p>
        </w:tc>
        <w:tc>
          <w:tcPr>
            <w:tcW w:w="1925"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Подготовка к обеду, обед</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Совместная деятельность в режимном моменте</w:t>
            </w:r>
          </w:p>
        </w:tc>
      </w:tr>
      <w:tr w:rsidR="009F3254" w:rsidRPr="003E0C42" w:rsidTr="00251021">
        <w:trPr>
          <w:trHeight w:val="557"/>
        </w:trPr>
        <w:tc>
          <w:tcPr>
            <w:tcW w:w="871"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12.50-15.00 ч.</w:t>
            </w:r>
          </w:p>
          <w:p w:rsidR="009F3254" w:rsidRPr="003E0C42" w:rsidRDefault="009F3254" w:rsidP="003E0C42">
            <w:pPr>
              <w:spacing w:line="360" w:lineRule="auto"/>
            </w:pPr>
          </w:p>
        </w:tc>
        <w:tc>
          <w:tcPr>
            <w:tcW w:w="1925"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Подготовка ко сну, дневной сон</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Совместная деятельность в режимном моменте (подготовка ко сну).</w:t>
            </w:r>
          </w:p>
        </w:tc>
      </w:tr>
      <w:tr w:rsidR="009F3254" w:rsidRPr="003E0C42" w:rsidTr="00251021">
        <w:trPr>
          <w:trHeight w:val="550"/>
        </w:trPr>
        <w:tc>
          <w:tcPr>
            <w:tcW w:w="871"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15.00-15.15 ч.</w:t>
            </w:r>
          </w:p>
          <w:p w:rsidR="009F3254" w:rsidRPr="003E0C42" w:rsidRDefault="009F3254" w:rsidP="003E0C42">
            <w:pPr>
              <w:spacing w:line="360" w:lineRule="auto"/>
            </w:pPr>
          </w:p>
        </w:tc>
        <w:tc>
          <w:tcPr>
            <w:tcW w:w="1925"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Постепенный подъем, воздушные, водные процедуры</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Совместная деятельность в режимном моменте</w:t>
            </w:r>
          </w:p>
        </w:tc>
      </w:tr>
      <w:tr w:rsidR="009F3254" w:rsidRPr="003E0C42" w:rsidTr="00251021">
        <w:trPr>
          <w:trHeight w:val="588"/>
        </w:trPr>
        <w:tc>
          <w:tcPr>
            <w:tcW w:w="871"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15.15-15.30 ч.</w:t>
            </w:r>
          </w:p>
        </w:tc>
        <w:tc>
          <w:tcPr>
            <w:tcW w:w="1925"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Подготовка к полднику, полдник</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Совместная деятельность в режимном моменте</w:t>
            </w:r>
          </w:p>
        </w:tc>
      </w:tr>
      <w:tr w:rsidR="009F3254" w:rsidRPr="003E0C42" w:rsidTr="00251021">
        <w:trPr>
          <w:trHeight w:val="588"/>
        </w:trPr>
        <w:tc>
          <w:tcPr>
            <w:tcW w:w="871"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15.30 – 15.40</w:t>
            </w:r>
          </w:p>
        </w:tc>
        <w:tc>
          <w:tcPr>
            <w:tcW w:w="1925"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Подготовка к НОД, самостоятельная деятельность</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Совместная организованная деятельность. Самостоятельная деятельность детей.</w:t>
            </w:r>
          </w:p>
          <w:p w:rsidR="009F3254" w:rsidRPr="003E0C42" w:rsidRDefault="009F3254" w:rsidP="003E0C42">
            <w:pPr>
              <w:spacing w:line="360" w:lineRule="auto"/>
            </w:pPr>
            <w:r w:rsidRPr="003E0C42">
              <w:t>Индивидуальная работа</w:t>
            </w:r>
          </w:p>
        </w:tc>
      </w:tr>
      <w:tr w:rsidR="009F3254" w:rsidRPr="003E0C42" w:rsidTr="00251021">
        <w:trPr>
          <w:trHeight w:val="330"/>
        </w:trPr>
        <w:tc>
          <w:tcPr>
            <w:tcW w:w="871"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15.40-16.00 ч.</w:t>
            </w:r>
          </w:p>
          <w:p w:rsidR="009F3254" w:rsidRPr="003E0C42" w:rsidRDefault="009F3254" w:rsidP="003E0C42">
            <w:pPr>
              <w:spacing w:line="360" w:lineRule="auto"/>
            </w:pPr>
          </w:p>
        </w:tc>
        <w:tc>
          <w:tcPr>
            <w:tcW w:w="1925"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Организованная образовательная деятельность</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Совместная организованная деятельность</w:t>
            </w:r>
          </w:p>
        </w:tc>
      </w:tr>
      <w:tr w:rsidR="009F3254" w:rsidRPr="003E0C42" w:rsidTr="00251021">
        <w:trPr>
          <w:trHeight w:val="296"/>
        </w:trPr>
        <w:tc>
          <w:tcPr>
            <w:tcW w:w="871" w:type="pct"/>
            <w:vMerge w:val="restar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lastRenderedPageBreak/>
              <w:t>16.00-16.35 ч.</w:t>
            </w:r>
          </w:p>
          <w:p w:rsidR="009F3254" w:rsidRPr="003E0C42" w:rsidRDefault="009F3254" w:rsidP="003E0C42">
            <w:pPr>
              <w:spacing w:line="360" w:lineRule="auto"/>
            </w:pPr>
          </w:p>
        </w:tc>
        <w:tc>
          <w:tcPr>
            <w:tcW w:w="1925" w:type="pct"/>
            <w:vMerge w:val="restar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Игры</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Самостоятельная деятельность детей.</w:t>
            </w:r>
          </w:p>
        </w:tc>
      </w:tr>
      <w:tr w:rsidR="009F3254" w:rsidRPr="003E0C42" w:rsidTr="00251021">
        <w:trPr>
          <w:trHeight w:val="176"/>
        </w:trPr>
        <w:tc>
          <w:tcPr>
            <w:tcW w:w="871" w:type="pct"/>
            <w:vMerge/>
            <w:tcBorders>
              <w:left w:val="single" w:sz="4" w:space="0" w:color="000000"/>
              <w:bottom w:val="single" w:sz="4" w:space="0" w:color="000000"/>
            </w:tcBorders>
            <w:shd w:val="clear" w:color="auto" w:fill="auto"/>
          </w:tcPr>
          <w:p w:rsidR="009F3254" w:rsidRPr="003E0C42" w:rsidRDefault="009F3254" w:rsidP="003E0C42">
            <w:pPr>
              <w:spacing w:line="360" w:lineRule="auto"/>
            </w:pPr>
          </w:p>
        </w:tc>
        <w:tc>
          <w:tcPr>
            <w:tcW w:w="1925" w:type="pct"/>
            <w:vMerge/>
            <w:tcBorders>
              <w:left w:val="single" w:sz="4" w:space="0" w:color="000000"/>
              <w:bottom w:val="single" w:sz="4" w:space="0" w:color="000000"/>
            </w:tcBorders>
            <w:shd w:val="clear" w:color="auto" w:fill="auto"/>
          </w:tcPr>
          <w:p w:rsidR="009F3254" w:rsidRPr="003E0C42" w:rsidRDefault="009F3254" w:rsidP="003E0C42">
            <w:pPr>
              <w:spacing w:line="360" w:lineRule="auto"/>
            </w:pPr>
          </w:p>
        </w:tc>
        <w:tc>
          <w:tcPr>
            <w:tcW w:w="2204" w:type="pct"/>
            <w:tcBorders>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Индивидуальная работа</w:t>
            </w:r>
          </w:p>
        </w:tc>
      </w:tr>
      <w:tr w:rsidR="009F3254" w:rsidRPr="003E0C42" w:rsidTr="00251021">
        <w:trPr>
          <w:trHeight w:val="811"/>
        </w:trPr>
        <w:tc>
          <w:tcPr>
            <w:tcW w:w="871"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16.35-16.55 ч.</w:t>
            </w:r>
          </w:p>
          <w:p w:rsidR="009F3254" w:rsidRPr="003E0C42" w:rsidRDefault="009F3254" w:rsidP="003E0C42">
            <w:pPr>
              <w:spacing w:line="360" w:lineRule="auto"/>
            </w:pPr>
          </w:p>
          <w:p w:rsidR="009F3254" w:rsidRPr="003E0C42" w:rsidRDefault="009F3254" w:rsidP="003E0C42">
            <w:pPr>
              <w:spacing w:line="360" w:lineRule="auto"/>
            </w:pPr>
          </w:p>
        </w:tc>
        <w:tc>
          <w:tcPr>
            <w:tcW w:w="1925"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Подготовка к ужину, ужин</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Совместная деятельность в режимном моменте, самостоятельная деятельность детей.</w:t>
            </w:r>
          </w:p>
        </w:tc>
      </w:tr>
      <w:tr w:rsidR="009F3254" w:rsidRPr="003E0C42" w:rsidTr="00251021">
        <w:trPr>
          <w:trHeight w:val="811"/>
        </w:trPr>
        <w:tc>
          <w:tcPr>
            <w:tcW w:w="871"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16.55 – 17.15</w:t>
            </w:r>
          </w:p>
        </w:tc>
        <w:tc>
          <w:tcPr>
            <w:tcW w:w="1925"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Самостоятельная деятельность детей, игры</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Самостоятельная деятельность детей, совместная деятельность педагога с детьми, индивидуальная работа</w:t>
            </w:r>
          </w:p>
        </w:tc>
      </w:tr>
      <w:tr w:rsidR="009F3254" w:rsidRPr="003E0C42" w:rsidTr="00251021">
        <w:trPr>
          <w:trHeight w:val="833"/>
        </w:trPr>
        <w:tc>
          <w:tcPr>
            <w:tcW w:w="871"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17.15-19.00ч.</w:t>
            </w:r>
          </w:p>
          <w:p w:rsidR="009F3254" w:rsidRPr="003E0C42" w:rsidRDefault="009F3254" w:rsidP="003E0C42">
            <w:pPr>
              <w:spacing w:line="360" w:lineRule="auto"/>
            </w:pPr>
          </w:p>
          <w:p w:rsidR="009F3254" w:rsidRPr="003E0C42" w:rsidRDefault="009F3254" w:rsidP="003E0C42">
            <w:pPr>
              <w:spacing w:line="360" w:lineRule="auto"/>
            </w:pPr>
          </w:p>
        </w:tc>
        <w:tc>
          <w:tcPr>
            <w:tcW w:w="1925" w:type="pct"/>
            <w:tcBorders>
              <w:top w:val="single" w:sz="4" w:space="0" w:color="000000"/>
              <w:left w:val="single" w:sz="4" w:space="0" w:color="000000"/>
              <w:bottom w:val="single" w:sz="4" w:space="0" w:color="000000"/>
            </w:tcBorders>
            <w:shd w:val="clear" w:color="auto" w:fill="auto"/>
          </w:tcPr>
          <w:p w:rsidR="009F3254" w:rsidRPr="003E0C42" w:rsidRDefault="009F3254" w:rsidP="003E0C42">
            <w:pPr>
              <w:spacing w:line="360" w:lineRule="auto"/>
            </w:pPr>
            <w:r w:rsidRPr="003E0C42">
              <w:t>Подготовка к прогулке, прогулка</w:t>
            </w:r>
          </w:p>
        </w:tc>
        <w:tc>
          <w:tcPr>
            <w:tcW w:w="2204" w:type="pct"/>
            <w:tcBorders>
              <w:top w:val="single" w:sz="4" w:space="0" w:color="000000"/>
              <w:left w:val="single" w:sz="4" w:space="0" w:color="000000"/>
              <w:bottom w:val="single" w:sz="4" w:space="0" w:color="000000"/>
              <w:right w:val="single" w:sz="4" w:space="0" w:color="000000"/>
            </w:tcBorders>
            <w:shd w:val="clear" w:color="auto" w:fill="auto"/>
          </w:tcPr>
          <w:p w:rsidR="009F3254" w:rsidRPr="003E0C42" w:rsidRDefault="009F3254" w:rsidP="003E0C42">
            <w:pPr>
              <w:spacing w:line="360" w:lineRule="auto"/>
            </w:pPr>
            <w:r w:rsidRPr="003E0C42">
              <w:t>Совместная деятельность в режимном моменте (одевание), самостоятельная деятельность детей</w:t>
            </w:r>
          </w:p>
        </w:tc>
      </w:tr>
    </w:tbl>
    <w:p w:rsidR="009F3254" w:rsidRPr="003E0C42" w:rsidRDefault="009F3254" w:rsidP="003E0C42">
      <w:pPr>
        <w:spacing w:line="360" w:lineRule="auto"/>
      </w:pPr>
    </w:p>
    <w:p w:rsidR="009F3254" w:rsidRPr="003E0C42" w:rsidRDefault="009F3254" w:rsidP="003E0C42">
      <w:pPr>
        <w:spacing w:line="360" w:lineRule="auto"/>
      </w:pPr>
      <w:r w:rsidRPr="003E0C42">
        <w:t>Возраст: 5-6лет, старшая группа общеразвивающей направленности</w:t>
      </w:r>
    </w:p>
    <w:p w:rsidR="009F3254" w:rsidRPr="003E0C42" w:rsidRDefault="009F3254" w:rsidP="003E0C42">
      <w:pPr>
        <w:spacing w:line="36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7"/>
        <w:gridCol w:w="3447"/>
        <w:gridCol w:w="3967"/>
      </w:tblGrid>
      <w:tr w:rsidR="009F3254" w:rsidRPr="003E0C42" w:rsidTr="009F3254">
        <w:tc>
          <w:tcPr>
            <w:tcW w:w="1696" w:type="dxa"/>
          </w:tcPr>
          <w:p w:rsidR="009F3254" w:rsidRPr="003E0C42" w:rsidRDefault="009F3254" w:rsidP="003E0C42">
            <w:pPr>
              <w:spacing w:line="360" w:lineRule="auto"/>
            </w:pPr>
            <w:r w:rsidRPr="003E0C42">
              <w:t>Время</w:t>
            </w:r>
          </w:p>
        </w:tc>
        <w:tc>
          <w:tcPr>
            <w:tcW w:w="3544" w:type="dxa"/>
          </w:tcPr>
          <w:p w:rsidR="009F3254" w:rsidRPr="003E0C42" w:rsidRDefault="009F3254" w:rsidP="003E0C42">
            <w:pPr>
              <w:spacing w:line="360" w:lineRule="auto"/>
            </w:pPr>
            <w:r w:rsidRPr="003E0C42">
              <w:t>Содержание деятельности,</w:t>
            </w:r>
          </w:p>
          <w:p w:rsidR="009F3254" w:rsidRPr="003E0C42" w:rsidRDefault="009F3254" w:rsidP="003E0C42">
            <w:pPr>
              <w:spacing w:line="360" w:lineRule="auto"/>
            </w:pPr>
            <w:r w:rsidRPr="003E0C42">
              <w:t>виды деятельности</w:t>
            </w:r>
          </w:p>
        </w:tc>
        <w:tc>
          <w:tcPr>
            <w:tcW w:w="4105" w:type="dxa"/>
          </w:tcPr>
          <w:p w:rsidR="009F3254" w:rsidRPr="003E0C42" w:rsidRDefault="009F3254" w:rsidP="003E0C42">
            <w:pPr>
              <w:spacing w:line="360" w:lineRule="auto"/>
            </w:pPr>
            <w:r w:rsidRPr="003E0C42">
              <w:t>Характер деятельности</w:t>
            </w:r>
          </w:p>
        </w:tc>
      </w:tr>
      <w:tr w:rsidR="009F3254" w:rsidRPr="003E0C42" w:rsidTr="009F3254">
        <w:trPr>
          <w:trHeight w:val="810"/>
        </w:trPr>
        <w:tc>
          <w:tcPr>
            <w:tcW w:w="1696" w:type="dxa"/>
          </w:tcPr>
          <w:p w:rsidR="009F3254" w:rsidRPr="003E0C42" w:rsidRDefault="009F3254" w:rsidP="003E0C42">
            <w:pPr>
              <w:spacing w:line="360" w:lineRule="auto"/>
            </w:pPr>
            <w:r w:rsidRPr="003E0C42">
              <w:t>7.00-8.15 ч.</w:t>
            </w:r>
          </w:p>
          <w:p w:rsidR="009F3254" w:rsidRPr="003E0C42" w:rsidRDefault="009F3254" w:rsidP="003E0C42">
            <w:pPr>
              <w:spacing w:line="360" w:lineRule="auto"/>
            </w:pPr>
          </w:p>
        </w:tc>
        <w:tc>
          <w:tcPr>
            <w:tcW w:w="3544" w:type="dxa"/>
          </w:tcPr>
          <w:p w:rsidR="009F3254" w:rsidRPr="003E0C42" w:rsidRDefault="009F3254" w:rsidP="003E0C42">
            <w:pPr>
              <w:spacing w:line="360" w:lineRule="auto"/>
            </w:pPr>
            <w:r w:rsidRPr="003E0C42">
              <w:t>Прием детей.</w:t>
            </w:r>
          </w:p>
        </w:tc>
        <w:tc>
          <w:tcPr>
            <w:tcW w:w="4105" w:type="dxa"/>
          </w:tcPr>
          <w:p w:rsidR="009F3254" w:rsidRPr="003E0C42" w:rsidRDefault="009F3254" w:rsidP="003E0C42">
            <w:pPr>
              <w:spacing w:line="360" w:lineRule="auto"/>
            </w:pPr>
            <w:r w:rsidRPr="003E0C42">
              <w:t>Взаимодействие с семьями. Самостоятельная деятельность детей. Инд работа.</w:t>
            </w:r>
          </w:p>
        </w:tc>
      </w:tr>
      <w:tr w:rsidR="009F3254" w:rsidRPr="003E0C42" w:rsidTr="009F3254">
        <w:trPr>
          <w:trHeight w:val="559"/>
        </w:trPr>
        <w:tc>
          <w:tcPr>
            <w:tcW w:w="1696" w:type="dxa"/>
          </w:tcPr>
          <w:p w:rsidR="009F3254" w:rsidRPr="003E0C42" w:rsidRDefault="009F3254" w:rsidP="003E0C42">
            <w:pPr>
              <w:spacing w:line="360" w:lineRule="auto"/>
            </w:pPr>
            <w:r w:rsidRPr="003E0C42">
              <w:t>8.15-8.30 ч.</w:t>
            </w:r>
          </w:p>
        </w:tc>
        <w:tc>
          <w:tcPr>
            <w:tcW w:w="3544" w:type="dxa"/>
          </w:tcPr>
          <w:p w:rsidR="009F3254" w:rsidRPr="003E0C42" w:rsidRDefault="009F3254" w:rsidP="003E0C42">
            <w:pPr>
              <w:spacing w:line="360" w:lineRule="auto"/>
            </w:pPr>
            <w:r w:rsidRPr="003E0C42">
              <w:t>Утренняя гимнастика, оздоровительные процедуры</w:t>
            </w:r>
          </w:p>
        </w:tc>
        <w:tc>
          <w:tcPr>
            <w:tcW w:w="4105" w:type="dxa"/>
          </w:tcPr>
          <w:p w:rsidR="009F3254" w:rsidRPr="003E0C42" w:rsidRDefault="009F3254" w:rsidP="003E0C42">
            <w:pPr>
              <w:spacing w:line="360" w:lineRule="auto"/>
            </w:pPr>
            <w:r w:rsidRPr="003E0C42">
              <w:t>Совместная организованная деятельность</w:t>
            </w:r>
          </w:p>
        </w:tc>
      </w:tr>
      <w:tr w:rsidR="009F3254" w:rsidRPr="003E0C42" w:rsidTr="009F3254">
        <w:trPr>
          <w:trHeight w:val="705"/>
        </w:trPr>
        <w:tc>
          <w:tcPr>
            <w:tcW w:w="1696" w:type="dxa"/>
          </w:tcPr>
          <w:p w:rsidR="009F3254" w:rsidRPr="003E0C42" w:rsidRDefault="009F3254" w:rsidP="003E0C42">
            <w:pPr>
              <w:spacing w:line="360" w:lineRule="auto"/>
            </w:pPr>
            <w:r w:rsidRPr="003E0C42">
              <w:t>8.30-8.50ч.</w:t>
            </w:r>
          </w:p>
        </w:tc>
        <w:tc>
          <w:tcPr>
            <w:tcW w:w="3544" w:type="dxa"/>
          </w:tcPr>
          <w:p w:rsidR="009F3254" w:rsidRPr="003E0C42" w:rsidRDefault="009F3254" w:rsidP="003E0C42">
            <w:pPr>
              <w:spacing w:line="360" w:lineRule="auto"/>
            </w:pPr>
            <w:r w:rsidRPr="003E0C42">
              <w:t>Подготовка к завтраку, дежурство,  завтрак</w:t>
            </w:r>
          </w:p>
        </w:tc>
        <w:tc>
          <w:tcPr>
            <w:tcW w:w="4105" w:type="dxa"/>
          </w:tcPr>
          <w:p w:rsidR="009F3254" w:rsidRPr="003E0C42" w:rsidRDefault="009F3254" w:rsidP="003E0C42">
            <w:pPr>
              <w:spacing w:line="360" w:lineRule="auto"/>
            </w:pPr>
            <w:r w:rsidRPr="003E0C42">
              <w:t>Совместная деятельность в режимном моменте</w:t>
            </w:r>
          </w:p>
        </w:tc>
      </w:tr>
      <w:tr w:rsidR="009F3254" w:rsidRPr="003E0C42" w:rsidTr="009F3254">
        <w:trPr>
          <w:trHeight w:val="390"/>
        </w:trPr>
        <w:tc>
          <w:tcPr>
            <w:tcW w:w="1696" w:type="dxa"/>
          </w:tcPr>
          <w:p w:rsidR="009F3254" w:rsidRPr="003E0C42" w:rsidRDefault="009F3254" w:rsidP="003E0C42">
            <w:pPr>
              <w:spacing w:line="360" w:lineRule="auto"/>
            </w:pPr>
            <w:r w:rsidRPr="003E0C42">
              <w:t>8.55-9.00 ч</w:t>
            </w:r>
          </w:p>
        </w:tc>
        <w:tc>
          <w:tcPr>
            <w:tcW w:w="3544" w:type="dxa"/>
          </w:tcPr>
          <w:p w:rsidR="009F3254" w:rsidRPr="003E0C42" w:rsidRDefault="009F3254" w:rsidP="003E0C42">
            <w:pPr>
              <w:spacing w:line="360" w:lineRule="auto"/>
            </w:pPr>
            <w:r w:rsidRPr="003E0C42">
              <w:t>Игры, подготовка к непосредственно-образовательной деятельности</w:t>
            </w:r>
          </w:p>
        </w:tc>
        <w:tc>
          <w:tcPr>
            <w:tcW w:w="4105" w:type="dxa"/>
          </w:tcPr>
          <w:p w:rsidR="009F3254" w:rsidRPr="003E0C42" w:rsidRDefault="009F3254" w:rsidP="003E0C42">
            <w:pPr>
              <w:spacing w:line="360" w:lineRule="auto"/>
            </w:pPr>
            <w:r w:rsidRPr="003E0C42">
              <w:t>Самостоятельная деятельность детей</w:t>
            </w:r>
          </w:p>
        </w:tc>
      </w:tr>
      <w:tr w:rsidR="009F3254" w:rsidRPr="003E0C42" w:rsidTr="009F3254">
        <w:trPr>
          <w:trHeight w:val="540"/>
        </w:trPr>
        <w:tc>
          <w:tcPr>
            <w:tcW w:w="1696" w:type="dxa"/>
          </w:tcPr>
          <w:p w:rsidR="009F3254" w:rsidRPr="003E0C42" w:rsidRDefault="009F3254" w:rsidP="003E0C42">
            <w:pPr>
              <w:spacing w:line="360" w:lineRule="auto"/>
            </w:pPr>
            <w:r w:rsidRPr="003E0C42">
              <w:t>9.00- 9.25ч.</w:t>
            </w:r>
          </w:p>
          <w:p w:rsidR="009F3254" w:rsidRPr="003E0C42" w:rsidRDefault="009F3254" w:rsidP="003E0C42">
            <w:pPr>
              <w:spacing w:line="360" w:lineRule="auto"/>
            </w:pPr>
          </w:p>
          <w:p w:rsidR="009F3254" w:rsidRPr="003E0C42" w:rsidRDefault="009F3254" w:rsidP="003E0C42">
            <w:pPr>
              <w:spacing w:line="360" w:lineRule="auto"/>
            </w:pPr>
            <w:r w:rsidRPr="003E0C42">
              <w:t>9.35-10.00 ч.</w:t>
            </w:r>
          </w:p>
          <w:p w:rsidR="009F3254" w:rsidRPr="003E0C42" w:rsidRDefault="009F3254" w:rsidP="003E0C42">
            <w:pPr>
              <w:spacing w:line="360" w:lineRule="auto"/>
            </w:pPr>
          </w:p>
          <w:p w:rsidR="009F3254" w:rsidRPr="003E0C42" w:rsidRDefault="009F3254" w:rsidP="003E0C42">
            <w:pPr>
              <w:spacing w:line="360" w:lineRule="auto"/>
            </w:pPr>
            <w:r w:rsidRPr="003E0C42">
              <w:t>10.10-10.35 ч.</w:t>
            </w:r>
          </w:p>
          <w:p w:rsidR="009F3254" w:rsidRPr="003E0C42" w:rsidRDefault="009F3254" w:rsidP="003E0C42">
            <w:pPr>
              <w:spacing w:line="360" w:lineRule="auto"/>
            </w:pPr>
          </w:p>
        </w:tc>
        <w:tc>
          <w:tcPr>
            <w:tcW w:w="3544" w:type="dxa"/>
          </w:tcPr>
          <w:p w:rsidR="009F3254" w:rsidRPr="003E0C42" w:rsidRDefault="009F3254" w:rsidP="003E0C42">
            <w:pPr>
              <w:spacing w:line="360" w:lineRule="auto"/>
            </w:pPr>
            <w:r w:rsidRPr="003E0C42">
              <w:lastRenderedPageBreak/>
              <w:t>Организованная образовательная деятельность</w:t>
            </w:r>
          </w:p>
        </w:tc>
        <w:tc>
          <w:tcPr>
            <w:tcW w:w="4105" w:type="dxa"/>
          </w:tcPr>
          <w:p w:rsidR="009F3254" w:rsidRPr="003E0C42" w:rsidRDefault="009F3254" w:rsidP="003E0C42">
            <w:pPr>
              <w:spacing w:line="360" w:lineRule="auto"/>
            </w:pPr>
            <w:r w:rsidRPr="003E0C42">
              <w:t>Совместная организованная деятельность</w:t>
            </w:r>
          </w:p>
        </w:tc>
      </w:tr>
      <w:tr w:rsidR="009F3254" w:rsidRPr="003E0C42" w:rsidTr="009F3254">
        <w:trPr>
          <w:trHeight w:val="169"/>
        </w:trPr>
        <w:tc>
          <w:tcPr>
            <w:tcW w:w="1696" w:type="dxa"/>
          </w:tcPr>
          <w:p w:rsidR="009F3254" w:rsidRPr="003E0C42" w:rsidRDefault="009F3254" w:rsidP="003E0C42">
            <w:pPr>
              <w:spacing w:line="360" w:lineRule="auto"/>
            </w:pPr>
            <w:r w:rsidRPr="003E0C42">
              <w:lastRenderedPageBreak/>
              <w:t>10.35-12.20 ч.</w:t>
            </w:r>
          </w:p>
          <w:p w:rsidR="009F3254" w:rsidRPr="003E0C42" w:rsidRDefault="009F3254" w:rsidP="003E0C42">
            <w:pPr>
              <w:spacing w:line="360" w:lineRule="auto"/>
            </w:pPr>
          </w:p>
          <w:p w:rsidR="009F3254" w:rsidRPr="003E0C42" w:rsidRDefault="009F3254" w:rsidP="003E0C42">
            <w:pPr>
              <w:spacing w:line="360" w:lineRule="auto"/>
            </w:pPr>
          </w:p>
          <w:p w:rsidR="009F3254" w:rsidRPr="003E0C42" w:rsidRDefault="009F3254" w:rsidP="003E0C42">
            <w:pPr>
              <w:spacing w:line="360" w:lineRule="auto"/>
            </w:pPr>
          </w:p>
        </w:tc>
        <w:tc>
          <w:tcPr>
            <w:tcW w:w="3544" w:type="dxa"/>
          </w:tcPr>
          <w:p w:rsidR="009F3254" w:rsidRPr="003E0C42" w:rsidRDefault="009F3254" w:rsidP="003E0C42">
            <w:pPr>
              <w:spacing w:line="360" w:lineRule="auto"/>
            </w:pPr>
            <w:r w:rsidRPr="003E0C42">
              <w:t>Игры, подготовка к прогулке, прогулка</w:t>
            </w:r>
          </w:p>
          <w:p w:rsidR="009F3254" w:rsidRPr="003E0C42" w:rsidRDefault="009F3254" w:rsidP="003E0C42">
            <w:pPr>
              <w:spacing w:line="360" w:lineRule="auto"/>
            </w:pPr>
            <w:r w:rsidRPr="003E0C42">
              <w:t>(игры, наблюдение, труд) возвращение с прогулки</w:t>
            </w:r>
          </w:p>
        </w:tc>
        <w:tc>
          <w:tcPr>
            <w:tcW w:w="4105" w:type="dxa"/>
          </w:tcPr>
          <w:p w:rsidR="009F3254" w:rsidRPr="003E0C42" w:rsidRDefault="009F3254" w:rsidP="003E0C42">
            <w:pPr>
              <w:spacing w:line="360" w:lineRule="auto"/>
            </w:pPr>
            <w:r w:rsidRPr="003E0C42">
              <w:t>Совместная деятельность в режимном моменте (одевание, раздевание), совместная организованная деятельность (игра, наблюдение), самостоятельная деятельность детей.</w:t>
            </w:r>
          </w:p>
        </w:tc>
      </w:tr>
      <w:tr w:rsidR="009F3254" w:rsidRPr="003E0C42" w:rsidTr="009F3254">
        <w:trPr>
          <w:trHeight w:val="900"/>
        </w:trPr>
        <w:tc>
          <w:tcPr>
            <w:tcW w:w="1696" w:type="dxa"/>
            <w:tcBorders>
              <w:bottom w:val="single" w:sz="4" w:space="0" w:color="auto"/>
            </w:tcBorders>
          </w:tcPr>
          <w:p w:rsidR="009F3254" w:rsidRPr="003E0C42" w:rsidRDefault="009F3254" w:rsidP="003E0C42">
            <w:pPr>
              <w:spacing w:line="360" w:lineRule="auto"/>
            </w:pPr>
            <w:r w:rsidRPr="003E0C42">
              <w:t>12.20-12.50 ч.</w:t>
            </w:r>
          </w:p>
          <w:p w:rsidR="009F3254" w:rsidRPr="003E0C42" w:rsidRDefault="009F3254" w:rsidP="003E0C42">
            <w:pPr>
              <w:spacing w:line="360" w:lineRule="auto"/>
            </w:pPr>
          </w:p>
        </w:tc>
        <w:tc>
          <w:tcPr>
            <w:tcW w:w="3544" w:type="dxa"/>
            <w:tcBorders>
              <w:bottom w:val="single" w:sz="4" w:space="0" w:color="auto"/>
            </w:tcBorders>
          </w:tcPr>
          <w:p w:rsidR="009F3254" w:rsidRPr="003E0C42" w:rsidRDefault="009F3254" w:rsidP="003E0C42">
            <w:pPr>
              <w:spacing w:line="360" w:lineRule="auto"/>
            </w:pPr>
            <w:r w:rsidRPr="003E0C42">
              <w:t>Подготовка к обеду, дежурство, обед</w:t>
            </w:r>
          </w:p>
        </w:tc>
        <w:tc>
          <w:tcPr>
            <w:tcW w:w="4105" w:type="dxa"/>
            <w:tcBorders>
              <w:bottom w:val="single" w:sz="4" w:space="0" w:color="auto"/>
            </w:tcBorders>
          </w:tcPr>
          <w:p w:rsidR="009F3254" w:rsidRPr="003E0C42" w:rsidRDefault="009F3254" w:rsidP="003E0C42">
            <w:pPr>
              <w:spacing w:line="360" w:lineRule="auto"/>
            </w:pPr>
            <w:r w:rsidRPr="003E0C42">
              <w:t>Совместная деятельность в режимном моменте</w:t>
            </w:r>
          </w:p>
        </w:tc>
      </w:tr>
      <w:tr w:rsidR="009F3254" w:rsidRPr="003E0C42" w:rsidTr="009F3254">
        <w:trPr>
          <w:trHeight w:val="677"/>
        </w:trPr>
        <w:tc>
          <w:tcPr>
            <w:tcW w:w="1696" w:type="dxa"/>
            <w:tcBorders>
              <w:bottom w:val="single" w:sz="4" w:space="0" w:color="auto"/>
            </w:tcBorders>
          </w:tcPr>
          <w:p w:rsidR="009F3254" w:rsidRPr="003E0C42" w:rsidRDefault="009F3254" w:rsidP="003E0C42">
            <w:pPr>
              <w:spacing w:line="360" w:lineRule="auto"/>
            </w:pPr>
            <w:r w:rsidRPr="003E0C42">
              <w:t>12.50-14.55 ч.</w:t>
            </w:r>
          </w:p>
          <w:p w:rsidR="009F3254" w:rsidRPr="003E0C42" w:rsidRDefault="009F3254" w:rsidP="003E0C42">
            <w:pPr>
              <w:spacing w:line="360" w:lineRule="auto"/>
            </w:pPr>
          </w:p>
        </w:tc>
        <w:tc>
          <w:tcPr>
            <w:tcW w:w="3544" w:type="dxa"/>
            <w:tcBorders>
              <w:bottom w:val="single" w:sz="4" w:space="0" w:color="auto"/>
            </w:tcBorders>
          </w:tcPr>
          <w:p w:rsidR="009F3254" w:rsidRPr="003E0C42" w:rsidRDefault="009F3254" w:rsidP="003E0C42">
            <w:pPr>
              <w:spacing w:line="360" w:lineRule="auto"/>
            </w:pPr>
            <w:r w:rsidRPr="003E0C42">
              <w:t>Подготовка ко сну, дневной сон</w:t>
            </w:r>
          </w:p>
        </w:tc>
        <w:tc>
          <w:tcPr>
            <w:tcW w:w="4105" w:type="dxa"/>
            <w:tcBorders>
              <w:bottom w:val="single" w:sz="4" w:space="0" w:color="auto"/>
            </w:tcBorders>
          </w:tcPr>
          <w:p w:rsidR="009F3254" w:rsidRPr="003E0C42" w:rsidRDefault="009F3254" w:rsidP="003E0C42">
            <w:pPr>
              <w:spacing w:line="360" w:lineRule="auto"/>
            </w:pPr>
            <w:r w:rsidRPr="003E0C42">
              <w:t>Совместная деятельность в режимном моменте (подготовка ко сну)</w:t>
            </w:r>
          </w:p>
        </w:tc>
      </w:tr>
      <w:tr w:rsidR="009F3254" w:rsidRPr="003E0C42" w:rsidTr="009F3254">
        <w:trPr>
          <w:trHeight w:val="705"/>
        </w:trPr>
        <w:tc>
          <w:tcPr>
            <w:tcW w:w="1696" w:type="dxa"/>
            <w:tcBorders>
              <w:bottom w:val="single" w:sz="4" w:space="0" w:color="auto"/>
            </w:tcBorders>
          </w:tcPr>
          <w:p w:rsidR="009F3254" w:rsidRPr="003E0C42" w:rsidRDefault="009F3254" w:rsidP="003E0C42">
            <w:pPr>
              <w:spacing w:line="360" w:lineRule="auto"/>
            </w:pPr>
            <w:r w:rsidRPr="003E0C42">
              <w:t>14.55-15.20 ч.</w:t>
            </w:r>
          </w:p>
        </w:tc>
        <w:tc>
          <w:tcPr>
            <w:tcW w:w="3544" w:type="dxa"/>
            <w:tcBorders>
              <w:bottom w:val="single" w:sz="4" w:space="0" w:color="auto"/>
            </w:tcBorders>
          </w:tcPr>
          <w:p w:rsidR="009F3254" w:rsidRPr="003E0C42" w:rsidRDefault="009F3254" w:rsidP="003E0C42">
            <w:pPr>
              <w:spacing w:line="360" w:lineRule="auto"/>
            </w:pPr>
            <w:r w:rsidRPr="003E0C42">
              <w:t>Постепенный подъем, воздушные, водные процедуры</w:t>
            </w:r>
          </w:p>
        </w:tc>
        <w:tc>
          <w:tcPr>
            <w:tcW w:w="4105" w:type="dxa"/>
            <w:tcBorders>
              <w:bottom w:val="single" w:sz="4" w:space="0" w:color="auto"/>
            </w:tcBorders>
          </w:tcPr>
          <w:p w:rsidR="009F3254" w:rsidRPr="003E0C42" w:rsidRDefault="009F3254" w:rsidP="003E0C42">
            <w:pPr>
              <w:spacing w:line="360" w:lineRule="auto"/>
            </w:pPr>
            <w:r w:rsidRPr="003E0C42">
              <w:t>Совместная деятельность в режимном моменте</w:t>
            </w:r>
          </w:p>
        </w:tc>
      </w:tr>
      <w:tr w:rsidR="009F3254" w:rsidRPr="003E0C42" w:rsidTr="009F3254">
        <w:trPr>
          <w:trHeight w:val="765"/>
        </w:trPr>
        <w:tc>
          <w:tcPr>
            <w:tcW w:w="1696" w:type="dxa"/>
            <w:tcBorders>
              <w:bottom w:val="single" w:sz="4" w:space="0" w:color="auto"/>
            </w:tcBorders>
          </w:tcPr>
          <w:p w:rsidR="009F3254" w:rsidRPr="003E0C42" w:rsidRDefault="009F3254" w:rsidP="003E0C42">
            <w:pPr>
              <w:spacing w:line="360" w:lineRule="auto"/>
            </w:pPr>
            <w:r w:rsidRPr="003E0C42">
              <w:t>15.20-15.40 ч.</w:t>
            </w:r>
          </w:p>
        </w:tc>
        <w:tc>
          <w:tcPr>
            <w:tcW w:w="3544" w:type="dxa"/>
            <w:tcBorders>
              <w:bottom w:val="single" w:sz="4" w:space="0" w:color="auto"/>
            </w:tcBorders>
          </w:tcPr>
          <w:p w:rsidR="009F3254" w:rsidRPr="003E0C42" w:rsidRDefault="009F3254" w:rsidP="003E0C42">
            <w:pPr>
              <w:spacing w:line="360" w:lineRule="auto"/>
            </w:pPr>
            <w:r w:rsidRPr="003E0C42">
              <w:t>Подготовка к полднику, полдник</w:t>
            </w:r>
          </w:p>
        </w:tc>
        <w:tc>
          <w:tcPr>
            <w:tcW w:w="4105" w:type="dxa"/>
            <w:tcBorders>
              <w:bottom w:val="single" w:sz="4" w:space="0" w:color="auto"/>
            </w:tcBorders>
          </w:tcPr>
          <w:p w:rsidR="009F3254" w:rsidRPr="003E0C42" w:rsidRDefault="009F3254" w:rsidP="003E0C42">
            <w:pPr>
              <w:spacing w:line="360" w:lineRule="auto"/>
            </w:pPr>
            <w:r w:rsidRPr="003E0C42">
              <w:t>Совместная деятельность в режимном моменте.</w:t>
            </w:r>
          </w:p>
        </w:tc>
      </w:tr>
      <w:tr w:rsidR="009F3254" w:rsidRPr="003E0C42" w:rsidTr="009F3254">
        <w:trPr>
          <w:trHeight w:val="660"/>
        </w:trPr>
        <w:tc>
          <w:tcPr>
            <w:tcW w:w="1696" w:type="dxa"/>
            <w:tcBorders>
              <w:bottom w:val="single" w:sz="4" w:space="0" w:color="auto"/>
            </w:tcBorders>
          </w:tcPr>
          <w:p w:rsidR="009F3254" w:rsidRPr="003E0C42" w:rsidRDefault="009F3254" w:rsidP="003E0C42">
            <w:pPr>
              <w:spacing w:line="360" w:lineRule="auto"/>
            </w:pPr>
            <w:r w:rsidRPr="003E0C42">
              <w:t>15.40-16.20 ч.</w:t>
            </w:r>
          </w:p>
        </w:tc>
        <w:tc>
          <w:tcPr>
            <w:tcW w:w="3544" w:type="dxa"/>
            <w:tcBorders>
              <w:bottom w:val="single" w:sz="4" w:space="0" w:color="auto"/>
            </w:tcBorders>
          </w:tcPr>
          <w:p w:rsidR="009F3254" w:rsidRPr="003E0C42" w:rsidRDefault="009F3254" w:rsidP="003E0C42">
            <w:pPr>
              <w:spacing w:line="360" w:lineRule="auto"/>
            </w:pPr>
            <w:r w:rsidRPr="003E0C42">
              <w:t>Игры, чтение художественной литературы</w:t>
            </w:r>
          </w:p>
        </w:tc>
        <w:tc>
          <w:tcPr>
            <w:tcW w:w="4105" w:type="dxa"/>
            <w:tcBorders>
              <w:bottom w:val="single" w:sz="4" w:space="0" w:color="auto"/>
            </w:tcBorders>
          </w:tcPr>
          <w:p w:rsidR="009F3254" w:rsidRPr="003E0C42" w:rsidRDefault="009F3254" w:rsidP="003E0C42">
            <w:pPr>
              <w:spacing w:line="360" w:lineRule="auto"/>
            </w:pPr>
            <w:r w:rsidRPr="003E0C42">
              <w:t>Самостоятельная деятельность детей.</w:t>
            </w:r>
          </w:p>
          <w:p w:rsidR="009F3254" w:rsidRPr="003E0C42" w:rsidRDefault="009F3254" w:rsidP="003E0C42">
            <w:pPr>
              <w:spacing w:line="360" w:lineRule="auto"/>
            </w:pPr>
            <w:r w:rsidRPr="003E0C42">
              <w:t>Совместная организованная деятельность</w:t>
            </w:r>
          </w:p>
        </w:tc>
      </w:tr>
      <w:tr w:rsidR="009F3254" w:rsidRPr="003E0C42" w:rsidTr="009F3254">
        <w:trPr>
          <w:trHeight w:val="960"/>
        </w:trPr>
        <w:tc>
          <w:tcPr>
            <w:tcW w:w="1696" w:type="dxa"/>
            <w:tcBorders>
              <w:bottom w:val="single" w:sz="4" w:space="0" w:color="auto"/>
            </w:tcBorders>
          </w:tcPr>
          <w:p w:rsidR="009F3254" w:rsidRPr="003E0C42" w:rsidRDefault="009F3254" w:rsidP="003E0C42">
            <w:pPr>
              <w:spacing w:line="360" w:lineRule="auto"/>
            </w:pPr>
            <w:r w:rsidRPr="003E0C42">
              <w:t>16.20-17.00 ч.</w:t>
            </w:r>
          </w:p>
          <w:p w:rsidR="009F3254" w:rsidRPr="003E0C42" w:rsidRDefault="009F3254" w:rsidP="003E0C42">
            <w:pPr>
              <w:spacing w:line="360" w:lineRule="auto"/>
            </w:pPr>
          </w:p>
        </w:tc>
        <w:tc>
          <w:tcPr>
            <w:tcW w:w="3544" w:type="dxa"/>
            <w:tcBorders>
              <w:bottom w:val="single" w:sz="4" w:space="0" w:color="auto"/>
            </w:tcBorders>
          </w:tcPr>
          <w:p w:rsidR="009F3254" w:rsidRPr="003E0C42" w:rsidRDefault="009F3254" w:rsidP="003E0C42">
            <w:pPr>
              <w:spacing w:line="360" w:lineRule="auto"/>
            </w:pPr>
            <w:r w:rsidRPr="003E0C42">
              <w:t>Подготовка к ужину, ужин, игры, проектная деятельность.</w:t>
            </w:r>
          </w:p>
        </w:tc>
        <w:tc>
          <w:tcPr>
            <w:tcW w:w="4105" w:type="dxa"/>
            <w:tcBorders>
              <w:bottom w:val="single" w:sz="4" w:space="0" w:color="auto"/>
            </w:tcBorders>
          </w:tcPr>
          <w:p w:rsidR="009F3254" w:rsidRPr="003E0C42" w:rsidRDefault="009F3254" w:rsidP="003E0C42">
            <w:pPr>
              <w:spacing w:line="360" w:lineRule="auto"/>
            </w:pPr>
            <w:r w:rsidRPr="003E0C42">
              <w:t>Совместная деятельность в режимном моменте, самостоятельная деятельность детей,</w:t>
            </w:r>
          </w:p>
        </w:tc>
      </w:tr>
      <w:tr w:rsidR="009F3254" w:rsidRPr="003E0C42" w:rsidTr="009F3254">
        <w:trPr>
          <w:trHeight w:val="1095"/>
        </w:trPr>
        <w:tc>
          <w:tcPr>
            <w:tcW w:w="1696" w:type="dxa"/>
            <w:tcBorders>
              <w:bottom w:val="single" w:sz="4" w:space="0" w:color="auto"/>
            </w:tcBorders>
          </w:tcPr>
          <w:p w:rsidR="009F3254" w:rsidRPr="003E0C42" w:rsidRDefault="009F3254" w:rsidP="003E0C42">
            <w:pPr>
              <w:spacing w:line="360" w:lineRule="auto"/>
            </w:pPr>
            <w:r w:rsidRPr="003E0C42">
              <w:t>17.00-18.25ч.</w:t>
            </w:r>
          </w:p>
        </w:tc>
        <w:tc>
          <w:tcPr>
            <w:tcW w:w="3544" w:type="dxa"/>
            <w:tcBorders>
              <w:bottom w:val="single" w:sz="4" w:space="0" w:color="auto"/>
            </w:tcBorders>
          </w:tcPr>
          <w:p w:rsidR="009F3254" w:rsidRPr="003E0C42" w:rsidRDefault="009F3254" w:rsidP="003E0C42">
            <w:pPr>
              <w:spacing w:line="360" w:lineRule="auto"/>
            </w:pPr>
            <w:r w:rsidRPr="003E0C42">
              <w:t>Подготовка к прогулке, прогулка</w:t>
            </w:r>
          </w:p>
        </w:tc>
        <w:tc>
          <w:tcPr>
            <w:tcW w:w="4105" w:type="dxa"/>
            <w:tcBorders>
              <w:bottom w:val="single" w:sz="4" w:space="0" w:color="auto"/>
            </w:tcBorders>
          </w:tcPr>
          <w:p w:rsidR="009F3254" w:rsidRPr="003E0C42" w:rsidRDefault="009F3254" w:rsidP="003E0C42">
            <w:pPr>
              <w:spacing w:line="360" w:lineRule="auto"/>
            </w:pPr>
            <w:r w:rsidRPr="003E0C42">
              <w:t>Совместная деятельность в режимном моменте (одевание), самостоятельная деятельность детей</w:t>
            </w:r>
          </w:p>
        </w:tc>
      </w:tr>
      <w:tr w:rsidR="009F3254" w:rsidRPr="003E0C42" w:rsidTr="009F3254">
        <w:trPr>
          <w:trHeight w:val="825"/>
        </w:trPr>
        <w:tc>
          <w:tcPr>
            <w:tcW w:w="1696" w:type="dxa"/>
            <w:tcBorders>
              <w:bottom w:val="single" w:sz="4" w:space="0" w:color="auto"/>
            </w:tcBorders>
          </w:tcPr>
          <w:p w:rsidR="009F3254" w:rsidRPr="003E0C42" w:rsidRDefault="009F3254" w:rsidP="003E0C42">
            <w:pPr>
              <w:spacing w:line="360" w:lineRule="auto"/>
            </w:pPr>
            <w:r w:rsidRPr="003E0C42">
              <w:t>18.25-19.00ч.</w:t>
            </w:r>
          </w:p>
        </w:tc>
        <w:tc>
          <w:tcPr>
            <w:tcW w:w="3544" w:type="dxa"/>
            <w:tcBorders>
              <w:bottom w:val="single" w:sz="4" w:space="0" w:color="auto"/>
            </w:tcBorders>
          </w:tcPr>
          <w:p w:rsidR="009F3254" w:rsidRPr="003E0C42" w:rsidRDefault="009F3254" w:rsidP="003E0C42">
            <w:pPr>
              <w:spacing w:line="360" w:lineRule="auto"/>
            </w:pPr>
            <w:r w:rsidRPr="003E0C42">
              <w:t>Возвращение с прогулки, игры, уход детей домой.</w:t>
            </w:r>
          </w:p>
        </w:tc>
        <w:tc>
          <w:tcPr>
            <w:tcW w:w="4105" w:type="dxa"/>
            <w:tcBorders>
              <w:bottom w:val="single" w:sz="4" w:space="0" w:color="auto"/>
            </w:tcBorders>
          </w:tcPr>
          <w:p w:rsidR="009F3254" w:rsidRPr="003E0C42" w:rsidRDefault="009F3254" w:rsidP="003E0C42">
            <w:pPr>
              <w:spacing w:line="360" w:lineRule="auto"/>
            </w:pPr>
            <w:r w:rsidRPr="003E0C42">
              <w:t>Совместная деятельность в режимном моменте (раздевание), самостоятельная деятельность детей.</w:t>
            </w:r>
          </w:p>
        </w:tc>
      </w:tr>
    </w:tbl>
    <w:p w:rsidR="009F3254" w:rsidRPr="003E0C42" w:rsidRDefault="009F3254" w:rsidP="003E0C42">
      <w:pPr>
        <w:spacing w:line="360" w:lineRule="auto"/>
      </w:pPr>
    </w:p>
    <w:p w:rsidR="009F3254" w:rsidRPr="003E0C42" w:rsidRDefault="009F3254" w:rsidP="003E0C42">
      <w:pPr>
        <w:spacing w:line="360" w:lineRule="auto"/>
      </w:pPr>
      <w:r w:rsidRPr="003E0C42">
        <w:t>Возраст: 6-7лет, подготовительная к школе группа</w:t>
      </w:r>
    </w:p>
    <w:p w:rsidR="009F3254" w:rsidRPr="003E0C42" w:rsidRDefault="009F3254" w:rsidP="003E0C42">
      <w:pPr>
        <w:spacing w:line="36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3445"/>
        <w:gridCol w:w="3968"/>
      </w:tblGrid>
      <w:tr w:rsidR="009F3254" w:rsidRPr="003E0C42" w:rsidTr="009F3254">
        <w:tc>
          <w:tcPr>
            <w:tcW w:w="1696" w:type="dxa"/>
          </w:tcPr>
          <w:p w:rsidR="009F3254" w:rsidRPr="003E0C42" w:rsidRDefault="009F3254" w:rsidP="003E0C42">
            <w:pPr>
              <w:spacing w:line="360" w:lineRule="auto"/>
            </w:pPr>
            <w:r w:rsidRPr="003E0C42">
              <w:lastRenderedPageBreak/>
              <w:t>Время</w:t>
            </w:r>
          </w:p>
        </w:tc>
        <w:tc>
          <w:tcPr>
            <w:tcW w:w="3544" w:type="dxa"/>
          </w:tcPr>
          <w:p w:rsidR="009F3254" w:rsidRPr="003E0C42" w:rsidRDefault="009F3254" w:rsidP="003E0C42">
            <w:pPr>
              <w:spacing w:line="360" w:lineRule="auto"/>
            </w:pPr>
            <w:r w:rsidRPr="003E0C42">
              <w:t>Содержание деятельности, виды деятельности</w:t>
            </w:r>
          </w:p>
        </w:tc>
        <w:tc>
          <w:tcPr>
            <w:tcW w:w="4105" w:type="dxa"/>
          </w:tcPr>
          <w:p w:rsidR="009F3254" w:rsidRPr="003E0C42" w:rsidRDefault="009F3254" w:rsidP="003E0C42">
            <w:pPr>
              <w:spacing w:line="360" w:lineRule="auto"/>
            </w:pPr>
            <w:r w:rsidRPr="003E0C42">
              <w:t>Характер деятельности</w:t>
            </w:r>
          </w:p>
        </w:tc>
      </w:tr>
      <w:tr w:rsidR="009F3254" w:rsidRPr="003E0C42" w:rsidTr="009F3254">
        <w:trPr>
          <w:trHeight w:val="810"/>
        </w:trPr>
        <w:tc>
          <w:tcPr>
            <w:tcW w:w="1696" w:type="dxa"/>
          </w:tcPr>
          <w:p w:rsidR="009F3254" w:rsidRPr="003E0C42" w:rsidRDefault="009F3254" w:rsidP="003E0C42">
            <w:pPr>
              <w:spacing w:line="360" w:lineRule="auto"/>
            </w:pPr>
            <w:r w:rsidRPr="003E0C42">
              <w:t>7.00-8.20ч.</w:t>
            </w:r>
          </w:p>
          <w:p w:rsidR="009F3254" w:rsidRPr="003E0C42" w:rsidRDefault="009F3254" w:rsidP="003E0C42">
            <w:pPr>
              <w:spacing w:line="360" w:lineRule="auto"/>
            </w:pPr>
          </w:p>
        </w:tc>
        <w:tc>
          <w:tcPr>
            <w:tcW w:w="3544" w:type="dxa"/>
          </w:tcPr>
          <w:p w:rsidR="009F3254" w:rsidRPr="003E0C42" w:rsidRDefault="009F3254" w:rsidP="003E0C42">
            <w:pPr>
              <w:spacing w:line="360" w:lineRule="auto"/>
            </w:pPr>
            <w:r w:rsidRPr="003E0C42">
              <w:t>Прием детей. Осмотр, игры, общение по выбору и интересу детей</w:t>
            </w:r>
          </w:p>
        </w:tc>
        <w:tc>
          <w:tcPr>
            <w:tcW w:w="4105" w:type="dxa"/>
          </w:tcPr>
          <w:p w:rsidR="009F3254" w:rsidRPr="003E0C42" w:rsidRDefault="009F3254" w:rsidP="003E0C42">
            <w:pPr>
              <w:spacing w:line="360" w:lineRule="auto"/>
            </w:pPr>
            <w:r w:rsidRPr="003E0C42">
              <w:t>Взаимодействие с семьями. Самостоятельная деятельность детей.</w:t>
            </w:r>
          </w:p>
        </w:tc>
      </w:tr>
      <w:tr w:rsidR="009F3254" w:rsidRPr="003E0C42" w:rsidTr="009F3254">
        <w:trPr>
          <w:trHeight w:val="780"/>
        </w:trPr>
        <w:tc>
          <w:tcPr>
            <w:tcW w:w="1696" w:type="dxa"/>
          </w:tcPr>
          <w:p w:rsidR="009F3254" w:rsidRPr="003E0C42" w:rsidRDefault="009F3254" w:rsidP="003E0C42">
            <w:pPr>
              <w:spacing w:line="360" w:lineRule="auto"/>
            </w:pPr>
            <w:r w:rsidRPr="003E0C42">
              <w:t>8.20-8.35 ч.</w:t>
            </w:r>
          </w:p>
          <w:p w:rsidR="009F3254" w:rsidRPr="003E0C42" w:rsidRDefault="009F3254" w:rsidP="003E0C42">
            <w:pPr>
              <w:spacing w:line="360" w:lineRule="auto"/>
            </w:pPr>
          </w:p>
        </w:tc>
        <w:tc>
          <w:tcPr>
            <w:tcW w:w="3544" w:type="dxa"/>
          </w:tcPr>
          <w:p w:rsidR="009F3254" w:rsidRPr="003E0C42" w:rsidRDefault="009F3254" w:rsidP="003E0C42">
            <w:pPr>
              <w:spacing w:line="360" w:lineRule="auto"/>
            </w:pPr>
            <w:r w:rsidRPr="003E0C42">
              <w:t>Утренняя гимнастика, оздоровительные процедуры</w:t>
            </w:r>
          </w:p>
        </w:tc>
        <w:tc>
          <w:tcPr>
            <w:tcW w:w="4105" w:type="dxa"/>
          </w:tcPr>
          <w:p w:rsidR="009F3254" w:rsidRPr="003E0C42" w:rsidRDefault="009F3254" w:rsidP="003E0C42">
            <w:pPr>
              <w:spacing w:line="360" w:lineRule="auto"/>
            </w:pPr>
            <w:r w:rsidRPr="003E0C42">
              <w:t>Совместная организованная деятельность</w:t>
            </w:r>
          </w:p>
        </w:tc>
      </w:tr>
      <w:tr w:rsidR="009F3254" w:rsidRPr="003E0C42" w:rsidTr="009F3254">
        <w:trPr>
          <w:trHeight w:val="705"/>
        </w:trPr>
        <w:tc>
          <w:tcPr>
            <w:tcW w:w="1696" w:type="dxa"/>
          </w:tcPr>
          <w:p w:rsidR="009F3254" w:rsidRPr="003E0C42" w:rsidRDefault="009F3254" w:rsidP="003E0C42">
            <w:pPr>
              <w:spacing w:line="360" w:lineRule="auto"/>
            </w:pPr>
            <w:r w:rsidRPr="003E0C42">
              <w:t>8.35-9.00ч.</w:t>
            </w:r>
          </w:p>
          <w:p w:rsidR="009F3254" w:rsidRPr="003E0C42" w:rsidRDefault="009F3254" w:rsidP="003E0C42">
            <w:pPr>
              <w:spacing w:line="360" w:lineRule="auto"/>
            </w:pPr>
          </w:p>
        </w:tc>
        <w:tc>
          <w:tcPr>
            <w:tcW w:w="3544" w:type="dxa"/>
          </w:tcPr>
          <w:p w:rsidR="009F3254" w:rsidRPr="003E0C42" w:rsidRDefault="009F3254" w:rsidP="003E0C42">
            <w:pPr>
              <w:spacing w:line="360" w:lineRule="auto"/>
            </w:pPr>
            <w:r w:rsidRPr="003E0C42">
              <w:t>Подготовка к завтраку, дежурство,  завтрак, подготовка к непосредственно образовательной деятельности</w:t>
            </w:r>
          </w:p>
        </w:tc>
        <w:tc>
          <w:tcPr>
            <w:tcW w:w="4105" w:type="dxa"/>
          </w:tcPr>
          <w:p w:rsidR="009F3254" w:rsidRPr="003E0C42" w:rsidRDefault="009F3254" w:rsidP="003E0C42">
            <w:pPr>
              <w:spacing w:line="360" w:lineRule="auto"/>
            </w:pPr>
            <w:r w:rsidRPr="003E0C42">
              <w:t>Совместная деятельность в режимном моменте</w:t>
            </w:r>
          </w:p>
        </w:tc>
      </w:tr>
      <w:tr w:rsidR="009F3254" w:rsidRPr="003E0C42" w:rsidTr="009F3254">
        <w:trPr>
          <w:trHeight w:val="540"/>
        </w:trPr>
        <w:tc>
          <w:tcPr>
            <w:tcW w:w="1696" w:type="dxa"/>
          </w:tcPr>
          <w:p w:rsidR="009F3254" w:rsidRPr="003E0C42" w:rsidRDefault="009F3254" w:rsidP="003E0C42">
            <w:pPr>
              <w:spacing w:line="360" w:lineRule="auto"/>
            </w:pPr>
            <w:r w:rsidRPr="003E0C42">
              <w:t>9.00- 9.30ч.</w:t>
            </w:r>
          </w:p>
          <w:p w:rsidR="009F3254" w:rsidRPr="003E0C42" w:rsidRDefault="009F3254" w:rsidP="003E0C42">
            <w:pPr>
              <w:spacing w:line="360" w:lineRule="auto"/>
            </w:pPr>
          </w:p>
          <w:p w:rsidR="009F3254" w:rsidRPr="003E0C42" w:rsidRDefault="009F3254" w:rsidP="003E0C42">
            <w:pPr>
              <w:spacing w:line="360" w:lineRule="auto"/>
            </w:pPr>
            <w:r w:rsidRPr="003E0C42">
              <w:t>9.40-10.10 ч.</w:t>
            </w:r>
          </w:p>
          <w:p w:rsidR="009F3254" w:rsidRPr="003E0C42" w:rsidRDefault="009F3254" w:rsidP="003E0C42">
            <w:pPr>
              <w:spacing w:line="360" w:lineRule="auto"/>
            </w:pPr>
          </w:p>
          <w:p w:rsidR="009F3254" w:rsidRPr="003E0C42" w:rsidRDefault="009F3254" w:rsidP="003E0C42">
            <w:pPr>
              <w:spacing w:line="360" w:lineRule="auto"/>
            </w:pPr>
            <w:r w:rsidRPr="003E0C42">
              <w:t>10.20-10.50 ч.</w:t>
            </w:r>
          </w:p>
        </w:tc>
        <w:tc>
          <w:tcPr>
            <w:tcW w:w="3544" w:type="dxa"/>
          </w:tcPr>
          <w:p w:rsidR="009F3254" w:rsidRPr="003E0C42" w:rsidRDefault="009F3254" w:rsidP="003E0C42">
            <w:pPr>
              <w:spacing w:line="360" w:lineRule="auto"/>
            </w:pPr>
            <w:r w:rsidRPr="003E0C42">
              <w:t>Организованная образовательная деятельность:</w:t>
            </w:r>
          </w:p>
          <w:p w:rsidR="009F3254" w:rsidRPr="003E0C42" w:rsidRDefault="009F3254" w:rsidP="003E0C42">
            <w:pPr>
              <w:spacing w:line="360" w:lineRule="auto"/>
            </w:pPr>
            <w:r w:rsidRPr="003E0C42">
              <w:t>Образовательные ситуации</w:t>
            </w:r>
          </w:p>
        </w:tc>
        <w:tc>
          <w:tcPr>
            <w:tcW w:w="4105" w:type="dxa"/>
          </w:tcPr>
          <w:p w:rsidR="009F3254" w:rsidRPr="003E0C42" w:rsidRDefault="009F3254" w:rsidP="003E0C42">
            <w:pPr>
              <w:spacing w:line="360" w:lineRule="auto"/>
            </w:pPr>
            <w:r w:rsidRPr="003E0C42">
              <w:t>Совместная организованная деятельность</w:t>
            </w:r>
          </w:p>
        </w:tc>
      </w:tr>
      <w:tr w:rsidR="009F3254" w:rsidRPr="003E0C42" w:rsidTr="009F3254">
        <w:trPr>
          <w:trHeight w:val="169"/>
        </w:trPr>
        <w:tc>
          <w:tcPr>
            <w:tcW w:w="1696" w:type="dxa"/>
          </w:tcPr>
          <w:p w:rsidR="009F3254" w:rsidRPr="003E0C42" w:rsidRDefault="009F3254" w:rsidP="003E0C42">
            <w:pPr>
              <w:spacing w:line="360" w:lineRule="auto"/>
            </w:pPr>
            <w:r w:rsidRPr="003E0C42">
              <w:t>10.50-12.30 ч.</w:t>
            </w:r>
          </w:p>
          <w:p w:rsidR="009F3254" w:rsidRPr="003E0C42" w:rsidRDefault="009F3254" w:rsidP="003E0C42">
            <w:pPr>
              <w:spacing w:line="360" w:lineRule="auto"/>
            </w:pPr>
          </w:p>
          <w:p w:rsidR="009F3254" w:rsidRPr="003E0C42" w:rsidRDefault="009F3254" w:rsidP="003E0C42">
            <w:pPr>
              <w:spacing w:line="360" w:lineRule="auto"/>
            </w:pPr>
          </w:p>
          <w:p w:rsidR="009F3254" w:rsidRPr="003E0C42" w:rsidRDefault="009F3254" w:rsidP="003E0C42">
            <w:pPr>
              <w:spacing w:line="360" w:lineRule="auto"/>
            </w:pPr>
          </w:p>
          <w:p w:rsidR="009F3254" w:rsidRPr="003E0C42" w:rsidRDefault="009F3254" w:rsidP="003E0C42">
            <w:pPr>
              <w:spacing w:line="360" w:lineRule="auto"/>
            </w:pPr>
          </w:p>
        </w:tc>
        <w:tc>
          <w:tcPr>
            <w:tcW w:w="3544" w:type="dxa"/>
          </w:tcPr>
          <w:p w:rsidR="009F3254" w:rsidRPr="003E0C42" w:rsidRDefault="009F3254" w:rsidP="003E0C42">
            <w:pPr>
              <w:spacing w:line="360" w:lineRule="auto"/>
            </w:pPr>
            <w:r w:rsidRPr="003E0C42">
              <w:t>Игры, подготовка к прогулке, прогулка</w:t>
            </w:r>
          </w:p>
          <w:p w:rsidR="009F3254" w:rsidRPr="003E0C42" w:rsidRDefault="009F3254" w:rsidP="003E0C42">
            <w:pPr>
              <w:spacing w:line="360" w:lineRule="auto"/>
            </w:pPr>
            <w:r w:rsidRPr="003E0C42">
              <w:t>(игры, наблюдение, труд), возвращение с прогулки</w:t>
            </w:r>
          </w:p>
        </w:tc>
        <w:tc>
          <w:tcPr>
            <w:tcW w:w="4105" w:type="dxa"/>
          </w:tcPr>
          <w:p w:rsidR="009F3254" w:rsidRPr="003E0C42" w:rsidRDefault="009F3254" w:rsidP="003E0C42">
            <w:pPr>
              <w:spacing w:line="360" w:lineRule="auto"/>
            </w:pPr>
            <w:r w:rsidRPr="003E0C42">
              <w:t>Совместная деятельность в режимном моменте (одевание, раздевание), совместная организованная деятельность (игра, наблюдение), самостоятельная деятельность детей.</w:t>
            </w:r>
          </w:p>
        </w:tc>
      </w:tr>
      <w:tr w:rsidR="009F3254" w:rsidRPr="003E0C42" w:rsidTr="009F3254">
        <w:trPr>
          <w:trHeight w:val="900"/>
        </w:trPr>
        <w:tc>
          <w:tcPr>
            <w:tcW w:w="1696" w:type="dxa"/>
            <w:tcBorders>
              <w:bottom w:val="single" w:sz="4" w:space="0" w:color="auto"/>
            </w:tcBorders>
          </w:tcPr>
          <w:p w:rsidR="009F3254" w:rsidRPr="003E0C42" w:rsidRDefault="009F3254" w:rsidP="003E0C42">
            <w:pPr>
              <w:spacing w:line="360" w:lineRule="auto"/>
            </w:pPr>
            <w:r w:rsidRPr="003E0C42">
              <w:t>12.30-13.00 ч.</w:t>
            </w:r>
          </w:p>
          <w:p w:rsidR="009F3254" w:rsidRPr="003E0C42" w:rsidRDefault="009F3254" w:rsidP="003E0C42">
            <w:pPr>
              <w:spacing w:line="360" w:lineRule="auto"/>
            </w:pPr>
          </w:p>
        </w:tc>
        <w:tc>
          <w:tcPr>
            <w:tcW w:w="3544" w:type="dxa"/>
            <w:tcBorders>
              <w:bottom w:val="single" w:sz="4" w:space="0" w:color="auto"/>
            </w:tcBorders>
          </w:tcPr>
          <w:p w:rsidR="009F3254" w:rsidRPr="003E0C42" w:rsidRDefault="009F3254" w:rsidP="003E0C42">
            <w:pPr>
              <w:spacing w:line="360" w:lineRule="auto"/>
            </w:pPr>
            <w:r w:rsidRPr="003E0C42">
              <w:t>Подготовка к обеду, дежурство, обед</w:t>
            </w:r>
          </w:p>
        </w:tc>
        <w:tc>
          <w:tcPr>
            <w:tcW w:w="4105" w:type="dxa"/>
            <w:tcBorders>
              <w:bottom w:val="single" w:sz="4" w:space="0" w:color="auto"/>
            </w:tcBorders>
          </w:tcPr>
          <w:p w:rsidR="009F3254" w:rsidRPr="003E0C42" w:rsidRDefault="009F3254" w:rsidP="003E0C42">
            <w:pPr>
              <w:spacing w:line="360" w:lineRule="auto"/>
            </w:pPr>
            <w:r w:rsidRPr="003E0C42">
              <w:t>Совместная деятельность в режимном моменте</w:t>
            </w:r>
          </w:p>
          <w:p w:rsidR="009F3254" w:rsidRPr="003E0C42" w:rsidRDefault="009F3254" w:rsidP="003E0C42">
            <w:pPr>
              <w:spacing w:line="360" w:lineRule="auto"/>
            </w:pPr>
          </w:p>
        </w:tc>
      </w:tr>
      <w:tr w:rsidR="009F3254" w:rsidRPr="003E0C42" w:rsidTr="009F3254">
        <w:trPr>
          <w:trHeight w:val="885"/>
        </w:trPr>
        <w:tc>
          <w:tcPr>
            <w:tcW w:w="1696" w:type="dxa"/>
            <w:tcBorders>
              <w:bottom w:val="single" w:sz="4" w:space="0" w:color="auto"/>
            </w:tcBorders>
          </w:tcPr>
          <w:p w:rsidR="009F3254" w:rsidRPr="003E0C42" w:rsidRDefault="009F3254" w:rsidP="003E0C42">
            <w:pPr>
              <w:spacing w:line="360" w:lineRule="auto"/>
            </w:pPr>
            <w:r w:rsidRPr="003E0C42">
              <w:t>13.00-15.00 ч.</w:t>
            </w:r>
          </w:p>
          <w:p w:rsidR="009F3254" w:rsidRPr="003E0C42" w:rsidRDefault="009F3254" w:rsidP="003E0C42">
            <w:pPr>
              <w:spacing w:line="360" w:lineRule="auto"/>
            </w:pPr>
          </w:p>
        </w:tc>
        <w:tc>
          <w:tcPr>
            <w:tcW w:w="3544" w:type="dxa"/>
            <w:tcBorders>
              <w:bottom w:val="single" w:sz="4" w:space="0" w:color="auto"/>
            </w:tcBorders>
          </w:tcPr>
          <w:p w:rsidR="009F3254" w:rsidRPr="003E0C42" w:rsidRDefault="009F3254" w:rsidP="003E0C42">
            <w:pPr>
              <w:spacing w:line="360" w:lineRule="auto"/>
            </w:pPr>
            <w:r w:rsidRPr="003E0C42">
              <w:t>Подготовка ко сну, дневной сон</w:t>
            </w:r>
          </w:p>
        </w:tc>
        <w:tc>
          <w:tcPr>
            <w:tcW w:w="4105" w:type="dxa"/>
            <w:tcBorders>
              <w:bottom w:val="single" w:sz="4" w:space="0" w:color="auto"/>
            </w:tcBorders>
          </w:tcPr>
          <w:p w:rsidR="009F3254" w:rsidRPr="003E0C42" w:rsidRDefault="009F3254" w:rsidP="003E0C42">
            <w:pPr>
              <w:spacing w:line="360" w:lineRule="auto"/>
            </w:pPr>
            <w:r w:rsidRPr="003E0C42">
              <w:t>Совместная деятельность в режимном моменте (подготовка ко сну)</w:t>
            </w:r>
          </w:p>
          <w:p w:rsidR="009F3254" w:rsidRPr="003E0C42" w:rsidRDefault="009F3254" w:rsidP="003E0C42">
            <w:pPr>
              <w:spacing w:line="360" w:lineRule="auto"/>
            </w:pPr>
          </w:p>
        </w:tc>
      </w:tr>
      <w:tr w:rsidR="009F3254" w:rsidRPr="003E0C42" w:rsidTr="009F3254">
        <w:trPr>
          <w:trHeight w:val="705"/>
        </w:trPr>
        <w:tc>
          <w:tcPr>
            <w:tcW w:w="1696" w:type="dxa"/>
            <w:tcBorders>
              <w:bottom w:val="single" w:sz="4" w:space="0" w:color="auto"/>
            </w:tcBorders>
          </w:tcPr>
          <w:p w:rsidR="009F3254" w:rsidRPr="003E0C42" w:rsidRDefault="009F3254" w:rsidP="003E0C42">
            <w:pPr>
              <w:spacing w:line="360" w:lineRule="auto"/>
            </w:pPr>
            <w:r w:rsidRPr="003E0C42">
              <w:t>15.00-15.10 ч.</w:t>
            </w:r>
          </w:p>
        </w:tc>
        <w:tc>
          <w:tcPr>
            <w:tcW w:w="3544" w:type="dxa"/>
            <w:tcBorders>
              <w:bottom w:val="single" w:sz="4" w:space="0" w:color="auto"/>
            </w:tcBorders>
          </w:tcPr>
          <w:p w:rsidR="009F3254" w:rsidRPr="003E0C42" w:rsidRDefault="009F3254" w:rsidP="003E0C42">
            <w:pPr>
              <w:spacing w:line="360" w:lineRule="auto"/>
            </w:pPr>
            <w:r w:rsidRPr="003E0C42">
              <w:t>Постепенный подъем, воздушные, водные процедуры</w:t>
            </w:r>
          </w:p>
        </w:tc>
        <w:tc>
          <w:tcPr>
            <w:tcW w:w="4105" w:type="dxa"/>
            <w:tcBorders>
              <w:bottom w:val="single" w:sz="4" w:space="0" w:color="auto"/>
            </w:tcBorders>
          </w:tcPr>
          <w:p w:rsidR="009F3254" w:rsidRPr="003E0C42" w:rsidRDefault="009F3254" w:rsidP="003E0C42">
            <w:pPr>
              <w:spacing w:line="360" w:lineRule="auto"/>
            </w:pPr>
            <w:r w:rsidRPr="003E0C42">
              <w:t>Совместная деятельность в режимном моменте</w:t>
            </w:r>
          </w:p>
        </w:tc>
      </w:tr>
      <w:tr w:rsidR="009F3254" w:rsidRPr="003E0C42" w:rsidTr="009F3254">
        <w:trPr>
          <w:trHeight w:val="765"/>
        </w:trPr>
        <w:tc>
          <w:tcPr>
            <w:tcW w:w="1696" w:type="dxa"/>
            <w:tcBorders>
              <w:bottom w:val="single" w:sz="4" w:space="0" w:color="auto"/>
            </w:tcBorders>
          </w:tcPr>
          <w:p w:rsidR="009F3254" w:rsidRPr="003E0C42" w:rsidRDefault="009F3254" w:rsidP="003E0C42">
            <w:pPr>
              <w:spacing w:line="360" w:lineRule="auto"/>
            </w:pPr>
            <w:r w:rsidRPr="003E0C42">
              <w:t>15.10-15.25 ч.</w:t>
            </w:r>
          </w:p>
        </w:tc>
        <w:tc>
          <w:tcPr>
            <w:tcW w:w="3544" w:type="dxa"/>
            <w:tcBorders>
              <w:bottom w:val="single" w:sz="4" w:space="0" w:color="auto"/>
            </w:tcBorders>
          </w:tcPr>
          <w:p w:rsidR="009F3254" w:rsidRPr="003E0C42" w:rsidRDefault="009F3254" w:rsidP="003E0C42">
            <w:pPr>
              <w:spacing w:line="360" w:lineRule="auto"/>
            </w:pPr>
            <w:r w:rsidRPr="003E0C42">
              <w:t>Подготовка к полднику, полдник</w:t>
            </w:r>
          </w:p>
        </w:tc>
        <w:tc>
          <w:tcPr>
            <w:tcW w:w="4105" w:type="dxa"/>
            <w:tcBorders>
              <w:bottom w:val="single" w:sz="4" w:space="0" w:color="auto"/>
            </w:tcBorders>
          </w:tcPr>
          <w:p w:rsidR="009F3254" w:rsidRPr="003E0C42" w:rsidRDefault="009F3254" w:rsidP="003E0C42">
            <w:pPr>
              <w:spacing w:line="360" w:lineRule="auto"/>
            </w:pPr>
            <w:r w:rsidRPr="003E0C42">
              <w:t>Совместная деятельность в режимном моменте</w:t>
            </w:r>
          </w:p>
          <w:p w:rsidR="009F3254" w:rsidRPr="003E0C42" w:rsidRDefault="009F3254" w:rsidP="003E0C42">
            <w:pPr>
              <w:spacing w:line="360" w:lineRule="auto"/>
            </w:pPr>
          </w:p>
        </w:tc>
      </w:tr>
      <w:tr w:rsidR="009F3254" w:rsidRPr="003E0C42" w:rsidTr="009F3254">
        <w:trPr>
          <w:trHeight w:val="660"/>
        </w:trPr>
        <w:tc>
          <w:tcPr>
            <w:tcW w:w="1696" w:type="dxa"/>
            <w:tcBorders>
              <w:bottom w:val="single" w:sz="4" w:space="0" w:color="auto"/>
            </w:tcBorders>
          </w:tcPr>
          <w:p w:rsidR="009F3254" w:rsidRPr="003E0C42" w:rsidRDefault="009F3254" w:rsidP="003E0C42">
            <w:pPr>
              <w:spacing w:line="360" w:lineRule="auto"/>
            </w:pPr>
            <w:r w:rsidRPr="003E0C42">
              <w:lastRenderedPageBreak/>
              <w:t>15.25-16.20 ч.</w:t>
            </w:r>
          </w:p>
          <w:p w:rsidR="009F3254" w:rsidRPr="003E0C42" w:rsidRDefault="009F3254" w:rsidP="003E0C42">
            <w:pPr>
              <w:spacing w:line="360" w:lineRule="auto"/>
            </w:pPr>
          </w:p>
        </w:tc>
        <w:tc>
          <w:tcPr>
            <w:tcW w:w="3544" w:type="dxa"/>
            <w:tcBorders>
              <w:bottom w:val="single" w:sz="4" w:space="0" w:color="auto"/>
            </w:tcBorders>
          </w:tcPr>
          <w:p w:rsidR="009F3254" w:rsidRPr="003E0C42" w:rsidRDefault="009F3254" w:rsidP="003E0C42">
            <w:pPr>
              <w:spacing w:line="360" w:lineRule="auto"/>
            </w:pPr>
            <w:r w:rsidRPr="003E0C42">
              <w:t>Игры, досуги, общение детей по интересам, индивидуальное общение воспитателя с детьми, чтение художественной литературы</w:t>
            </w:r>
          </w:p>
        </w:tc>
        <w:tc>
          <w:tcPr>
            <w:tcW w:w="4105" w:type="dxa"/>
            <w:tcBorders>
              <w:bottom w:val="single" w:sz="4" w:space="0" w:color="auto"/>
            </w:tcBorders>
          </w:tcPr>
          <w:p w:rsidR="009F3254" w:rsidRPr="003E0C42" w:rsidRDefault="009F3254" w:rsidP="003E0C42">
            <w:pPr>
              <w:spacing w:line="360" w:lineRule="auto"/>
            </w:pPr>
            <w:r w:rsidRPr="003E0C42">
              <w:t>Самостоятельная деятельность детей.</w:t>
            </w:r>
          </w:p>
          <w:p w:rsidR="009F3254" w:rsidRPr="003E0C42" w:rsidRDefault="009F3254" w:rsidP="003E0C42">
            <w:pPr>
              <w:spacing w:line="360" w:lineRule="auto"/>
            </w:pPr>
            <w:r w:rsidRPr="003E0C42">
              <w:t>Совместная организованная деятельность</w:t>
            </w:r>
          </w:p>
        </w:tc>
      </w:tr>
      <w:tr w:rsidR="009F3254" w:rsidRPr="003E0C42" w:rsidTr="009F3254">
        <w:trPr>
          <w:trHeight w:val="960"/>
        </w:trPr>
        <w:tc>
          <w:tcPr>
            <w:tcW w:w="1696" w:type="dxa"/>
            <w:tcBorders>
              <w:bottom w:val="single" w:sz="4" w:space="0" w:color="auto"/>
            </w:tcBorders>
          </w:tcPr>
          <w:p w:rsidR="009F3254" w:rsidRPr="003E0C42" w:rsidRDefault="009F3254" w:rsidP="003E0C42">
            <w:pPr>
              <w:spacing w:line="360" w:lineRule="auto"/>
            </w:pPr>
            <w:r w:rsidRPr="003E0C42">
              <w:t>16.20-17.00 ч.</w:t>
            </w:r>
          </w:p>
          <w:p w:rsidR="009F3254" w:rsidRPr="003E0C42" w:rsidRDefault="009F3254" w:rsidP="003E0C42">
            <w:pPr>
              <w:spacing w:line="360" w:lineRule="auto"/>
            </w:pPr>
          </w:p>
        </w:tc>
        <w:tc>
          <w:tcPr>
            <w:tcW w:w="3544" w:type="dxa"/>
            <w:tcBorders>
              <w:bottom w:val="single" w:sz="4" w:space="0" w:color="auto"/>
            </w:tcBorders>
          </w:tcPr>
          <w:p w:rsidR="009F3254" w:rsidRPr="003E0C42" w:rsidRDefault="009F3254" w:rsidP="003E0C42">
            <w:pPr>
              <w:spacing w:line="360" w:lineRule="auto"/>
            </w:pPr>
            <w:r w:rsidRPr="003E0C42">
              <w:t>Подготовка к ужину, ужин, игры</w:t>
            </w:r>
          </w:p>
        </w:tc>
        <w:tc>
          <w:tcPr>
            <w:tcW w:w="4105" w:type="dxa"/>
            <w:tcBorders>
              <w:bottom w:val="single" w:sz="4" w:space="0" w:color="auto"/>
            </w:tcBorders>
          </w:tcPr>
          <w:p w:rsidR="009F3254" w:rsidRPr="003E0C42" w:rsidRDefault="009F3254" w:rsidP="003E0C42">
            <w:pPr>
              <w:spacing w:line="360" w:lineRule="auto"/>
            </w:pPr>
            <w:r w:rsidRPr="003E0C42">
              <w:t>Совместная деятельность в режимном моменте, самостоятельная деятельность детей</w:t>
            </w:r>
          </w:p>
        </w:tc>
      </w:tr>
      <w:tr w:rsidR="009F3254" w:rsidRPr="003E0C42" w:rsidTr="009F3254">
        <w:trPr>
          <w:trHeight w:val="1095"/>
        </w:trPr>
        <w:tc>
          <w:tcPr>
            <w:tcW w:w="1696" w:type="dxa"/>
            <w:tcBorders>
              <w:bottom w:val="single" w:sz="4" w:space="0" w:color="auto"/>
            </w:tcBorders>
          </w:tcPr>
          <w:p w:rsidR="009F3254" w:rsidRPr="003E0C42" w:rsidRDefault="009F3254" w:rsidP="003E0C42">
            <w:pPr>
              <w:spacing w:line="360" w:lineRule="auto"/>
            </w:pPr>
            <w:r w:rsidRPr="003E0C42">
              <w:t>17.00-18.25ч.</w:t>
            </w:r>
          </w:p>
          <w:p w:rsidR="009F3254" w:rsidRPr="003E0C42" w:rsidRDefault="009F3254" w:rsidP="003E0C42">
            <w:pPr>
              <w:spacing w:line="360" w:lineRule="auto"/>
            </w:pPr>
          </w:p>
          <w:p w:rsidR="009F3254" w:rsidRPr="003E0C42" w:rsidRDefault="009F3254" w:rsidP="003E0C42">
            <w:pPr>
              <w:spacing w:line="360" w:lineRule="auto"/>
            </w:pPr>
          </w:p>
        </w:tc>
        <w:tc>
          <w:tcPr>
            <w:tcW w:w="3544" w:type="dxa"/>
            <w:tcBorders>
              <w:bottom w:val="single" w:sz="4" w:space="0" w:color="auto"/>
            </w:tcBorders>
          </w:tcPr>
          <w:p w:rsidR="009F3254" w:rsidRPr="003E0C42" w:rsidRDefault="009F3254" w:rsidP="003E0C42">
            <w:pPr>
              <w:spacing w:line="360" w:lineRule="auto"/>
            </w:pPr>
            <w:r w:rsidRPr="003E0C42">
              <w:t>Подготовка к прогулке, прогулка</w:t>
            </w:r>
          </w:p>
        </w:tc>
        <w:tc>
          <w:tcPr>
            <w:tcW w:w="4105" w:type="dxa"/>
            <w:tcBorders>
              <w:bottom w:val="single" w:sz="4" w:space="0" w:color="auto"/>
            </w:tcBorders>
          </w:tcPr>
          <w:p w:rsidR="009F3254" w:rsidRPr="003E0C42" w:rsidRDefault="009F3254" w:rsidP="003E0C42">
            <w:pPr>
              <w:spacing w:line="360" w:lineRule="auto"/>
            </w:pPr>
            <w:r w:rsidRPr="003E0C42">
              <w:t>Совместная деятельность в режимном моменте (одевание), самостоятельная деятельность детей</w:t>
            </w:r>
          </w:p>
        </w:tc>
      </w:tr>
      <w:tr w:rsidR="009F3254" w:rsidRPr="003E0C42" w:rsidTr="009F3254">
        <w:trPr>
          <w:trHeight w:val="825"/>
        </w:trPr>
        <w:tc>
          <w:tcPr>
            <w:tcW w:w="1696" w:type="dxa"/>
            <w:tcBorders>
              <w:bottom w:val="single" w:sz="4" w:space="0" w:color="auto"/>
            </w:tcBorders>
          </w:tcPr>
          <w:p w:rsidR="009F3254" w:rsidRPr="003E0C42" w:rsidRDefault="009F3254" w:rsidP="003E0C42">
            <w:pPr>
              <w:spacing w:line="360" w:lineRule="auto"/>
            </w:pPr>
            <w:r w:rsidRPr="003E0C42">
              <w:t>18.25-19.00ч.</w:t>
            </w:r>
          </w:p>
        </w:tc>
        <w:tc>
          <w:tcPr>
            <w:tcW w:w="3544" w:type="dxa"/>
            <w:tcBorders>
              <w:bottom w:val="single" w:sz="4" w:space="0" w:color="auto"/>
            </w:tcBorders>
          </w:tcPr>
          <w:p w:rsidR="009F3254" w:rsidRPr="003E0C42" w:rsidRDefault="009F3254" w:rsidP="003E0C42">
            <w:pPr>
              <w:spacing w:line="360" w:lineRule="auto"/>
            </w:pPr>
            <w:r w:rsidRPr="003E0C42">
              <w:t>Возвращение с прогулки, игры, уход детей домой.</w:t>
            </w:r>
          </w:p>
        </w:tc>
        <w:tc>
          <w:tcPr>
            <w:tcW w:w="4105" w:type="dxa"/>
            <w:tcBorders>
              <w:bottom w:val="single" w:sz="4" w:space="0" w:color="auto"/>
            </w:tcBorders>
          </w:tcPr>
          <w:p w:rsidR="009F3254" w:rsidRPr="003E0C42" w:rsidRDefault="009F3254" w:rsidP="003E0C42">
            <w:pPr>
              <w:spacing w:line="360" w:lineRule="auto"/>
            </w:pPr>
            <w:r w:rsidRPr="003E0C42">
              <w:t>Совместная деятельность в режимном моменте (раздевание), самостоятельная деятельность детей.</w:t>
            </w:r>
          </w:p>
        </w:tc>
      </w:tr>
    </w:tbl>
    <w:p w:rsidR="009F3254" w:rsidRPr="003E0C42" w:rsidRDefault="009F3254" w:rsidP="003E0C42">
      <w:pPr>
        <w:spacing w:line="360" w:lineRule="auto"/>
        <w:rPr>
          <w:u w:val="single"/>
        </w:rPr>
      </w:pPr>
    </w:p>
    <w:p w:rsidR="009F3254" w:rsidRPr="003E0C42" w:rsidRDefault="009F3254" w:rsidP="003E0C42">
      <w:pPr>
        <w:spacing w:line="360" w:lineRule="auto"/>
        <w:rPr>
          <w:b/>
        </w:rPr>
      </w:pPr>
    </w:p>
    <w:p w:rsidR="000D40FC" w:rsidRPr="003E0C42" w:rsidRDefault="000D40FC" w:rsidP="003E0C42">
      <w:pPr>
        <w:spacing w:line="360" w:lineRule="auto"/>
      </w:pPr>
      <w:r w:rsidRPr="003E0C42">
        <w:rPr>
          <w:b/>
        </w:rPr>
        <w:t>3.7.2. Двигательный режим</w:t>
      </w:r>
    </w:p>
    <w:p w:rsidR="000D40FC" w:rsidRPr="003E0C42" w:rsidRDefault="000D40FC" w:rsidP="003E0C42">
      <w:pPr>
        <w:spacing w:line="360" w:lineRule="auto"/>
      </w:pPr>
    </w:p>
    <w:p w:rsidR="000D40FC" w:rsidRPr="003E0C42" w:rsidRDefault="000D40FC" w:rsidP="003E0C42">
      <w:pPr>
        <w:spacing w:line="360" w:lineRule="auto"/>
      </w:pPr>
      <w:r w:rsidRPr="003E0C42">
        <w:t>Рациональный двигательный режим, физические упражнения и закаливающие мероприятия осуществляются с учетом состояния здоровья детей, их возрастными возможностями и сезонами года.</w:t>
      </w:r>
    </w:p>
    <w:p w:rsidR="000D40FC" w:rsidRPr="003E0C42" w:rsidRDefault="000D40FC" w:rsidP="003E0C42">
      <w:pPr>
        <w:spacing w:line="360" w:lineRule="auto"/>
      </w:pPr>
      <w:r w:rsidRPr="003E0C42">
        <w:t>Объем двигательной активности детей 5-7 лет в организованных формах оздоровительно-воспитательной деятельности до 6-8 часов в неделю.</w:t>
      </w:r>
    </w:p>
    <w:p w:rsidR="000D40FC" w:rsidRPr="003E0C42" w:rsidRDefault="000D40FC" w:rsidP="003E0C42">
      <w:pPr>
        <w:spacing w:line="360" w:lineRule="auto"/>
      </w:pPr>
      <w:r w:rsidRPr="003E0C42">
        <w:t>Двигательная активность в организованных формах деятельности составляет не менее 50 % всего объема суточной двигательной активности.</w:t>
      </w:r>
    </w:p>
    <w:p w:rsidR="000D40FC" w:rsidRPr="003E0C42" w:rsidRDefault="000D40FC" w:rsidP="003E0C42">
      <w:pPr>
        <w:spacing w:line="360" w:lineRule="auto"/>
      </w:pPr>
    </w:p>
    <w:tbl>
      <w:tblPr>
        <w:tblW w:w="945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
        <w:gridCol w:w="3011"/>
        <w:gridCol w:w="1701"/>
        <w:gridCol w:w="469"/>
        <w:gridCol w:w="949"/>
        <w:gridCol w:w="366"/>
        <w:gridCol w:w="1051"/>
        <w:gridCol w:w="263"/>
        <w:gridCol w:w="1191"/>
      </w:tblGrid>
      <w:tr w:rsidR="000D40FC" w:rsidRPr="003E0C42" w:rsidTr="00251021">
        <w:trPr>
          <w:trHeight w:val="435"/>
        </w:trPr>
        <w:tc>
          <w:tcPr>
            <w:tcW w:w="458" w:type="dxa"/>
            <w:vMerge w:val="restart"/>
            <w:shd w:val="clear" w:color="auto" w:fill="auto"/>
          </w:tcPr>
          <w:p w:rsidR="000D40FC" w:rsidRPr="003E0C42" w:rsidRDefault="000D40FC" w:rsidP="003E0C42">
            <w:pPr>
              <w:spacing w:line="360" w:lineRule="auto"/>
              <w:rPr>
                <w:b/>
              </w:rPr>
            </w:pPr>
            <w:r w:rsidRPr="003E0C42">
              <w:rPr>
                <w:b/>
              </w:rPr>
              <w:t>№</w:t>
            </w:r>
          </w:p>
          <w:p w:rsidR="000D40FC" w:rsidRPr="003E0C42" w:rsidRDefault="000D40FC" w:rsidP="003E0C42">
            <w:pPr>
              <w:spacing w:line="360" w:lineRule="auto"/>
              <w:rPr>
                <w:b/>
              </w:rPr>
            </w:pPr>
            <w:r w:rsidRPr="003E0C42">
              <w:rPr>
                <w:b/>
              </w:rPr>
              <w:t>п/п</w:t>
            </w:r>
          </w:p>
        </w:tc>
        <w:tc>
          <w:tcPr>
            <w:tcW w:w="3011" w:type="dxa"/>
            <w:vMerge w:val="restart"/>
            <w:shd w:val="clear" w:color="auto" w:fill="auto"/>
          </w:tcPr>
          <w:p w:rsidR="000D40FC" w:rsidRPr="003E0C42" w:rsidRDefault="000D40FC" w:rsidP="003E0C42">
            <w:pPr>
              <w:spacing w:line="360" w:lineRule="auto"/>
              <w:rPr>
                <w:b/>
              </w:rPr>
            </w:pPr>
            <w:r w:rsidRPr="003E0C42">
              <w:rPr>
                <w:b/>
              </w:rPr>
              <w:t>Виды двигательной активности в режиме дня</w:t>
            </w:r>
          </w:p>
        </w:tc>
        <w:tc>
          <w:tcPr>
            <w:tcW w:w="5990" w:type="dxa"/>
            <w:gridSpan w:val="7"/>
            <w:shd w:val="clear" w:color="auto" w:fill="auto"/>
          </w:tcPr>
          <w:p w:rsidR="000D40FC" w:rsidRPr="003E0C42" w:rsidRDefault="000D40FC" w:rsidP="003E0C42">
            <w:pPr>
              <w:spacing w:line="360" w:lineRule="auto"/>
              <w:rPr>
                <w:b/>
              </w:rPr>
            </w:pPr>
            <w:r w:rsidRPr="003E0C42">
              <w:rPr>
                <w:b/>
              </w:rPr>
              <w:t>Возрастные группы / временные отрезки (мин)</w:t>
            </w:r>
          </w:p>
        </w:tc>
      </w:tr>
      <w:tr w:rsidR="000D40FC" w:rsidRPr="003E0C42" w:rsidTr="00251021">
        <w:trPr>
          <w:trHeight w:val="660"/>
        </w:trPr>
        <w:tc>
          <w:tcPr>
            <w:tcW w:w="458" w:type="dxa"/>
            <w:vMerge/>
            <w:shd w:val="clear" w:color="auto" w:fill="auto"/>
          </w:tcPr>
          <w:p w:rsidR="000D40FC" w:rsidRPr="003E0C42" w:rsidRDefault="000D40FC" w:rsidP="003E0C42">
            <w:pPr>
              <w:spacing w:line="360" w:lineRule="auto"/>
              <w:rPr>
                <w:b/>
              </w:rPr>
            </w:pPr>
          </w:p>
        </w:tc>
        <w:tc>
          <w:tcPr>
            <w:tcW w:w="3011" w:type="dxa"/>
            <w:vMerge/>
            <w:shd w:val="clear" w:color="auto" w:fill="auto"/>
          </w:tcPr>
          <w:p w:rsidR="000D40FC" w:rsidRPr="003E0C42" w:rsidRDefault="000D40FC" w:rsidP="003E0C42">
            <w:pPr>
              <w:spacing w:line="360" w:lineRule="auto"/>
              <w:rPr>
                <w:b/>
              </w:rPr>
            </w:pPr>
          </w:p>
        </w:tc>
        <w:tc>
          <w:tcPr>
            <w:tcW w:w="1701" w:type="dxa"/>
            <w:shd w:val="clear" w:color="auto" w:fill="auto"/>
          </w:tcPr>
          <w:p w:rsidR="000D40FC" w:rsidRPr="003E0C42" w:rsidRDefault="000D40FC" w:rsidP="003E0C42">
            <w:pPr>
              <w:spacing w:line="360" w:lineRule="auto"/>
              <w:rPr>
                <w:b/>
              </w:rPr>
            </w:pPr>
            <w:r w:rsidRPr="003E0C42">
              <w:rPr>
                <w:b/>
              </w:rPr>
              <w:t>2-ая младшая группа</w:t>
            </w:r>
          </w:p>
        </w:tc>
        <w:tc>
          <w:tcPr>
            <w:tcW w:w="1418" w:type="dxa"/>
            <w:gridSpan w:val="2"/>
            <w:shd w:val="clear" w:color="auto" w:fill="auto"/>
          </w:tcPr>
          <w:p w:rsidR="000D40FC" w:rsidRPr="003E0C42" w:rsidRDefault="000D40FC" w:rsidP="003E0C42">
            <w:pPr>
              <w:spacing w:line="360" w:lineRule="auto"/>
              <w:rPr>
                <w:b/>
              </w:rPr>
            </w:pPr>
            <w:r w:rsidRPr="003E0C42">
              <w:rPr>
                <w:b/>
              </w:rPr>
              <w:t>Средняя группа</w:t>
            </w:r>
          </w:p>
        </w:tc>
        <w:tc>
          <w:tcPr>
            <w:tcW w:w="1417" w:type="dxa"/>
            <w:gridSpan w:val="2"/>
            <w:shd w:val="clear" w:color="auto" w:fill="auto"/>
          </w:tcPr>
          <w:p w:rsidR="000D40FC" w:rsidRPr="003E0C42" w:rsidRDefault="000D40FC" w:rsidP="003E0C42">
            <w:pPr>
              <w:spacing w:line="360" w:lineRule="auto"/>
              <w:rPr>
                <w:b/>
              </w:rPr>
            </w:pPr>
            <w:r w:rsidRPr="003E0C42">
              <w:rPr>
                <w:b/>
              </w:rPr>
              <w:t>Старшая группа</w:t>
            </w:r>
          </w:p>
        </w:tc>
        <w:tc>
          <w:tcPr>
            <w:tcW w:w="1454" w:type="dxa"/>
            <w:gridSpan w:val="2"/>
            <w:shd w:val="clear" w:color="auto" w:fill="auto"/>
          </w:tcPr>
          <w:p w:rsidR="000D40FC" w:rsidRPr="003E0C42" w:rsidRDefault="000D40FC" w:rsidP="003E0C42">
            <w:pPr>
              <w:spacing w:line="360" w:lineRule="auto"/>
              <w:rPr>
                <w:b/>
              </w:rPr>
            </w:pPr>
            <w:r w:rsidRPr="003E0C42">
              <w:rPr>
                <w:b/>
              </w:rPr>
              <w:t>Подготовительная к школе группа</w:t>
            </w:r>
          </w:p>
        </w:tc>
      </w:tr>
      <w:tr w:rsidR="000D40FC" w:rsidRPr="003E0C42" w:rsidTr="00251021">
        <w:tc>
          <w:tcPr>
            <w:tcW w:w="458" w:type="dxa"/>
            <w:shd w:val="clear" w:color="auto" w:fill="auto"/>
          </w:tcPr>
          <w:p w:rsidR="000D40FC" w:rsidRPr="003E0C42" w:rsidRDefault="000D40FC" w:rsidP="003E0C42">
            <w:pPr>
              <w:spacing w:line="360" w:lineRule="auto"/>
            </w:pPr>
            <w:r w:rsidRPr="003E0C42">
              <w:t>1.</w:t>
            </w:r>
          </w:p>
        </w:tc>
        <w:tc>
          <w:tcPr>
            <w:tcW w:w="3011" w:type="dxa"/>
            <w:shd w:val="clear" w:color="auto" w:fill="auto"/>
          </w:tcPr>
          <w:p w:rsidR="000D40FC" w:rsidRPr="003E0C42" w:rsidRDefault="000D40FC" w:rsidP="003E0C42">
            <w:pPr>
              <w:spacing w:line="360" w:lineRule="auto"/>
            </w:pPr>
            <w:r w:rsidRPr="003E0C42">
              <w:t>Подвижные игры во время утреннего приема детей</w:t>
            </w:r>
          </w:p>
        </w:tc>
        <w:tc>
          <w:tcPr>
            <w:tcW w:w="1701" w:type="dxa"/>
            <w:shd w:val="clear" w:color="auto" w:fill="auto"/>
          </w:tcPr>
          <w:p w:rsidR="000D40FC" w:rsidRPr="003E0C42" w:rsidRDefault="000D40FC" w:rsidP="003E0C42">
            <w:pPr>
              <w:spacing w:line="360" w:lineRule="auto"/>
            </w:pPr>
            <w:r w:rsidRPr="003E0C42">
              <w:t>Ежедневно</w:t>
            </w:r>
          </w:p>
          <w:p w:rsidR="000D40FC" w:rsidRPr="003E0C42" w:rsidRDefault="000D40FC" w:rsidP="003E0C42">
            <w:pPr>
              <w:spacing w:line="360" w:lineRule="auto"/>
            </w:pPr>
            <w:r w:rsidRPr="003E0C42">
              <w:t>3-5 мин</w:t>
            </w:r>
          </w:p>
        </w:tc>
        <w:tc>
          <w:tcPr>
            <w:tcW w:w="1418" w:type="dxa"/>
            <w:gridSpan w:val="2"/>
            <w:shd w:val="clear" w:color="auto" w:fill="auto"/>
          </w:tcPr>
          <w:p w:rsidR="000D40FC" w:rsidRPr="003E0C42" w:rsidRDefault="000D40FC" w:rsidP="003E0C42">
            <w:pPr>
              <w:spacing w:line="360" w:lineRule="auto"/>
            </w:pPr>
            <w:r w:rsidRPr="003E0C42">
              <w:t>Ежедневно</w:t>
            </w:r>
          </w:p>
          <w:p w:rsidR="000D40FC" w:rsidRPr="003E0C42" w:rsidRDefault="000D40FC" w:rsidP="003E0C42">
            <w:pPr>
              <w:spacing w:line="360" w:lineRule="auto"/>
            </w:pPr>
            <w:r w:rsidRPr="003E0C42">
              <w:t>5-7 мин</w:t>
            </w:r>
          </w:p>
        </w:tc>
        <w:tc>
          <w:tcPr>
            <w:tcW w:w="1417" w:type="dxa"/>
            <w:gridSpan w:val="2"/>
            <w:shd w:val="clear" w:color="auto" w:fill="auto"/>
          </w:tcPr>
          <w:p w:rsidR="000D40FC" w:rsidRPr="003E0C42" w:rsidRDefault="000D40FC" w:rsidP="003E0C42">
            <w:pPr>
              <w:spacing w:line="360" w:lineRule="auto"/>
            </w:pPr>
            <w:r w:rsidRPr="003E0C42">
              <w:t>Ежедневно</w:t>
            </w:r>
          </w:p>
          <w:p w:rsidR="000D40FC" w:rsidRPr="003E0C42" w:rsidRDefault="000D40FC" w:rsidP="003E0C42">
            <w:pPr>
              <w:spacing w:line="360" w:lineRule="auto"/>
            </w:pPr>
            <w:r w:rsidRPr="003E0C42">
              <w:t>7-10 мин</w:t>
            </w:r>
          </w:p>
        </w:tc>
        <w:tc>
          <w:tcPr>
            <w:tcW w:w="1454" w:type="dxa"/>
            <w:gridSpan w:val="2"/>
            <w:shd w:val="clear" w:color="auto" w:fill="auto"/>
          </w:tcPr>
          <w:p w:rsidR="000D40FC" w:rsidRPr="003E0C42" w:rsidRDefault="000D40FC" w:rsidP="003E0C42">
            <w:pPr>
              <w:spacing w:line="360" w:lineRule="auto"/>
            </w:pPr>
            <w:r w:rsidRPr="003E0C42">
              <w:t>Ежедневно</w:t>
            </w:r>
          </w:p>
          <w:p w:rsidR="000D40FC" w:rsidRPr="003E0C42" w:rsidRDefault="000D40FC" w:rsidP="003E0C42">
            <w:pPr>
              <w:spacing w:line="360" w:lineRule="auto"/>
            </w:pPr>
            <w:r w:rsidRPr="003E0C42">
              <w:t>10-12 мин</w:t>
            </w:r>
          </w:p>
        </w:tc>
      </w:tr>
      <w:tr w:rsidR="000D40FC" w:rsidRPr="003E0C42" w:rsidTr="00251021">
        <w:tc>
          <w:tcPr>
            <w:tcW w:w="458" w:type="dxa"/>
            <w:shd w:val="clear" w:color="auto" w:fill="auto"/>
          </w:tcPr>
          <w:p w:rsidR="000D40FC" w:rsidRPr="003E0C42" w:rsidRDefault="000D40FC" w:rsidP="003E0C42">
            <w:pPr>
              <w:spacing w:line="360" w:lineRule="auto"/>
            </w:pPr>
            <w:r w:rsidRPr="003E0C42">
              <w:lastRenderedPageBreak/>
              <w:t>2.</w:t>
            </w:r>
          </w:p>
        </w:tc>
        <w:tc>
          <w:tcPr>
            <w:tcW w:w="3011" w:type="dxa"/>
            <w:shd w:val="clear" w:color="auto" w:fill="auto"/>
          </w:tcPr>
          <w:p w:rsidR="000D40FC" w:rsidRPr="003E0C42" w:rsidRDefault="000D40FC" w:rsidP="003E0C42">
            <w:pPr>
              <w:spacing w:line="360" w:lineRule="auto"/>
            </w:pPr>
            <w:r w:rsidRPr="003E0C42">
              <w:t>Утренняя гимнастика</w:t>
            </w:r>
          </w:p>
        </w:tc>
        <w:tc>
          <w:tcPr>
            <w:tcW w:w="1701" w:type="dxa"/>
            <w:shd w:val="clear" w:color="auto" w:fill="auto"/>
          </w:tcPr>
          <w:p w:rsidR="000D40FC" w:rsidRPr="003E0C42" w:rsidRDefault="000D40FC" w:rsidP="003E0C42">
            <w:pPr>
              <w:spacing w:line="360" w:lineRule="auto"/>
            </w:pPr>
            <w:r w:rsidRPr="003E0C42">
              <w:t>Ежедневно</w:t>
            </w:r>
          </w:p>
          <w:p w:rsidR="000D40FC" w:rsidRPr="003E0C42" w:rsidRDefault="000D40FC" w:rsidP="003E0C42">
            <w:pPr>
              <w:spacing w:line="360" w:lineRule="auto"/>
            </w:pPr>
            <w:r w:rsidRPr="003E0C42">
              <w:t>6 мин</w:t>
            </w:r>
          </w:p>
        </w:tc>
        <w:tc>
          <w:tcPr>
            <w:tcW w:w="1418" w:type="dxa"/>
            <w:gridSpan w:val="2"/>
            <w:shd w:val="clear" w:color="auto" w:fill="auto"/>
          </w:tcPr>
          <w:p w:rsidR="000D40FC" w:rsidRPr="003E0C42" w:rsidRDefault="000D40FC" w:rsidP="003E0C42">
            <w:pPr>
              <w:spacing w:line="360" w:lineRule="auto"/>
            </w:pPr>
            <w:r w:rsidRPr="003E0C42">
              <w:t>Ежедневно</w:t>
            </w:r>
          </w:p>
          <w:p w:rsidR="000D40FC" w:rsidRPr="003E0C42" w:rsidRDefault="000D40FC" w:rsidP="003E0C42">
            <w:pPr>
              <w:spacing w:line="360" w:lineRule="auto"/>
            </w:pPr>
            <w:r w:rsidRPr="003E0C42">
              <w:t>8мин</w:t>
            </w:r>
          </w:p>
        </w:tc>
        <w:tc>
          <w:tcPr>
            <w:tcW w:w="1417" w:type="dxa"/>
            <w:gridSpan w:val="2"/>
            <w:shd w:val="clear" w:color="auto" w:fill="auto"/>
          </w:tcPr>
          <w:p w:rsidR="000D40FC" w:rsidRPr="003E0C42" w:rsidRDefault="000D40FC" w:rsidP="003E0C42">
            <w:pPr>
              <w:spacing w:line="360" w:lineRule="auto"/>
            </w:pPr>
            <w:r w:rsidRPr="003E0C42">
              <w:t>Ежедневно</w:t>
            </w:r>
          </w:p>
          <w:p w:rsidR="000D40FC" w:rsidRPr="003E0C42" w:rsidRDefault="000D40FC" w:rsidP="003E0C42">
            <w:pPr>
              <w:spacing w:line="360" w:lineRule="auto"/>
            </w:pPr>
            <w:r w:rsidRPr="003E0C42">
              <w:t>10 мин</w:t>
            </w:r>
          </w:p>
        </w:tc>
        <w:tc>
          <w:tcPr>
            <w:tcW w:w="1454" w:type="dxa"/>
            <w:gridSpan w:val="2"/>
            <w:shd w:val="clear" w:color="auto" w:fill="auto"/>
          </w:tcPr>
          <w:p w:rsidR="000D40FC" w:rsidRPr="003E0C42" w:rsidRDefault="000D40FC" w:rsidP="003E0C42">
            <w:pPr>
              <w:spacing w:line="360" w:lineRule="auto"/>
            </w:pPr>
            <w:r w:rsidRPr="003E0C42">
              <w:t>Ежедневно</w:t>
            </w:r>
          </w:p>
          <w:p w:rsidR="000D40FC" w:rsidRPr="003E0C42" w:rsidRDefault="000D40FC" w:rsidP="003E0C42">
            <w:pPr>
              <w:spacing w:line="360" w:lineRule="auto"/>
            </w:pPr>
            <w:r w:rsidRPr="003E0C42">
              <w:t>10 мин</w:t>
            </w:r>
          </w:p>
        </w:tc>
      </w:tr>
      <w:tr w:rsidR="000D40FC" w:rsidRPr="003E0C42" w:rsidTr="00251021">
        <w:tc>
          <w:tcPr>
            <w:tcW w:w="458" w:type="dxa"/>
            <w:shd w:val="clear" w:color="auto" w:fill="auto"/>
          </w:tcPr>
          <w:p w:rsidR="000D40FC" w:rsidRPr="003E0C42" w:rsidRDefault="000D40FC" w:rsidP="003E0C42">
            <w:pPr>
              <w:spacing w:line="360" w:lineRule="auto"/>
            </w:pPr>
            <w:r w:rsidRPr="003E0C42">
              <w:t>3.</w:t>
            </w:r>
          </w:p>
        </w:tc>
        <w:tc>
          <w:tcPr>
            <w:tcW w:w="3011" w:type="dxa"/>
            <w:shd w:val="clear" w:color="auto" w:fill="auto"/>
          </w:tcPr>
          <w:p w:rsidR="000D40FC" w:rsidRPr="003E0C42" w:rsidRDefault="000D40FC" w:rsidP="003E0C42">
            <w:pPr>
              <w:spacing w:line="360" w:lineRule="auto"/>
            </w:pPr>
            <w:r w:rsidRPr="003E0C42">
              <w:t>Физкультурные занятия</w:t>
            </w:r>
          </w:p>
        </w:tc>
        <w:tc>
          <w:tcPr>
            <w:tcW w:w="1701" w:type="dxa"/>
            <w:shd w:val="clear" w:color="auto" w:fill="auto"/>
          </w:tcPr>
          <w:p w:rsidR="000D40FC" w:rsidRPr="003E0C42" w:rsidRDefault="000D40FC" w:rsidP="003E0C42">
            <w:pPr>
              <w:spacing w:line="360" w:lineRule="auto"/>
            </w:pPr>
            <w:r w:rsidRPr="003E0C42">
              <w:t>2 раза в неделю в зале,</w:t>
            </w:r>
          </w:p>
          <w:p w:rsidR="000D40FC" w:rsidRPr="003E0C42" w:rsidRDefault="000D40FC" w:rsidP="003E0C42">
            <w:pPr>
              <w:spacing w:line="360" w:lineRule="auto"/>
            </w:pPr>
            <w:r w:rsidRPr="003E0C42">
              <w:t>1 раз -  на улице 15 мин.</w:t>
            </w:r>
          </w:p>
        </w:tc>
        <w:tc>
          <w:tcPr>
            <w:tcW w:w="1418" w:type="dxa"/>
            <w:gridSpan w:val="2"/>
            <w:shd w:val="clear" w:color="auto" w:fill="auto"/>
          </w:tcPr>
          <w:p w:rsidR="000D40FC" w:rsidRPr="003E0C42" w:rsidRDefault="000D40FC" w:rsidP="003E0C42">
            <w:pPr>
              <w:spacing w:line="360" w:lineRule="auto"/>
            </w:pPr>
            <w:r w:rsidRPr="003E0C42">
              <w:t>2 раза в неделю в зале,</w:t>
            </w:r>
          </w:p>
          <w:p w:rsidR="000D40FC" w:rsidRPr="003E0C42" w:rsidRDefault="000D40FC" w:rsidP="003E0C42">
            <w:pPr>
              <w:spacing w:line="360" w:lineRule="auto"/>
            </w:pPr>
            <w:r w:rsidRPr="003E0C42">
              <w:t>- 1 раз на улице 20 мин.</w:t>
            </w:r>
          </w:p>
        </w:tc>
        <w:tc>
          <w:tcPr>
            <w:tcW w:w="1417" w:type="dxa"/>
            <w:gridSpan w:val="2"/>
            <w:shd w:val="clear" w:color="auto" w:fill="auto"/>
          </w:tcPr>
          <w:p w:rsidR="000D40FC" w:rsidRPr="003E0C42" w:rsidRDefault="000D40FC" w:rsidP="003E0C42">
            <w:pPr>
              <w:spacing w:line="360" w:lineRule="auto"/>
            </w:pPr>
            <w:r w:rsidRPr="003E0C42">
              <w:t>2 раза в неделю в зале,</w:t>
            </w:r>
          </w:p>
          <w:p w:rsidR="000D40FC" w:rsidRPr="003E0C42" w:rsidRDefault="000D40FC" w:rsidP="003E0C42">
            <w:pPr>
              <w:spacing w:line="360" w:lineRule="auto"/>
            </w:pPr>
            <w:r w:rsidRPr="003E0C42">
              <w:t>1 раз на улице 25 мин</w:t>
            </w:r>
          </w:p>
        </w:tc>
        <w:tc>
          <w:tcPr>
            <w:tcW w:w="1454" w:type="dxa"/>
            <w:gridSpan w:val="2"/>
            <w:shd w:val="clear" w:color="auto" w:fill="auto"/>
          </w:tcPr>
          <w:p w:rsidR="000D40FC" w:rsidRPr="003E0C42" w:rsidRDefault="000D40FC" w:rsidP="003E0C42">
            <w:pPr>
              <w:spacing w:line="360" w:lineRule="auto"/>
            </w:pPr>
            <w:r w:rsidRPr="003E0C42">
              <w:t>2 раза в неделю в зале,</w:t>
            </w:r>
          </w:p>
          <w:p w:rsidR="000D40FC" w:rsidRPr="003E0C42" w:rsidRDefault="000D40FC" w:rsidP="003E0C42">
            <w:pPr>
              <w:spacing w:line="360" w:lineRule="auto"/>
            </w:pPr>
            <w:r w:rsidRPr="003E0C42">
              <w:t>- 1 раз на улице 30 мин</w:t>
            </w:r>
          </w:p>
        </w:tc>
      </w:tr>
      <w:tr w:rsidR="000D40FC" w:rsidRPr="003E0C42" w:rsidTr="00251021">
        <w:tc>
          <w:tcPr>
            <w:tcW w:w="458" w:type="dxa"/>
            <w:shd w:val="clear" w:color="auto" w:fill="auto"/>
          </w:tcPr>
          <w:p w:rsidR="000D40FC" w:rsidRPr="003E0C42" w:rsidRDefault="000D40FC" w:rsidP="003E0C42">
            <w:pPr>
              <w:spacing w:line="360" w:lineRule="auto"/>
            </w:pPr>
            <w:r w:rsidRPr="003E0C42">
              <w:t>4.</w:t>
            </w:r>
          </w:p>
        </w:tc>
        <w:tc>
          <w:tcPr>
            <w:tcW w:w="3011" w:type="dxa"/>
            <w:shd w:val="clear" w:color="auto" w:fill="auto"/>
          </w:tcPr>
          <w:p w:rsidR="000D40FC" w:rsidRPr="003E0C42" w:rsidRDefault="000D40FC" w:rsidP="003E0C42">
            <w:pPr>
              <w:spacing w:line="360" w:lineRule="auto"/>
            </w:pPr>
            <w:r w:rsidRPr="003E0C42">
              <w:t>Музыкальные занятия</w:t>
            </w:r>
          </w:p>
        </w:tc>
        <w:tc>
          <w:tcPr>
            <w:tcW w:w="1701" w:type="dxa"/>
            <w:shd w:val="clear" w:color="auto" w:fill="auto"/>
          </w:tcPr>
          <w:p w:rsidR="000D40FC" w:rsidRPr="003E0C42" w:rsidRDefault="000D40FC" w:rsidP="003E0C42">
            <w:pPr>
              <w:spacing w:line="360" w:lineRule="auto"/>
            </w:pPr>
            <w:r w:rsidRPr="003E0C42">
              <w:t>2 раза в неделю 15 мин</w:t>
            </w:r>
          </w:p>
        </w:tc>
        <w:tc>
          <w:tcPr>
            <w:tcW w:w="1418" w:type="dxa"/>
            <w:gridSpan w:val="2"/>
            <w:shd w:val="clear" w:color="auto" w:fill="auto"/>
          </w:tcPr>
          <w:p w:rsidR="000D40FC" w:rsidRPr="003E0C42" w:rsidRDefault="000D40FC" w:rsidP="003E0C42">
            <w:pPr>
              <w:spacing w:line="360" w:lineRule="auto"/>
            </w:pPr>
            <w:r w:rsidRPr="003E0C42">
              <w:t>2 раза в неделю 20 мин</w:t>
            </w:r>
          </w:p>
        </w:tc>
        <w:tc>
          <w:tcPr>
            <w:tcW w:w="1417" w:type="dxa"/>
            <w:gridSpan w:val="2"/>
            <w:shd w:val="clear" w:color="auto" w:fill="auto"/>
          </w:tcPr>
          <w:p w:rsidR="000D40FC" w:rsidRPr="003E0C42" w:rsidRDefault="000D40FC" w:rsidP="003E0C42">
            <w:pPr>
              <w:spacing w:line="360" w:lineRule="auto"/>
            </w:pPr>
            <w:r w:rsidRPr="003E0C42">
              <w:t>2 раза в неделю 25 мин</w:t>
            </w:r>
          </w:p>
        </w:tc>
        <w:tc>
          <w:tcPr>
            <w:tcW w:w="1454" w:type="dxa"/>
            <w:gridSpan w:val="2"/>
            <w:shd w:val="clear" w:color="auto" w:fill="auto"/>
          </w:tcPr>
          <w:p w:rsidR="000D40FC" w:rsidRPr="003E0C42" w:rsidRDefault="000D40FC" w:rsidP="003E0C42">
            <w:pPr>
              <w:spacing w:line="360" w:lineRule="auto"/>
            </w:pPr>
            <w:r w:rsidRPr="003E0C42">
              <w:t>2 раза в неделю 30 мин</w:t>
            </w:r>
          </w:p>
        </w:tc>
      </w:tr>
      <w:tr w:rsidR="000D40FC" w:rsidRPr="003E0C42" w:rsidTr="00251021">
        <w:tc>
          <w:tcPr>
            <w:tcW w:w="458" w:type="dxa"/>
            <w:shd w:val="clear" w:color="auto" w:fill="auto"/>
          </w:tcPr>
          <w:p w:rsidR="000D40FC" w:rsidRPr="003E0C42" w:rsidRDefault="000D40FC" w:rsidP="003E0C42">
            <w:pPr>
              <w:spacing w:line="360" w:lineRule="auto"/>
            </w:pPr>
            <w:r w:rsidRPr="003E0C42">
              <w:t>5.</w:t>
            </w:r>
          </w:p>
        </w:tc>
        <w:tc>
          <w:tcPr>
            <w:tcW w:w="3011" w:type="dxa"/>
            <w:shd w:val="clear" w:color="auto" w:fill="auto"/>
          </w:tcPr>
          <w:p w:rsidR="000D40FC" w:rsidRPr="003E0C42" w:rsidRDefault="000D40FC" w:rsidP="003E0C42">
            <w:pPr>
              <w:spacing w:line="360" w:lineRule="auto"/>
            </w:pPr>
            <w:r w:rsidRPr="003E0C42">
              <w:t>Физкультминутки</w:t>
            </w:r>
          </w:p>
        </w:tc>
        <w:tc>
          <w:tcPr>
            <w:tcW w:w="1701" w:type="dxa"/>
            <w:shd w:val="clear" w:color="auto" w:fill="auto"/>
          </w:tcPr>
          <w:p w:rsidR="000D40FC" w:rsidRPr="003E0C42" w:rsidRDefault="000D40FC" w:rsidP="003E0C42">
            <w:pPr>
              <w:spacing w:line="360" w:lineRule="auto"/>
            </w:pPr>
            <w:r w:rsidRPr="003E0C42">
              <w:t>Ежедневно</w:t>
            </w:r>
          </w:p>
          <w:p w:rsidR="000D40FC" w:rsidRPr="003E0C42" w:rsidRDefault="000D40FC" w:rsidP="003E0C42">
            <w:pPr>
              <w:spacing w:line="360" w:lineRule="auto"/>
            </w:pPr>
            <w:r w:rsidRPr="003E0C42">
              <w:t>2-3 мин</w:t>
            </w:r>
          </w:p>
        </w:tc>
        <w:tc>
          <w:tcPr>
            <w:tcW w:w="1418" w:type="dxa"/>
            <w:gridSpan w:val="2"/>
            <w:shd w:val="clear" w:color="auto" w:fill="auto"/>
          </w:tcPr>
          <w:p w:rsidR="000D40FC" w:rsidRPr="003E0C42" w:rsidRDefault="000D40FC" w:rsidP="003E0C42">
            <w:pPr>
              <w:spacing w:line="360" w:lineRule="auto"/>
            </w:pPr>
            <w:r w:rsidRPr="003E0C42">
              <w:t>Ежедневно</w:t>
            </w:r>
          </w:p>
          <w:p w:rsidR="000D40FC" w:rsidRPr="003E0C42" w:rsidRDefault="000D40FC" w:rsidP="003E0C42">
            <w:pPr>
              <w:spacing w:line="360" w:lineRule="auto"/>
            </w:pPr>
            <w:r w:rsidRPr="003E0C42">
              <w:t>2-3 мин</w:t>
            </w:r>
          </w:p>
        </w:tc>
        <w:tc>
          <w:tcPr>
            <w:tcW w:w="1417" w:type="dxa"/>
            <w:gridSpan w:val="2"/>
            <w:shd w:val="clear" w:color="auto" w:fill="auto"/>
          </w:tcPr>
          <w:p w:rsidR="000D40FC" w:rsidRPr="003E0C42" w:rsidRDefault="000D40FC" w:rsidP="003E0C42">
            <w:pPr>
              <w:spacing w:line="360" w:lineRule="auto"/>
            </w:pPr>
            <w:r w:rsidRPr="003E0C42">
              <w:t>Ежедневно</w:t>
            </w:r>
          </w:p>
          <w:p w:rsidR="000D40FC" w:rsidRPr="003E0C42" w:rsidRDefault="000D40FC" w:rsidP="003E0C42">
            <w:pPr>
              <w:spacing w:line="360" w:lineRule="auto"/>
            </w:pPr>
            <w:r w:rsidRPr="003E0C42">
              <w:t>2-3 мин</w:t>
            </w:r>
          </w:p>
        </w:tc>
        <w:tc>
          <w:tcPr>
            <w:tcW w:w="1454" w:type="dxa"/>
            <w:gridSpan w:val="2"/>
            <w:shd w:val="clear" w:color="auto" w:fill="auto"/>
          </w:tcPr>
          <w:p w:rsidR="000D40FC" w:rsidRPr="003E0C42" w:rsidRDefault="000D40FC" w:rsidP="003E0C42">
            <w:pPr>
              <w:spacing w:line="360" w:lineRule="auto"/>
            </w:pPr>
            <w:r w:rsidRPr="003E0C42">
              <w:t>Ежедневно</w:t>
            </w:r>
          </w:p>
          <w:p w:rsidR="000D40FC" w:rsidRPr="003E0C42" w:rsidRDefault="000D40FC" w:rsidP="003E0C42">
            <w:pPr>
              <w:spacing w:line="360" w:lineRule="auto"/>
            </w:pPr>
            <w:r w:rsidRPr="003E0C42">
              <w:t>2-3 мин</w:t>
            </w:r>
          </w:p>
        </w:tc>
      </w:tr>
      <w:tr w:rsidR="000D40FC" w:rsidRPr="003E0C42" w:rsidTr="00251021">
        <w:tc>
          <w:tcPr>
            <w:tcW w:w="458" w:type="dxa"/>
            <w:shd w:val="clear" w:color="auto" w:fill="auto"/>
          </w:tcPr>
          <w:p w:rsidR="000D40FC" w:rsidRPr="003E0C42" w:rsidRDefault="000D40FC" w:rsidP="003E0C42">
            <w:pPr>
              <w:spacing w:line="360" w:lineRule="auto"/>
            </w:pPr>
            <w:r w:rsidRPr="003E0C42">
              <w:t>6.</w:t>
            </w:r>
          </w:p>
        </w:tc>
        <w:tc>
          <w:tcPr>
            <w:tcW w:w="3011" w:type="dxa"/>
            <w:shd w:val="clear" w:color="auto" w:fill="auto"/>
          </w:tcPr>
          <w:p w:rsidR="000D40FC" w:rsidRPr="003E0C42" w:rsidRDefault="000D40FC" w:rsidP="003E0C42">
            <w:pPr>
              <w:spacing w:line="360" w:lineRule="auto"/>
            </w:pPr>
            <w:r w:rsidRPr="003E0C42">
              <w:t>Двигательные разминки во время перерыва между занятиями</w:t>
            </w:r>
          </w:p>
        </w:tc>
        <w:tc>
          <w:tcPr>
            <w:tcW w:w="1701" w:type="dxa"/>
            <w:shd w:val="clear" w:color="auto" w:fill="auto"/>
          </w:tcPr>
          <w:p w:rsidR="000D40FC" w:rsidRPr="003E0C42" w:rsidRDefault="000D40FC" w:rsidP="003E0C42">
            <w:pPr>
              <w:spacing w:line="360" w:lineRule="auto"/>
            </w:pPr>
            <w:r w:rsidRPr="003E0C42">
              <w:t>Ежедневно</w:t>
            </w:r>
          </w:p>
          <w:p w:rsidR="000D40FC" w:rsidRPr="003E0C42" w:rsidRDefault="000D40FC" w:rsidP="003E0C42">
            <w:pPr>
              <w:spacing w:line="360" w:lineRule="auto"/>
            </w:pPr>
            <w:r w:rsidRPr="003E0C42">
              <w:t>3 мин</w:t>
            </w:r>
          </w:p>
        </w:tc>
        <w:tc>
          <w:tcPr>
            <w:tcW w:w="1418" w:type="dxa"/>
            <w:gridSpan w:val="2"/>
            <w:shd w:val="clear" w:color="auto" w:fill="auto"/>
          </w:tcPr>
          <w:p w:rsidR="000D40FC" w:rsidRPr="003E0C42" w:rsidRDefault="000D40FC" w:rsidP="003E0C42">
            <w:pPr>
              <w:spacing w:line="360" w:lineRule="auto"/>
            </w:pPr>
            <w:r w:rsidRPr="003E0C42">
              <w:t>Ежедневно</w:t>
            </w:r>
          </w:p>
          <w:p w:rsidR="000D40FC" w:rsidRPr="003E0C42" w:rsidRDefault="000D40FC" w:rsidP="003E0C42">
            <w:pPr>
              <w:spacing w:line="360" w:lineRule="auto"/>
            </w:pPr>
            <w:r w:rsidRPr="003E0C42">
              <w:t>3 мин</w:t>
            </w:r>
          </w:p>
        </w:tc>
        <w:tc>
          <w:tcPr>
            <w:tcW w:w="1417" w:type="dxa"/>
            <w:gridSpan w:val="2"/>
            <w:shd w:val="clear" w:color="auto" w:fill="auto"/>
          </w:tcPr>
          <w:p w:rsidR="000D40FC" w:rsidRPr="003E0C42" w:rsidRDefault="000D40FC" w:rsidP="003E0C42">
            <w:pPr>
              <w:spacing w:line="360" w:lineRule="auto"/>
            </w:pPr>
            <w:r w:rsidRPr="003E0C42">
              <w:t>Ежедневно</w:t>
            </w:r>
          </w:p>
          <w:p w:rsidR="000D40FC" w:rsidRPr="003E0C42" w:rsidRDefault="000D40FC" w:rsidP="003E0C42">
            <w:pPr>
              <w:spacing w:line="360" w:lineRule="auto"/>
            </w:pPr>
            <w:r w:rsidRPr="003E0C42">
              <w:t>5 мин</w:t>
            </w:r>
          </w:p>
        </w:tc>
        <w:tc>
          <w:tcPr>
            <w:tcW w:w="1454" w:type="dxa"/>
            <w:gridSpan w:val="2"/>
            <w:shd w:val="clear" w:color="auto" w:fill="auto"/>
          </w:tcPr>
          <w:p w:rsidR="000D40FC" w:rsidRPr="003E0C42" w:rsidRDefault="000D40FC" w:rsidP="003E0C42">
            <w:pPr>
              <w:spacing w:line="360" w:lineRule="auto"/>
            </w:pPr>
            <w:r w:rsidRPr="003E0C42">
              <w:t>Ежедневно</w:t>
            </w:r>
          </w:p>
          <w:p w:rsidR="000D40FC" w:rsidRPr="003E0C42" w:rsidRDefault="000D40FC" w:rsidP="003E0C42">
            <w:pPr>
              <w:spacing w:line="360" w:lineRule="auto"/>
            </w:pPr>
            <w:r w:rsidRPr="003E0C42">
              <w:t>5 мин</w:t>
            </w:r>
          </w:p>
        </w:tc>
      </w:tr>
      <w:tr w:rsidR="000D40FC" w:rsidRPr="003E0C42" w:rsidTr="00251021">
        <w:tc>
          <w:tcPr>
            <w:tcW w:w="458" w:type="dxa"/>
            <w:shd w:val="clear" w:color="auto" w:fill="auto"/>
          </w:tcPr>
          <w:p w:rsidR="000D40FC" w:rsidRPr="003E0C42" w:rsidRDefault="000D40FC" w:rsidP="003E0C42">
            <w:pPr>
              <w:spacing w:line="360" w:lineRule="auto"/>
            </w:pPr>
            <w:r w:rsidRPr="003E0C42">
              <w:t>7.</w:t>
            </w:r>
          </w:p>
        </w:tc>
        <w:tc>
          <w:tcPr>
            <w:tcW w:w="3011" w:type="dxa"/>
            <w:shd w:val="clear" w:color="auto" w:fill="auto"/>
          </w:tcPr>
          <w:p w:rsidR="000D40FC" w:rsidRPr="003E0C42" w:rsidRDefault="000D40FC" w:rsidP="003E0C42">
            <w:pPr>
              <w:spacing w:line="360" w:lineRule="auto"/>
            </w:pPr>
            <w:r w:rsidRPr="003E0C42">
              <w:t>Подвижные игры на прогулке (утром и вечером)</w:t>
            </w:r>
          </w:p>
          <w:p w:rsidR="000D40FC" w:rsidRPr="003E0C42" w:rsidRDefault="000D40FC" w:rsidP="003E0C42">
            <w:pPr>
              <w:spacing w:line="360" w:lineRule="auto"/>
            </w:pPr>
            <w:r w:rsidRPr="003E0C42">
              <w:t>- сюжетные</w:t>
            </w:r>
          </w:p>
          <w:p w:rsidR="000D40FC" w:rsidRPr="003E0C42" w:rsidRDefault="000D40FC" w:rsidP="003E0C42">
            <w:pPr>
              <w:spacing w:line="360" w:lineRule="auto"/>
            </w:pPr>
            <w:r w:rsidRPr="003E0C42">
              <w:t>- бессюжетные</w:t>
            </w:r>
          </w:p>
          <w:p w:rsidR="000D40FC" w:rsidRPr="003E0C42" w:rsidRDefault="000D40FC" w:rsidP="003E0C42">
            <w:pPr>
              <w:spacing w:line="360" w:lineRule="auto"/>
            </w:pPr>
            <w:r w:rsidRPr="003E0C42">
              <w:t>- игры-забавы</w:t>
            </w:r>
          </w:p>
          <w:p w:rsidR="000D40FC" w:rsidRPr="003E0C42" w:rsidRDefault="000D40FC" w:rsidP="003E0C42">
            <w:pPr>
              <w:spacing w:line="360" w:lineRule="auto"/>
            </w:pPr>
            <w:r w:rsidRPr="003E0C42">
              <w:t>- эстафеты</w:t>
            </w:r>
          </w:p>
          <w:p w:rsidR="000D40FC" w:rsidRPr="003E0C42" w:rsidRDefault="000D40FC" w:rsidP="003E0C42">
            <w:pPr>
              <w:spacing w:line="360" w:lineRule="auto"/>
            </w:pPr>
            <w:r w:rsidRPr="003E0C42">
              <w:t>- аттракционы</w:t>
            </w:r>
          </w:p>
        </w:tc>
        <w:tc>
          <w:tcPr>
            <w:tcW w:w="1701" w:type="dxa"/>
            <w:shd w:val="clear" w:color="auto" w:fill="auto"/>
          </w:tcPr>
          <w:p w:rsidR="000D40FC" w:rsidRPr="003E0C42" w:rsidRDefault="000D40FC" w:rsidP="003E0C42">
            <w:pPr>
              <w:spacing w:line="360" w:lineRule="auto"/>
            </w:pPr>
            <w:r w:rsidRPr="003E0C42">
              <w:t>Ежедневно</w:t>
            </w:r>
          </w:p>
          <w:p w:rsidR="000D40FC" w:rsidRPr="003E0C42" w:rsidRDefault="000D40FC" w:rsidP="003E0C42">
            <w:pPr>
              <w:spacing w:line="360" w:lineRule="auto"/>
            </w:pPr>
            <w:r w:rsidRPr="003E0C42">
              <w:t>10+10 мин</w:t>
            </w:r>
          </w:p>
        </w:tc>
        <w:tc>
          <w:tcPr>
            <w:tcW w:w="1418" w:type="dxa"/>
            <w:gridSpan w:val="2"/>
            <w:shd w:val="clear" w:color="auto" w:fill="auto"/>
          </w:tcPr>
          <w:p w:rsidR="000D40FC" w:rsidRPr="003E0C42" w:rsidRDefault="000D40FC" w:rsidP="003E0C42">
            <w:pPr>
              <w:spacing w:line="360" w:lineRule="auto"/>
            </w:pPr>
            <w:r w:rsidRPr="003E0C42">
              <w:t>Ежедневно</w:t>
            </w:r>
          </w:p>
          <w:p w:rsidR="000D40FC" w:rsidRPr="003E0C42" w:rsidRDefault="000D40FC" w:rsidP="003E0C42">
            <w:pPr>
              <w:spacing w:line="360" w:lineRule="auto"/>
            </w:pPr>
            <w:r w:rsidRPr="003E0C42">
              <w:t>10+10 мин</w:t>
            </w:r>
          </w:p>
        </w:tc>
        <w:tc>
          <w:tcPr>
            <w:tcW w:w="1417" w:type="dxa"/>
            <w:gridSpan w:val="2"/>
            <w:shd w:val="clear" w:color="auto" w:fill="auto"/>
          </w:tcPr>
          <w:p w:rsidR="000D40FC" w:rsidRPr="003E0C42" w:rsidRDefault="000D40FC" w:rsidP="003E0C42">
            <w:pPr>
              <w:spacing w:line="360" w:lineRule="auto"/>
            </w:pPr>
            <w:r w:rsidRPr="003E0C42">
              <w:t>Ежедневно</w:t>
            </w:r>
          </w:p>
          <w:p w:rsidR="000D40FC" w:rsidRPr="003E0C42" w:rsidRDefault="000D40FC" w:rsidP="003E0C42">
            <w:pPr>
              <w:spacing w:line="360" w:lineRule="auto"/>
            </w:pPr>
            <w:r w:rsidRPr="003E0C42">
              <w:t>15+15 мин</w:t>
            </w:r>
          </w:p>
        </w:tc>
        <w:tc>
          <w:tcPr>
            <w:tcW w:w="1454" w:type="dxa"/>
            <w:gridSpan w:val="2"/>
            <w:shd w:val="clear" w:color="auto" w:fill="auto"/>
          </w:tcPr>
          <w:p w:rsidR="000D40FC" w:rsidRPr="003E0C42" w:rsidRDefault="000D40FC" w:rsidP="003E0C42">
            <w:pPr>
              <w:spacing w:line="360" w:lineRule="auto"/>
            </w:pPr>
            <w:r w:rsidRPr="003E0C42">
              <w:t>Ежедневно</w:t>
            </w:r>
          </w:p>
          <w:p w:rsidR="000D40FC" w:rsidRPr="003E0C42" w:rsidRDefault="000D40FC" w:rsidP="003E0C42">
            <w:pPr>
              <w:spacing w:line="360" w:lineRule="auto"/>
            </w:pPr>
            <w:r w:rsidRPr="003E0C42">
              <w:t>15+15 мин</w:t>
            </w:r>
          </w:p>
        </w:tc>
      </w:tr>
      <w:tr w:rsidR="000D40FC" w:rsidRPr="003E0C42" w:rsidTr="00251021">
        <w:tc>
          <w:tcPr>
            <w:tcW w:w="458" w:type="dxa"/>
            <w:shd w:val="clear" w:color="auto" w:fill="auto"/>
          </w:tcPr>
          <w:p w:rsidR="000D40FC" w:rsidRPr="003E0C42" w:rsidRDefault="000D40FC" w:rsidP="003E0C42">
            <w:pPr>
              <w:spacing w:line="360" w:lineRule="auto"/>
            </w:pPr>
            <w:r w:rsidRPr="003E0C42">
              <w:t>8.</w:t>
            </w:r>
          </w:p>
        </w:tc>
        <w:tc>
          <w:tcPr>
            <w:tcW w:w="3011" w:type="dxa"/>
            <w:shd w:val="clear" w:color="auto" w:fill="auto"/>
          </w:tcPr>
          <w:p w:rsidR="000D40FC" w:rsidRPr="003E0C42" w:rsidRDefault="000D40FC" w:rsidP="003E0C42">
            <w:pPr>
              <w:spacing w:line="360" w:lineRule="auto"/>
            </w:pPr>
            <w:r w:rsidRPr="003E0C42">
              <w:t>Гимнастика после сна</w:t>
            </w:r>
          </w:p>
        </w:tc>
        <w:tc>
          <w:tcPr>
            <w:tcW w:w="1701" w:type="dxa"/>
            <w:shd w:val="clear" w:color="auto" w:fill="auto"/>
          </w:tcPr>
          <w:p w:rsidR="000D40FC" w:rsidRPr="003E0C42" w:rsidRDefault="000D40FC" w:rsidP="003E0C42">
            <w:pPr>
              <w:spacing w:line="360" w:lineRule="auto"/>
            </w:pPr>
            <w:r w:rsidRPr="003E0C42">
              <w:t>Ежедневно</w:t>
            </w:r>
          </w:p>
          <w:p w:rsidR="000D40FC" w:rsidRPr="003E0C42" w:rsidRDefault="000D40FC" w:rsidP="003E0C42">
            <w:pPr>
              <w:spacing w:line="360" w:lineRule="auto"/>
            </w:pPr>
            <w:r w:rsidRPr="003E0C42">
              <w:t>6 мин</w:t>
            </w:r>
          </w:p>
        </w:tc>
        <w:tc>
          <w:tcPr>
            <w:tcW w:w="1418" w:type="dxa"/>
            <w:gridSpan w:val="2"/>
            <w:shd w:val="clear" w:color="auto" w:fill="auto"/>
          </w:tcPr>
          <w:p w:rsidR="000D40FC" w:rsidRPr="003E0C42" w:rsidRDefault="000D40FC" w:rsidP="003E0C42">
            <w:pPr>
              <w:spacing w:line="360" w:lineRule="auto"/>
            </w:pPr>
            <w:r w:rsidRPr="003E0C42">
              <w:t>Ежедневно</w:t>
            </w:r>
          </w:p>
          <w:p w:rsidR="000D40FC" w:rsidRPr="003E0C42" w:rsidRDefault="000D40FC" w:rsidP="003E0C42">
            <w:pPr>
              <w:spacing w:line="360" w:lineRule="auto"/>
            </w:pPr>
            <w:r w:rsidRPr="003E0C42">
              <w:t>8 мин</w:t>
            </w:r>
          </w:p>
        </w:tc>
        <w:tc>
          <w:tcPr>
            <w:tcW w:w="1417" w:type="dxa"/>
            <w:gridSpan w:val="2"/>
            <w:shd w:val="clear" w:color="auto" w:fill="auto"/>
          </w:tcPr>
          <w:p w:rsidR="000D40FC" w:rsidRPr="003E0C42" w:rsidRDefault="000D40FC" w:rsidP="003E0C42">
            <w:pPr>
              <w:spacing w:line="360" w:lineRule="auto"/>
            </w:pPr>
            <w:r w:rsidRPr="003E0C42">
              <w:t>Ежедневно до 10 мин</w:t>
            </w:r>
          </w:p>
          <w:p w:rsidR="000D40FC" w:rsidRPr="003E0C42" w:rsidRDefault="000D40FC" w:rsidP="003E0C42">
            <w:pPr>
              <w:spacing w:line="360" w:lineRule="auto"/>
            </w:pPr>
          </w:p>
        </w:tc>
        <w:tc>
          <w:tcPr>
            <w:tcW w:w="1454" w:type="dxa"/>
            <w:gridSpan w:val="2"/>
            <w:shd w:val="clear" w:color="auto" w:fill="auto"/>
          </w:tcPr>
          <w:p w:rsidR="000D40FC" w:rsidRPr="003E0C42" w:rsidRDefault="000D40FC" w:rsidP="003E0C42">
            <w:pPr>
              <w:spacing w:line="360" w:lineRule="auto"/>
            </w:pPr>
            <w:r w:rsidRPr="003E0C42">
              <w:t>Ежедневно до 10 мин</w:t>
            </w:r>
          </w:p>
        </w:tc>
      </w:tr>
      <w:tr w:rsidR="000D40FC" w:rsidRPr="003E0C42" w:rsidTr="00251021">
        <w:tc>
          <w:tcPr>
            <w:tcW w:w="458" w:type="dxa"/>
            <w:shd w:val="clear" w:color="auto" w:fill="auto"/>
          </w:tcPr>
          <w:p w:rsidR="000D40FC" w:rsidRPr="003E0C42" w:rsidRDefault="000D40FC" w:rsidP="003E0C42">
            <w:pPr>
              <w:spacing w:line="360" w:lineRule="auto"/>
            </w:pPr>
            <w:r w:rsidRPr="003E0C42">
              <w:t>9.</w:t>
            </w:r>
          </w:p>
        </w:tc>
        <w:tc>
          <w:tcPr>
            <w:tcW w:w="3011" w:type="dxa"/>
            <w:shd w:val="clear" w:color="auto" w:fill="auto"/>
          </w:tcPr>
          <w:p w:rsidR="000D40FC" w:rsidRPr="003E0C42" w:rsidRDefault="000D40FC" w:rsidP="003E0C42">
            <w:pPr>
              <w:spacing w:line="360" w:lineRule="auto"/>
            </w:pPr>
            <w:r w:rsidRPr="003E0C42">
              <w:t>Физкультурный досуг</w:t>
            </w:r>
          </w:p>
        </w:tc>
        <w:tc>
          <w:tcPr>
            <w:tcW w:w="1701" w:type="dxa"/>
            <w:shd w:val="clear" w:color="auto" w:fill="auto"/>
          </w:tcPr>
          <w:p w:rsidR="000D40FC" w:rsidRPr="003E0C42" w:rsidRDefault="000D40FC" w:rsidP="003E0C42">
            <w:pPr>
              <w:spacing w:line="360" w:lineRule="auto"/>
            </w:pPr>
            <w:r w:rsidRPr="003E0C42">
              <w:t>1 раз в месяц</w:t>
            </w:r>
          </w:p>
          <w:p w:rsidR="000D40FC" w:rsidRPr="003E0C42" w:rsidRDefault="000D40FC" w:rsidP="003E0C42">
            <w:pPr>
              <w:spacing w:line="360" w:lineRule="auto"/>
            </w:pPr>
            <w:r w:rsidRPr="003E0C42">
              <w:t>20 мин</w:t>
            </w:r>
          </w:p>
        </w:tc>
        <w:tc>
          <w:tcPr>
            <w:tcW w:w="1418" w:type="dxa"/>
            <w:gridSpan w:val="2"/>
            <w:shd w:val="clear" w:color="auto" w:fill="auto"/>
          </w:tcPr>
          <w:p w:rsidR="000D40FC" w:rsidRPr="003E0C42" w:rsidRDefault="000D40FC" w:rsidP="003E0C42">
            <w:pPr>
              <w:spacing w:line="360" w:lineRule="auto"/>
            </w:pPr>
            <w:r w:rsidRPr="003E0C42">
              <w:t>1 раз в месяц</w:t>
            </w:r>
          </w:p>
          <w:p w:rsidR="000D40FC" w:rsidRPr="003E0C42" w:rsidRDefault="000D40FC" w:rsidP="003E0C42">
            <w:pPr>
              <w:spacing w:line="360" w:lineRule="auto"/>
            </w:pPr>
            <w:r w:rsidRPr="003E0C42">
              <w:t>20 мин</w:t>
            </w:r>
          </w:p>
        </w:tc>
        <w:tc>
          <w:tcPr>
            <w:tcW w:w="1417" w:type="dxa"/>
            <w:gridSpan w:val="2"/>
            <w:shd w:val="clear" w:color="auto" w:fill="auto"/>
          </w:tcPr>
          <w:p w:rsidR="000D40FC" w:rsidRPr="003E0C42" w:rsidRDefault="000D40FC" w:rsidP="003E0C42">
            <w:pPr>
              <w:spacing w:line="360" w:lineRule="auto"/>
            </w:pPr>
            <w:r w:rsidRPr="003E0C42">
              <w:t>1 раз в месяц</w:t>
            </w:r>
          </w:p>
          <w:p w:rsidR="000D40FC" w:rsidRPr="003E0C42" w:rsidRDefault="000D40FC" w:rsidP="003E0C42">
            <w:pPr>
              <w:spacing w:line="360" w:lineRule="auto"/>
            </w:pPr>
            <w:r w:rsidRPr="003E0C42">
              <w:t>30 мин</w:t>
            </w:r>
          </w:p>
        </w:tc>
        <w:tc>
          <w:tcPr>
            <w:tcW w:w="1454" w:type="dxa"/>
            <w:gridSpan w:val="2"/>
            <w:shd w:val="clear" w:color="auto" w:fill="auto"/>
          </w:tcPr>
          <w:p w:rsidR="000D40FC" w:rsidRPr="003E0C42" w:rsidRDefault="000D40FC" w:rsidP="003E0C42">
            <w:pPr>
              <w:spacing w:line="360" w:lineRule="auto"/>
            </w:pPr>
            <w:r w:rsidRPr="003E0C42">
              <w:t>1 раз в месяц</w:t>
            </w:r>
          </w:p>
          <w:p w:rsidR="000D40FC" w:rsidRPr="003E0C42" w:rsidRDefault="000D40FC" w:rsidP="003E0C42">
            <w:pPr>
              <w:spacing w:line="360" w:lineRule="auto"/>
            </w:pPr>
            <w:r w:rsidRPr="003E0C42">
              <w:t>30 мин</w:t>
            </w:r>
          </w:p>
        </w:tc>
      </w:tr>
      <w:tr w:rsidR="000D40FC" w:rsidRPr="003E0C42" w:rsidTr="00251021">
        <w:tc>
          <w:tcPr>
            <w:tcW w:w="458" w:type="dxa"/>
            <w:shd w:val="clear" w:color="auto" w:fill="auto"/>
          </w:tcPr>
          <w:p w:rsidR="000D40FC" w:rsidRPr="003E0C42" w:rsidRDefault="000D40FC" w:rsidP="003E0C42">
            <w:pPr>
              <w:spacing w:line="360" w:lineRule="auto"/>
            </w:pPr>
            <w:r w:rsidRPr="003E0C42">
              <w:t>10</w:t>
            </w:r>
          </w:p>
        </w:tc>
        <w:tc>
          <w:tcPr>
            <w:tcW w:w="3011" w:type="dxa"/>
            <w:shd w:val="clear" w:color="auto" w:fill="auto"/>
          </w:tcPr>
          <w:p w:rsidR="000D40FC" w:rsidRPr="003E0C42" w:rsidRDefault="000D40FC" w:rsidP="003E0C42">
            <w:pPr>
              <w:spacing w:line="360" w:lineRule="auto"/>
            </w:pPr>
            <w:r w:rsidRPr="003E0C42">
              <w:t>Спортивный праздник</w:t>
            </w:r>
          </w:p>
        </w:tc>
        <w:tc>
          <w:tcPr>
            <w:tcW w:w="1701" w:type="dxa"/>
            <w:shd w:val="clear" w:color="auto" w:fill="auto"/>
          </w:tcPr>
          <w:p w:rsidR="000D40FC" w:rsidRPr="003E0C42" w:rsidRDefault="000D40FC" w:rsidP="003E0C42">
            <w:pPr>
              <w:spacing w:line="360" w:lineRule="auto"/>
            </w:pPr>
            <w:r w:rsidRPr="003E0C42">
              <w:t>2 раза в год</w:t>
            </w:r>
          </w:p>
          <w:p w:rsidR="000D40FC" w:rsidRPr="003E0C42" w:rsidRDefault="000D40FC" w:rsidP="003E0C42">
            <w:pPr>
              <w:spacing w:line="360" w:lineRule="auto"/>
            </w:pPr>
            <w:r w:rsidRPr="003E0C42">
              <w:t>20 мин</w:t>
            </w:r>
          </w:p>
        </w:tc>
        <w:tc>
          <w:tcPr>
            <w:tcW w:w="1418" w:type="dxa"/>
            <w:gridSpan w:val="2"/>
            <w:shd w:val="clear" w:color="auto" w:fill="auto"/>
          </w:tcPr>
          <w:p w:rsidR="000D40FC" w:rsidRPr="003E0C42" w:rsidRDefault="000D40FC" w:rsidP="003E0C42">
            <w:pPr>
              <w:spacing w:line="360" w:lineRule="auto"/>
            </w:pPr>
            <w:r w:rsidRPr="003E0C42">
              <w:t>2 раза в год</w:t>
            </w:r>
          </w:p>
          <w:p w:rsidR="000D40FC" w:rsidRPr="003E0C42" w:rsidRDefault="000D40FC" w:rsidP="003E0C42">
            <w:pPr>
              <w:spacing w:line="360" w:lineRule="auto"/>
            </w:pPr>
            <w:r w:rsidRPr="003E0C42">
              <w:t>20 мин</w:t>
            </w:r>
          </w:p>
        </w:tc>
        <w:tc>
          <w:tcPr>
            <w:tcW w:w="1417" w:type="dxa"/>
            <w:gridSpan w:val="2"/>
            <w:shd w:val="clear" w:color="auto" w:fill="auto"/>
          </w:tcPr>
          <w:p w:rsidR="000D40FC" w:rsidRPr="003E0C42" w:rsidRDefault="000D40FC" w:rsidP="003E0C42">
            <w:pPr>
              <w:spacing w:line="360" w:lineRule="auto"/>
            </w:pPr>
            <w:r w:rsidRPr="003E0C42">
              <w:t>2 раза в год</w:t>
            </w:r>
          </w:p>
          <w:p w:rsidR="000D40FC" w:rsidRPr="003E0C42" w:rsidRDefault="000D40FC" w:rsidP="003E0C42">
            <w:pPr>
              <w:spacing w:line="360" w:lineRule="auto"/>
            </w:pPr>
            <w:r w:rsidRPr="003E0C42">
              <w:t>30 мин</w:t>
            </w:r>
          </w:p>
        </w:tc>
        <w:tc>
          <w:tcPr>
            <w:tcW w:w="1454" w:type="dxa"/>
            <w:gridSpan w:val="2"/>
            <w:shd w:val="clear" w:color="auto" w:fill="auto"/>
          </w:tcPr>
          <w:p w:rsidR="000D40FC" w:rsidRPr="003E0C42" w:rsidRDefault="000D40FC" w:rsidP="003E0C42">
            <w:pPr>
              <w:spacing w:line="360" w:lineRule="auto"/>
            </w:pPr>
            <w:r w:rsidRPr="003E0C42">
              <w:t>2 раза в год</w:t>
            </w:r>
          </w:p>
          <w:p w:rsidR="000D40FC" w:rsidRPr="003E0C42" w:rsidRDefault="000D40FC" w:rsidP="003E0C42">
            <w:pPr>
              <w:spacing w:line="360" w:lineRule="auto"/>
            </w:pPr>
            <w:r w:rsidRPr="003E0C42">
              <w:t>35 мин</w:t>
            </w:r>
          </w:p>
        </w:tc>
      </w:tr>
      <w:tr w:rsidR="000D40FC" w:rsidRPr="003E0C42" w:rsidTr="00251021">
        <w:tc>
          <w:tcPr>
            <w:tcW w:w="458" w:type="dxa"/>
            <w:vMerge w:val="restart"/>
            <w:shd w:val="clear" w:color="auto" w:fill="auto"/>
          </w:tcPr>
          <w:p w:rsidR="000D40FC" w:rsidRPr="003E0C42" w:rsidRDefault="000D40FC" w:rsidP="003E0C42">
            <w:pPr>
              <w:spacing w:line="360" w:lineRule="auto"/>
            </w:pPr>
            <w:r w:rsidRPr="003E0C42">
              <w:t>11.</w:t>
            </w:r>
          </w:p>
        </w:tc>
        <w:tc>
          <w:tcPr>
            <w:tcW w:w="3011" w:type="dxa"/>
            <w:vMerge w:val="restart"/>
            <w:shd w:val="clear" w:color="auto" w:fill="auto"/>
          </w:tcPr>
          <w:p w:rsidR="000D40FC" w:rsidRPr="003E0C42" w:rsidRDefault="000D40FC" w:rsidP="003E0C42">
            <w:pPr>
              <w:spacing w:line="360" w:lineRule="auto"/>
            </w:pPr>
            <w:r w:rsidRPr="003E0C42">
              <w:t>Итого в день</w:t>
            </w:r>
          </w:p>
        </w:tc>
        <w:tc>
          <w:tcPr>
            <w:tcW w:w="5990" w:type="dxa"/>
            <w:gridSpan w:val="7"/>
            <w:shd w:val="clear" w:color="auto" w:fill="auto"/>
          </w:tcPr>
          <w:p w:rsidR="000D40FC" w:rsidRPr="003E0C42" w:rsidRDefault="000D40FC" w:rsidP="003E0C42">
            <w:pPr>
              <w:spacing w:line="360" w:lineRule="auto"/>
            </w:pPr>
            <w:r w:rsidRPr="003E0C42">
              <w:t>Не менее 50 % всего объема суточной двигательной активности</w:t>
            </w:r>
          </w:p>
        </w:tc>
      </w:tr>
      <w:tr w:rsidR="000D40FC" w:rsidRPr="003E0C42" w:rsidTr="00251021">
        <w:tc>
          <w:tcPr>
            <w:tcW w:w="458" w:type="dxa"/>
            <w:vMerge/>
            <w:shd w:val="clear" w:color="auto" w:fill="auto"/>
          </w:tcPr>
          <w:p w:rsidR="000D40FC" w:rsidRPr="003E0C42" w:rsidRDefault="000D40FC" w:rsidP="003E0C42">
            <w:pPr>
              <w:spacing w:line="360" w:lineRule="auto"/>
            </w:pPr>
          </w:p>
        </w:tc>
        <w:tc>
          <w:tcPr>
            <w:tcW w:w="3011" w:type="dxa"/>
            <w:vMerge/>
            <w:shd w:val="clear" w:color="auto" w:fill="auto"/>
          </w:tcPr>
          <w:p w:rsidR="000D40FC" w:rsidRPr="003E0C42" w:rsidRDefault="000D40FC" w:rsidP="003E0C42">
            <w:pPr>
              <w:spacing w:line="360" w:lineRule="auto"/>
            </w:pPr>
          </w:p>
        </w:tc>
        <w:tc>
          <w:tcPr>
            <w:tcW w:w="2170" w:type="dxa"/>
            <w:gridSpan w:val="2"/>
            <w:shd w:val="clear" w:color="auto" w:fill="auto"/>
          </w:tcPr>
          <w:p w:rsidR="000D40FC" w:rsidRPr="003E0C42" w:rsidRDefault="000D40FC" w:rsidP="003E0C42">
            <w:pPr>
              <w:spacing w:line="360" w:lineRule="auto"/>
            </w:pPr>
            <w:r w:rsidRPr="003E0C42">
              <w:t>50 мин</w:t>
            </w:r>
          </w:p>
        </w:tc>
        <w:tc>
          <w:tcPr>
            <w:tcW w:w="1315" w:type="dxa"/>
            <w:gridSpan w:val="2"/>
            <w:shd w:val="clear" w:color="auto" w:fill="auto"/>
          </w:tcPr>
          <w:p w:rsidR="000D40FC" w:rsidRPr="003E0C42" w:rsidRDefault="000D40FC" w:rsidP="003E0C42">
            <w:pPr>
              <w:spacing w:line="360" w:lineRule="auto"/>
            </w:pPr>
            <w:r w:rsidRPr="003E0C42">
              <w:t>55 мин</w:t>
            </w:r>
          </w:p>
        </w:tc>
        <w:tc>
          <w:tcPr>
            <w:tcW w:w="1314" w:type="dxa"/>
            <w:gridSpan w:val="2"/>
            <w:shd w:val="clear" w:color="auto" w:fill="auto"/>
          </w:tcPr>
          <w:p w:rsidR="000D40FC" w:rsidRPr="003E0C42" w:rsidRDefault="000D40FC" w:rsidP="003E0C42">
            <w:pPr>
              <w:spacing w:line="360" w:lineRule="auto"/>
            </w:pPr>
            <w:r w:rsidRPr="003E0C42">
              <w:t>1 час</w:t>
            </w:r>
          </w:p>
        </w:tc>
        <w:tc>
          <w:tcPr>
            <w:tcW w:w="1191" w:type="dxa"/>
            <w:shd w:val="clear" w:color="auto" w:fill="auto"/>
          </w:tcPr>
          <w:p w:rsidR="000D40FC" w:rsidRPr="003E0C42" w:rsidRDefault="000D40FC" w:rsidP="003E0C42">
            <w:pPr>
              <w:spacing w:line="360" w:lineRule="auto"/>
            </w:pPr>
            <w:r w:rsidRPr="003E0C42">
              <w:t>1 час 10 мин</w:t>
            </w:r>
          </w:p>
        </w:tc>
      </w:tr>
      <w:tr w:rsidR="000D40FC" w:rsidRPr="003E0C42" w:rsidTr="00251021">
        <w:trPr>
          <w:trHeight w:val="813"/>
        </w:trPr>
        <w:tc>
          <w:tcPr>
            <w:tcW w:w="458" w:type="dxa"/>
            <w:shd w:val="clear" w:color="auto" w:fill="auto"/>
          </w:tcPr>
          <w:p w:rsidR="000D40FC" w:rsidRPr="003E0C42" w:rsidRDefault="000D40FC" w:rsidP="003E0C42">
            <w:pPr>
              <w:spacing w:line="360" w:lineRule="auto"/>
            </w:pPr>
          </w:p>
        </w:tc>
        <w:tc>
          <w:tcPr>
            <w:tcW w:w="3011" w:type="dxa"/>
            <w:shd w:val="clear" w:color="auto" w:fill="auto"/>
          </w:tcPr>
          <w:p w:rsidR="000D40FC" w:rsidRPr="003E0C42" w:rsidRDefault="000D40FC" w:rsidP="003E0C42">
            <w:pPr>
              <w:spacing w:line="360" w:lineRule="auto"/>
            </w:pPr>
            <w:r w:rsidRPr="003E0C42">
              <w:t>Самостоятельная двигательная деятельность детей</w:t>
            </w:r>
          </w:p>
        </w:tc>
        <w:tc>
          <w:tcPr>
            <w:tcW w:w="5990" w:type="dxa"/>
            <w:gridSpan w:val="7"/>
            <w:shd w:val="clear" w:color="auto" w:fill="auto"/>
          </w:tcPr>
          <w:p w:rsidR="000D40FC" w:rsidRPr="003E0C42" w:rsidRDefault="000D40FC" w:rsidP="003E0C42">
            <w:pPr>
              <w:spacing w:line="360" w:lineRule="auto"/>
            </w:pPr>
            <w:r w:rsidRPr="003E0C42">
              <w:t>Ежедневно, характер и продолжительность зависит от индивидуальных данных потребностей детей</w:t>
            </w:r>
          </w:p>
        </w:tc>
      </w:tr>
    </w:tbl>
    <w:p w:rsidR="000D40FC" w:rsidRPr="003E0C42" w:rsidRDefault="000D40FC" w:rsidP="003E0C42">
      <w:pPr>
        <w:spacing w:line="360" w:lineRule="auto"/>
        <w:rPr>
          <w:b/>
          <w:u w:val="single"/>
        </w:rPr>
      </w:pPr>
    </w:p>
    <w:p w:rsidR="000D40FC" w:rsidRPr="003E0C42" w:rsidRDefault="000D40FC" w:rsidP="003E0C42">
      <w:pPr>
        <w:spacing w:line="360" w:lineRule="auto"/>
        <w:rPr>
          <w:b/>
        </w:rPr>
      </w:pPr>
    </w:p>
    <w:p w:rsidR="00251021" w:rsidRPr="003E0C42" w:rsidRDefault="00251021" w:rsidP="00CE627A">
      <w:pPr>
        <w:pStyle w:val="a5"/>
        <w:numPr>
          <w:ilvl w:val="1"/>
          <w:numId w:val="64"/>
        </w:numPr>
        <w:spacing w:line="360" w:lineRule="auto"/>
        <w:ind w:left="0" w:firstLine="0"/>
        <w:rPr>
          <w:b/>
          <w:i/>
        </w:rPr>
      </w:pPr>
      <w:r w:rsidRPr="003E0C42">
        <w:rPr>
          <w:b/>
          <w:i/>
        </w:rPr>
        <w:t>Программно-методическое обеспечение образовательного процесса</w:t>
      </w:r>
    </w:p>
    <w:p w:rsidR="00251021" w:rsidRPr="003E0C42" w:rsidRDefault="00251021" w:rsidP="003E0C42">
      <w:pPr>
        <w:pStyle w:val="a5"/>
        <w:spacing w:line="360" w:lineRule="auto"/>
        <w:ind w:left="0"/>
        <w:rPr>
          <w:b/>
          <w:i/>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0"/>
        <w:gridCol w:w="20"/>
        <w:gridCol w:w="142"/>
        <w:gridCol w:w="4394"/>
      </w:tblGrid>
      <w:tr w:rsidR="00251021" w:rsidRPr="003E0C42" w:rsidTr="00251021">
        <w:tc>
          <w:tcPr>
            <w:tcW w:w="4820" w:type="dxa"/>
            <w:gridSpan w:val="2"/>
          </w:tcPr>
          <w:p w:rsidR="00251021" w:rsidRPr="003E0C42" w:rsidRDefault="00251021" w:rsidP="003E0C42">
            <w:pPr>
              <w:spacing w:line="360" w:lineRule="auto"/>
              <w:rPr>
                <w:i/>
              </w:rPr>
            </w:pPr>
            <w:r w:rsidRPr="003E0C42">
              <w:rPr>
                <w:i/>
              </w:rPr>
              <w:t>Название программы,</w:t>
            </w:r>
          </w:p>
          <w:p w:rsidR="00251021" w:rsidRPr="003E0C42" w:rsidRDefault="00251021" w:rsidP="003E0C42">
            <w:pPr>
              <w:spacing w:line="360" w:lineRule="auto"/>
              <w:rPr>
                <w:i/>
              </w:rPr>
            </w:pPr>
            <w:r w:rsidRPr="003E0C42">
              <w:rPr>
                <w:i/>
              </w:rPr>
              <w:t>методических разработок</w:t>
            </w:r>
          </w:p>
        </w:tc>
        <w:tc>
          <w:tcPr>
            <w:tcW w:w="4536" w:type="dxa"/>
            <w:gridSpan w:val="2"/>
          </w:tcPr>
          <w:p w:rsidR="00251021" w:rsidRPr="003E0C42" w:rsidRDefault="00251021" w:rsidP="003E0C42">
            <w:pPr>
              <w:spacing w:line="360" w:lineRule="auto"/>
              <w:rPr>
                <w:i/>
              </w:rPr>
            </w:pPr>
            <w:r w:rsidRPr="003E0C42">
              <w:rPr>
                <w:i/>
              </w:rPr>
              <w:t>Методическое обеспечение,</w:t>
            </w:r>
          </w:p>
          <w:p w:rsidR="00251021" w:rsidRPr="003E0C42" w:rsidRDefault="00251021" w:rsidP="003E0C42">
            <w:pPr>
              <w:spacing w:line="360" w:lineRule="auto"/>
              <w:rPr>
                <w:i/>
              </w:rPr>
            </w:pPr>
            <w:r w:rsidRPr="003E0C42">
              <w:rPr>
                <w:i/>
              </w:rPr>
              <w:t>технические средства обучения</w:t>
            </w:r>
          </w:p>
        </w:tc>
      </w:tr>
      <w:tr w:rsidR="00251021" w:rsidRPr="003E0C42" w:rsidTr="00251021">
        <w:tc>
          <w:tcPr>
            <w:tcW w:w="9356" w:type="dxa"/>
            <w:gridSpan w:val="4"/>
          </w:tcPr>
          <w:p w:rsidR="00251021" w:rsidRPr="003E0C42" w:rsidRDefault="00251021" w:rsidP="003E0C42">
            <w:pPr>
              <w:spacing w:line="360" w:lineRule="auto"/>
              <w:rPr>
                <w:i/>
              </w:rPr>
            </w:pPr>
            <w:r w:rsidRPr="003E0C42">
              <w:rPr>
                <w:i/>
              </w:rPr>
              <w:t>СОЦИАЛЬНО-КОММУНИКАТИВНОЕ РАЗВИТИЕ</w:t>
            </w:r>
          </w:p>
        </w:tc>
      </w:tr>
      <w:tr w:rsidR="00251021" w:rsidRPr="003E0C42" w:rsidTr="00251021">
        <w:tc>
          <w:tcPr>
            <w:tcW w:w="9356" w:type="dxa"/>
            <w:gridSpan w:val="4"/>
          </w:tcPr>
          <w:p w:rsidR="00251021" w:rsidRPr="003E0C42" w:rsidRDefault="00251021" w:rsidP="003E0C42">
            <w:pPr>
              <w:spacing w:line="360" w:lineRule="auto"/>
              <w:rPr>
                <w:i/>
                <w:lang w:bidi="ru-RU"/>
              </w:rPr>
            </w:pPr>
            <w:r w:rsidRPr="003E0C42">
              <w:rPr>
                <w:i/>
                <w:lang w:bidi="ru-RU"/>
              </w:rPr>
              <w:t>Обязательная часть программы</w:t>
            </w: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«От рождения до школы». Примерная общеобразовательная программа дошкольного образования / Под. ред. Н.Е. Вераксы, Т.С. Комаровой, М.А, Васильевой. – 2014</w:t>
            </w:r>
          </w:p>
        </w:tc>
        <w:tc>
          <w:tcPr>
            <w:tcW w:w="4536" w:type="dxa"/>
            <w:gridSpan w:val="2"/>
          </w:tcPr>
          <w:p w:rsidR="00251021" w:rsidRPr="003E0C42" w:rsidRDefault="00251021" w:rsidP="003E0C42">
            <w:pPr>
              <w:spacing w:line="360" w:lineRule="auto"/>
              <w:rPr>
                <w:i/>
              </w:rPr>
            </w:pPr>
            <w:r w:rsidRPr="003E0C42">
              <w:rPr>
                <w:i/>
              </w:rPr>
              <w:t>Компьютеры, ноутбуки, интерактивная доска</w:t>
            </w: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Буре Р.С. Социально-нравственное воспитание дошкольников. Для занятий с детьми 3-7 лет. – М.:МОЗАИКА СИНТЕЗ, 2014</w:t>
            </w:r>
          </w:p>
        </w:tc>
        <w:tc>
          <w:tcPr>
            <w:tcW w:w="4536" w:type="dxa"/>
            <w:gridSpan w:val="2"/>
          </w:tcPr>
          <w:p w:rsidR="00251021" w:rsidRPr="003E0C42" w:rsidRDefault="00251021" w:rsidP="003E0C42">
            <w:pPr>
              <w:spacing w:line="360" w:lineRule="auto"/>
              <w:rPr>
                <w:i/>
              </w:rPr>
            </w:pP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Саулина Т.Ф. Знакомим дошкольников с правилами дорожного движения.  Для занятий с детьми 3-7 лет. М.:МОЗАИКА СИНТЕЗ, 2014</w:t>
            </w:r>
          </w:p>
        </w:tc>
        <w:tc>
          <w:tcPr>
            <w:tcW w:w="4536" w:type="dxa"/>
            <w:gridSpan w:val="2"/>
          </w:tcPr>
          <w:p w:rsidR="00251021" w:rsidRPr="003E0C42" w:rsidRDefault="00251021" w:rsidP="003E0C42">
            <w:pPr>
              <w:spacing w:line="360" w:lineRule="auto"/>
              <w:rPr>
                <w:i/>
              </w:rPr>
            </w:pPr>
            <w:r w:rsidRPr="003E0C42">
              <w:rPr>
                <w:i/>
              </w:rPr>
              <w:t>И.Ю. Бородачева. Дорожные знаки. Для занятий с детьми 4-7 лет. Наглядно-дидактическое пособие.</w:t>
            </w:r>
          </w:p>
          <w:p w:rsidR="00251021" w:rsidRPr="003E0C42" w:rsidRDefault="00251021" w:rsidP="003E0C42">
            <w:pPr>
              <w:spacing w:line="360" w:lineRule="auto"/>
              <w:rPr>
                <w:i/>
              </w:rPr>
            </w:pPr>
            <w:r w:rsidRPr="003E0C42">
              <w:rPr>
                <w:i/>
              </w:rPr>
              <w:t>И.Л. Саво Правила дорожного движения для дошкольников. Наглядное пособие</w:t>
            </w: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Белая  К.Ю. Формирование основ безопасности у дошкольников. Учебно-методическое пособие.  – М.:МОЗАИКА СИНТЕЗ, 2014</w:t>
            </w:r>
          </w:p>
        </w:tc>
        <w:tc>
          <w:tcPr>
            <w:tcW w:w="4536" w:type="dxa"/>
            <w:gridSpan w:val="2"/>
          </w:tcPr>
          <w:p w:rsidR="00251021" w:rsidRPr="003E0C42" w:rsidRDefault="00251021" w:rsidP="003E0C42">
            <w:pPr>
              <w:spacing w:line="360" w:lineRule="auto"/>
              <w:rPr>
                <w:i/>
              </w:rPr>
            </w:pP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Губанова Н.Ф.  Развитие игровой деятельности. Вторая младшая группа.  – М.:МОЗАИКА СИНТЕЗ, 2014</w:t>
            </w:r>
          </w:p>
        </w:tc>
        <w:tc>
          <w:tcPr>
            <w:tcW w:w="4536" w:type="dxa"/>
            <w:gridSpan w:val="2"/>
          </w:tcPr>
          <w:p w:rsidR="00251021" w:rsidRPr="003E0C42" w:rsidRDefault="00251021" w:rsidP="003E0C42">
            <w:pPr>
              <w:spacing w:line="360" w:lineRule="auto"/>
              <w:rPr>
                <w:i/>
              </w:rPr>
            </w:pPr>
          </w:p>
        </w:tc>
      </w:tr>
      <w:tr w:rsidR="00251021" w:rsidRPr="003E0C42" w:rsidTr="00251021">
        <w:tc>
          <w:tcPr>
            <w:tcW w:w="4820" w:type="dxa"/>
            <w:gridSpan w:val="2"/>
          </w:tcPr>
          <w:p w:rsidR="00251021" w:rsidRPr="003E0C42" w:rsidRDefault="00251021" w:rsidP="003E0C42">
            <w:pPr>
              <w:spacing w:line="360" w:lineRule="auto"/>
              <w:rPr>
                <w:i/>
              </w:rPr>
            </w:pPr>
            <w:r w:rsidRPr="003E0C42">
              <w:rPr>
                <w:i/>
              </w:rPr>
              <w:lastRenderedPageBreak/>
              <w:t>Губанова Н.Ф.  Развитие игровой деятельности. Средняя группа.  – М.:МОЗАИКА СИНТЕЗ, 2014</w:t>
            </w:r>
          </w:p>
        </w:tc>
        <w:tc>
          <w:tcPr>
            <w:tcW w:w="4536" w:type="dxa"/>
            <w:gridSpan w:val="2"/>
          </w:tcPr>
          <w:p w:rsidR="00251021" w:rsidRPr="003E0C42" w:rsidRDefault="00251021" w:rsidP="003E0C42">
            <w:pPr>
              <w:spacing w:line="360" w:lineRule="auto"/>
              <w:rPr>
                <w:i/>
              </w:rPr>
            </w:pP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Куцакова Л.В. Трудовое воспитание в детском саду. Для занятий с детьми 3-7 лет. – М.:МОЗАИКА СИНТЕЗ, 2014</w:t>
            </w:r>
          </w:p>
        </w:tc>
        <w:tc>
          <w:tcPr>
            <w:tcW w:w="4536" w:type="dxa"/>
            <w:gridSpan w:val="2"/>
          </w:tcPr>
          <w:p w:rsidR="00251021" w:rsidRPr="003E0C42" w:rsidRDefault="00251021" w:rsidP="003E0C42">
            <w:pPr>
              <w:spacing w:line="360" w:lineRule="auto"/>
              <w:rPr>
                <w:i/>
              </w:rPr>
            </w:pPr>
            <w:r w:rsidRPr="003E0C42">
              <w:rPr>
                <w:i/>
              </w:rPr>
              <w:t>«Культурно-гигиенические  и трудовые навыки»</w:t>
            </w:r>
          </w:p>
          <w:p w:rsidR="00251021" w:rsidRPr="003E0C42" w:rsidRDefault="00251021" w:rsidP="003E0C42">
            <w:pPr>
              <w:spacing w:line="360" w:lineRule="auto"/>
              <w:rPr>
                <w:i/>
              </w:rPr>
            </w:pPr>
            <w:r w:rsidRPr="003E0C42">
              <w:rPr>
                <w:i/>
              </w:rPr>
              <w:t>Наглядно-дидактический комплект</w:t>
            </w: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Ривина Е.К. Знакомим дошкольников с семьей и родословной. Для работы с детьми 2-7 лет. – М.:МОЗАИКА СИНТЕЗ, 2008</w:t>
            </w:r>
          </w:p>
        </w:tc>
        <w:tc>
          <w:tcPr>
            <w:tcW w:w="4536" w:type="dxa"/>
            <w:gridSpan w:val="2"/>
          </w:tcPr>
          <w:p w:rsidR="00251021" w:rsidRPr="003E0C42" w:rsidRDefault="00251021" w:rsidP="003E0C42">
            <w:pPr>
              <w:spacing w:line="360" w:lineRule="auto"/>
              <w:rPr>
                <w:i/>
              </w:rPr>
            </w:pPr>
          </w:p>
        </w:tc>
      </w:tr>
      <w:tr w:rsidR="00251021" w:rsidRPr="003E0C42" w:rsidTr="00251021">
        <w:tc>
          <w:tcPr>
            <w:tcW w:w="9356" w:type="dxa"/>
            <w:gridSpan w:val="4"/>
          </w:tcPr>
          <w:p w:rsidR="00251021" w:rsidRPr="003E0C42" w:rsidRDefault="00251021" w:rsidP="003E0C42">
            <w:pPr>
              <w:spacing w:line="360" w:lineRule="auto"/>
              <w:rPr>
                <w:i/>
              </w:rPr>
            </w:pPr>
            <w:r w:rsidRPr="003E0C42">
              <w:rPr>
                <w:i/>
              </w:rPr>
              <w:t>Часть,  формируемая участниками образовательных отношений</w:t>
            </w: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Саво И.Л. Пожарная безопасность в детском саду. – СПб.: ООО «Издательство «ДЕТСТВО_ПРЕСС»,2013</w:t>
            </w:r>
          </w:p>
        </w:tc>
        <w:tc>
          <w:tcPr>
            <w:tcW w:w="4536" w:type="dxa"/>
            <w:gridSpan w:val="2"/>
          </w:tcPr>
          <w:p w:rsidR="00251021" w:rsidRPr="003E0C42" w:rsidRDefault="00251021" w:rsidP="003E0C42">
            <w:pPr>
              <w:spacing w:line="360" w:lineRule="auto"/>
              <w:rPr>
                <w:i/>
              </w:rPr>
            </w:pPr>
            <w:r w:rsidRPr="003E0C42">
              <w:rPr>
                <w:i/>
              </w:rPr>
              <w:t>«Чтобы не было пожара».</w:t>
            </w:r>
          </w:p>
          <w:p w:rsidR="00251021" w:rsidRPr="003E0C42" w:rsidRDefault="00251021" w:rsidP="003E0C42">
            <w:pPr>
              <w:spacing w:line="360" w:lineRule="auto"/>
              <w:rPr>
                <w:i/>
              </w:rPr>
            </w:pPr>
            <w:r w:rsidRPr="003E0C42">
              <w:rPr>
                <w:i/>
              </w:rPr>
              <w:t>Наглядное пособие</w:t>
            </w: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Авторская программа «Моя Рязань»,</w:t>
            </w:r>
          </w:p>
          <w:p w:rsidR="00251021" w:rsidRPr="003E0C42" w:rsidRDefault="00251021" w:rsidP="003E0C42">
            <w:pPr>
              <w:spacing w:line="360" w:lineRule="auto"/>
              <w:rPr>
                <w:i/>
              </w:rPr>
            </w:pPr>
            <w:r w:rsidRPr="003E0C42">
              <w:rPr>
                <w:i/>
              </w:rPr>
              <w:t>Фирсаева А.С. Багрова Г.В.</w:t>
            </w:r>
          </w:p>
        </w:tc>
        <w:tc>
          <w:tcPr>
            <w:tcW w:w="4536" w:type="dxa"/>
            <w:gridSpan w:val="2"/>
          </w:tcPr>
          <w:p w:rsidR="00251021" w:rsidRPr="003E0C42" w:rsidRDefault="00251021" w:rsidP="003E0C42">
            <w:pPr>
              <w:spacing w:line="360" w:lineRule="auto"/>
              <w:rPr>
                <w:i/>
              </w:rPr>
            </w:pP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Зеленова Н.Г., Осипова Л.Е. Мы живем в России. Гражданско-патриотическое воспитание дошкольников. Средняя группа. – М.:»Издательство Скрипторий 2003», 2010</w:t>
            </w:r>
          </w:p>
        </w:tc>
        <w:tc>
          <w:tcPr>
            <w:tcW w:w="4536" w:type="dxa"/>
            <w:gridSpan w:val="2"/>
          </w:tcPr>
          <w:p w:rsidR="00251021" w:rsidRPr="003E0C42" w:rsidRDefault="00251021" w:rsidP="003E0C42">
            <w:pPr>
              <w:spacing w:line="360" w:lineRule="auto"/>
              <w:rPr>
                <w:i/>
              </w:rPr>
            </w:pP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Зеленова Н.Г., Осипова Л.Е. Мы живем в России. Гражданско-патриотическое воспитание дошкольников. Старшая  группа. – М.:»Издательство Скрипторий 2003», 2010</w:t>
            </w:r>
          </w:p>
        </w:tc>
        <w:tc>
          <w:tcPr>
            <w:tcW w:w="4536" w:type="dxa"/>
            <w:gridSpan w:val="2"/>
            <w:vMerge w:val="restart"/>
            <w:vAlign w:val="center"/>
          </w:tcPr>
          <w:p w:rsidR="00251021" w:rsidRPr="003E0C42" w:rsidRDefault="00251021" w:rsidP="003E0C42">
            <w:pPr>
              <w:spacing w:line="360" w:lineRule="auto"/>
              <w:rPr>
                <w:i/>
              </w:rPr>
            </w:pPr>
            <w:r w:rsidRPr="003E0C42">
              <w:rPr>
                <w:i/>
              </w:rPr>
              <w:t>Ерохина Е.Л., Круглова Т.А. «Государственные символы России». Альбом для занятий с детьми 5-7 лет</w:t>
            </w: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Зеленова Н.Г., Осипова Л.Е. Мы живем в России. Гражданско-патриотическое воспитание дошкольников. Подготовительная к школе группа. – М.: Издательство Скрипторий 2003», 2010</w:t>
            </w:r>
          </w:p>
        </w:tc>
        <w:tc>
          <w:tcPr>
            <w:tcW w:w="4536" w:type="dxa"/>
            <w:gridSpan w:val="2"/>
            <w:vMerge/>
          </w:tcPr>
          <w:p w:rsidR="00251021" w:rsidRPr="003E0C42" w:rsidRDefault="00251021" w:rsidP="003E0C42">
            <w:pPr>
              <w:spacing w:line="360" w:lineRule="auto"/>
              <w:rPr>
                <w:i/>
              </w:rPr>
            </w:pPr>
          </w:p>
        </w:tc>
      </w:tr>
      <w:tr w:rsidR="00251021" w:rsidRPr="003E0C42" w:rsidTr="00251021">
        <w:tc>
          <w:tcPr>
            <w:tcW w:w="4820" w:type="dxa"/>
            <w:gridSpan w:val="2"/>
          </w:tcPr>
          <w:p w:rsidR="00251021" w:rsidRPr="003E0C42" w:rsidRDefault="00251021" w:rsidP="003E0C42">
            <w:pPr>
              <w:spacing w:line="360" w:lineRule="auto"/>
              <w:rPr>
                <w:i/>
              </w:rPr>
            </w:pPr>
          </w:p>
        </w:tc>
        <w:tc>
          <w:tcPr>
            <w:tcW w:w="4536" w:type="dxa"/>
            <w:gridSpan w:val="2"/>
          </w:tcPr>
          <w:p w:rsidR="00251021" w:rsidRPr="003E0C42" w:rsidRDefault="00251021" w:rsidP="003E0C42">
            <w:pPr>
              <w:spacing w:line="360" w:lineRule="auto"/>
              <w:rPr>
                <w:i/>
              </w:rPr>
            </w:pPr>
            <w:r w:rsidRPr="003E0C42">
              <w:rPr>
                <w:i/>
              </w:rPr>
              <w:t>Видеопрограмма для детей дошкольного возраста. Мудрые сказки тетушки Совы «Уроки хорошего поведения»</w:t>
            </w:r>
          </w:p>
        </w:tc>
      </w:tr>
      <w:tr w:rsidR="00251021" w:rsidRPr="003E0C42" w:rsidTr="00251021">
        <w:tc>
          <w:tcPr>
            <w:tcW w:w="9356" w:type="dxa"/>
            <w:gridSpan w:val="4"/>
          </w:tcPr>
          <w:p w:rsidR="00251021" w:rsidRPr="003E0C42" w:rsidRDefault="00251021" w:rsidP="003E0C42">
            <w:pPr>
              <w:spacing w:line="360" w:lineRule="auto"/>
              <w:rPr>
                <w:i/>
              </w:rPr>
            </w:pPr>
            <w:r w:rsidRPr="003E0C42">
              <w:rPr>
                <w:i/>
              </w:rPr>
              <w:t>ПОЗНАВАТЕЛЬНОЕ РАЗВИТИЕ</w:t>
            </w:r>
          </w:p>
        </w:tc>
      </w:tr>
      <w:tr w:rsidR="00251021" w:rsidRPr="003E0C42" w:rsidTr="00251021">
        <w:tc>
          <w:tcPr>
            <w:tcW w:w="9356" w:type="dxa"/>
            <w:gridSpan w:val="4"/>
          </w:tcPr>
          <w:p w:rsidR="00251021" w:rsidRPr="003E0C42" w:rsidRDefault="00251021" w:rsidP="003E0C42">
            <w:pPr>
              <w:spacing w:line="360" w:lineRule="auto"/>
              <w:rPr>
                <w:i/>
                <w:lang w:bidi="ru-RU"/>
              </w:rPr>
            </w:pPr>
            <w:r w:rsidRPr="003E0C42">
              <w:rPr>
                <w:i/>
                <w:lang w:bidi="ru-RU"/>
              </w:rPr>
              <w:lastRenderedPageBreak/>
              <w:t>Обязательная часть программы</w:t>
            </w: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«От рождения до школы». Примерная общеобразовательная программа дошкольного образования / Под. ред. Н.Е. Вераксы, Т.С. Комаровой, М.А, Васильевой. – 2014г</w:t>
            </w:r>
          </w:p>
        </w:tc>
        <w:tc>
          <w:tcPr>
            <w:tcW w:w="4536" w:type="dxa"/>
            <w:gridSpan w:val="2"/>
          </w:tcPr>
          <w:p w:rsidR="00251021" w:rsidRPr="003E0C42" w:rsidRDefault="00251021" w:rsidP="003E0C42">
            <w:pPr>
              <w:spacing w:line="360" w:lineRule="auto"/>
              <w:rPr>
                <w:i/>
              </w:rPr>
            </w:pPr>
            <w:r w:rsidRPr="003E0C42">
              <w:rPr>
                <w:i/>
              </w:rPr>
              <w:t>Компьютеры, ноутбуки, интерактивная доска, документ-камера,</w:t>
            </w:r>
          </w:p>
          <w:p w:rsidR="00251021" w:rsidRPr="003E0C42" w:rsidRDefault="00251021" w:rsidP="003E0C42">
            <w:pPr>
              <w:spacing w:line="360" w:lineRule="auto"/>
              <w:rPr>
                <w:i/>
              </w:rPr>
            </w:pPr>
            <w:r w:rsidRPr="003E0C42">
              <w:rPr>
                <w:i/>
              </w:rPr>
              <w:t>Флипчарты</w:t>
            </w: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Петерсон Л.Г., Кочемасова Е.Е.  Игралочка. Практический курс математики для дошкольников. Методические рекомендации. – М.: Издательство «Ювента», 2014</w:t>
            </w:r>
          </w:p>
        </w:tc>
        <w:tc>
          <w:tcPr>
            <w:tcW w:w="4536" w:type="dxa"/>
            <w:gridSpan w:val="2"/>
          </w:tcPr>
          <w:p w:rsidR="00251021" w:rsidRPr="003E0C42" w:rsidRDefault="00251021" w:rsidP="003E0C42">
            <w:pPr>
              <w:spacing w:line="360" w:lineRule="auto"/>
              <w:rPr>
                <w:i/>
              </w:rPr>
            </w:pPr>
            <w:r w:rsidRPr="003E0C42">
              <w:rPr>
                <w:i/>
              </w:rPr>
              <w:t>Петерсон. Л.Г., Кочемасова Е.Е. «Игралочка». Математика для детей 3-4 лет, 4-5 лет, 5-6 лет, 6-7 лет. Демонстрационный материал.</w:t>
            </w: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Веракса Н.Е., Веракса А.Н. Проектная деятельность дошкольников. – М.:МОЗАИКА СИНТЕЗ, 2014</w:t>
            </w:r>
          </w:p>
        </w:tc>
        <w:tc>
          <w:tcPr>
            <w:tcW w:w="4536" w:type="dxa"/>
            <w:gridSpan w:val="2"/>
          </w:tcPr>
          <w:p w:rsidR="00251021" w:rsidRPr="003E0C42" w:rsidRDefault="00251021" w:rsidP="003E0C42">
            <w:pPr>
              <w:spacing w:line="360" w:lineRule="auto"/>
              <w:rPr>
                <w:i/>
              </w:rPr>
            </w:pP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Веракса Н.Е., Галимов О.Р. Познавательно-исследовательская деятельность дошкольников. – М.:МОЗАИКА СИНТЕЗ, 2014</w:t>
            </w:r>
          </w:p>
        </w:tc>
        <w:tc>
          <w:tcPr>
            <w:tcW w:w="4536" w:type="dxa"/>
            <w:gridSpan w:val="2"/>
          </w:tcPr>
          <w:p w:rsidR="00251021" w:rsidRPr="003E0C42" w:rsidRDefault="00251021" w:rsidP="003E0C42">
            <w:pPr>
              <w:spacing w:line="360" w:lineRule="auto"/>
              <w:rPr>
                <w:i/>
              </w:rPr>
            </w:pP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Крашенинникова Е.Е. Холодова О.Л. Развитие познавательных способностей дошкольников. Для занятий с детьми 4-7 лет. – М.:МОЗАИКА СИНТЕЗ, 2014</w:t>
            </w:r>
          </w:p>
        </w:tc>
        <w:tc>
          <w:tcPr>
            <w:tcW w:w="4536" w:type="dxa"/>
            <w:gridSpan w:val="2"/>
          </w:tcPr>
          <w:p w:rsidR="00251021" w:rsidRPr="003E0C42" w:rsidRDefault="00251021" w:rsidP="003E0C42">
            <w:pPr>
              <w:spacing w:line="360" w:lineRule="auto"/>
              <w:rPr>
                <w:i/>
              </w:rPr>
            </w:pP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Дыбина О.В. Ознакомление с предметным и социальным окружением. Средняя. – М.:МОЗАИКА СИНТЕЗ, 2014 группа</w:t>
            </w:r>
          </w:p>
        </w:tc>
        <w:tc>
          <w:tcPr>
            <w:tcW w:w="4536" w:type="dxa"/>
            <w:gridSpan w:val="2"/>
          </w:tcPr>
          <w:p w:rsidR="00251021" w:rsidRPr="003E0C42" w:rsidRDefault="00251021" w:rsidP="003E0C42">
            <w:pPr>
              <w:spacing w:line="360" w:lineRule="auto"/>
              <w:rPr>
                <w:i/>
              </w:rPr>
            </w:pP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Дыбина О.В. Ознакомление с предметным и социальным окружением. Старшая группа. – М.:МОЗАИКА СИНТЕЗ, 2014</w:t>
            </w:r>
          </w:p>
        </w:tc>
        <w:tc>
          <w:tcPr>
            <w:tcW w:w="4536" w:type="dxa"/>
            <w:gridSpan w:val="2"/>
          </w:tcPr>
          <w:p w:rsidR="00251021" w:rsidRPr="003E0C42" w:rsidRDefault="00251021" w:rsidP="003E0C42">
            <w:pPr>
              <w:spacing w:line="360" w:lineRule="auto"/>
              <w:rPr>
                <w:i/>
              </w:rPr>
            </w:pP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Дыбина О.В. Ознакомление с предметным и социальным окружением. Подготовительная к школе группа. – М.:МОЗАИКА СИНТЕЗ, 2014</w:t>
            </w:r>
          </w:p>
        </w:tc>
        <w:tc>
          <w:tcPr>
            <w:tcW w:w="4536" w:type="dxa"/>
            <w:gridSpan w:val="2"/>
          </w:tcPr>
          <w:p w:rsidR="00251021" w:rsidRPr="003E0C42" w:rsidRDefault="00251021" w:rsidP="003E0C42">
            <w:pPr>
              <w:spacing w:line="360" w:lineRule="auto"/>
              <w:rPr>
                <w:i/>
              </w:rPr>
            </w:pP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 xml:space="preserve">Павлова Л.Ю. Сборник дидактических игр по ознакомлению с окружающим миром: </w:t>
            </w:r>
            <w:r w:rsidRPr="003E0C42">
              <w:rPr>
                <w:i/>
              </w:rPr>
              <w:lastRenderedPageBreak/>
              <w:t>Для занятий с детьми 4-7 лет. – М.:МОЗАИКА СИНТЕЗ, 2014</w:t>
            </w:r>
          </w:p>
        </w:tc>
        <w:tc>
          <w:tcPr>
            <w:tcW w:w="4536" w:type="dxa"/>
            <w:gridSpan w:val="2"/>
          </w:tcPr>
          <w:p w:rsidR="00251021" w:rsidRPr="003E0C42" w:rsidRDefault="00251021" w:rsidP="003E0C42">
            <w:pPr>
              <w:spacing w:line="360" w:lineRule="auto"/>
              <w:rPr>
                <w:i/>
              </w:rPr>
            </w:pPr>
          </w:p>
        </w:tc>
      </w:tr>
      <w:tr w:rsidR="00251021" w:rsidRPr="003E0C42" w:rsidTr="00251021">
        <w:tc>
          <w:tcPr>
            <w:tcW w:w="4820" w:type="dxa"/>
            <w:gridSpan w:val="2"/>
          </w:tcPr>
          <w:p w:rsidR="00251021" w:rsidRPr="003E0C42" w:rsidRDefault="00251021" w:rsidP="003E0C42">
            <w:pPr>
              <w:spacing w:line="360" w:lineRule="auto"/>
              <w:rPr>
                <w:i/>
              </w:rPr>
            </w:pPr>
            <w:r w:rsidRPr="003E0C42">
              <w:rPr>
                <w:i/>
              </w:rPr>
              <w:lastRenderedPageBreak/>
              <w:t>Соломенникова О.А. Ознакомление  с природой в детском саду. Вторая группа раннего возраста. – М.:МОЗАИКА СИНТЕЗ, 2014</w:t>
            </w:r>
          </w:p>
        </w:tc>
        <w:tc>
          <w:tcPr>
            <w:tcW w:w="4536" w:type="dxa"/>
            <w:gridSpan w:val="2"/>
          </w:tcPr>
          <w:p w:rsidR="00251021" w:rsidRPr="003E0C42" w:rsidRDefault="00251021" w:rsidP="003E0C42">
            <w:pPr>
              <w:spacing w:line="360" w:lineRule="auto"/>
              <w:rPr>
                <w:i/>
              </w:rPr>
            </w:pP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Соломенникова О.А. Ознакомление  с природой в детском саду. Средняя группа. – М.:МОЗАИКА СИНТЕЗ, 2014</w:t>
            </w:r>
          </w:p>
        </w:tc>
        <w:tc>
          <w:tcPr>
            <w:tcW w:w="4536" w:type="dxa"/>
            <w:gridSpan w:val="2"/>
          </w:tcPr>
          <w:p w:rsidR="00251021" w:rsidRPr="003E0C42" w:rsidRDefault="00251021" w:rsidP="003E0C42">
            <w:pPr>
              <w:spacing w:line="360" w:lineRule="auto"/>
              <w:rPr>
                <w:i/>
              </w:rPr>
            </w:pP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Соломенникова О.А. Ознакомление  с природой в детском саду. Подготовительная к школе группа. – М.:МОЗАИКА СИНТЕЗ, 2014</w:t>
            </w:r>
          </w:p>
        </w:tc>
        <w:tc>
          <w:tcPr>
            <w:tcW w:w="4536" w:type="dxa"/>
            <w:gridSpan w:val="2"/>
          </w:tcPr>
          <w:p w:rsidR="00251021" w:rsidRPr="003E0C42" w:rsidRDefault="00251021" w:rsidP="003E0C42">
            <w:pPr>
              <w:spacing w:line="360" w:lineRule="auto"/>
              <w:rPr>
                <w:i/>
              </w:rPr>
            </w:pP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Куцакова Л.В. Конструирование из строительного материала. Средняя группа . – М.:МОЗАИКА СИНТЕЗ, 2014</w:t>
            </w:r>
          </w:p>
        </w:tc>
        <w:tc>
          <w:tcPr>
            <w:tcW w:w="4536" w:type="dxa"/>
            <w:gridSpan w:val="2"/>
          </w:tcPr>
          <w:p w:rsidR="00251021" w:rsidRPr="003E0C42" w:rsidRDefault="00251021" w:rsidP="003E0C42">
            <w:pPr>
              <w:spacing w:line="360" w:lineRule="auto"/>
              <w:rPr>
                <w:i/>
              </w:rPr>
            </w:pPr>
            <w:r w:rsidRPr="003E0C42">
              <w:rPr>
                <w:i/>
              </w:rPr>
              <w:t>«Конструирование из строительных материалов». Наглядно-дидактический проект для организации образовательной и совместной деятельности с детьми дошкольного возраста.</w:t>
            </w:r>
          </w:p>
        </w:tc>
      </w:tr>
      <w:tr w:rsidR="00251021" w:rsidRPr="003E0C42" w:rsidTr="00251021">
        <w:tc>
          <w:tcPr>
            <w:tcW w:w="9356" w:type="dxa"/>
            <w:gridSpan w:val="4"/>
          </w:tcPr>
          <w:p w:rsidR="00251021" w:rsidRPr="003E0C42" w:rsidRDefault="00251021" w:rsidP="003E0C42">
            <w:pPr>
              <w:spacing w:line="360" w:lineRule="auto"/>
              <w:rPr>
                <w:i/>
              </w:rPr>
            </w:pPr>
            <w:r w:rsidRPr="003E0C42">
              <w:rPr>
                <w:i/>
              </w:rPr>
              <w:t>Часть,  формируемая участниками образовательных отношений:</w:t>
            </w:r>
          </w:p>
        </w:tc>
      </w:tr>
      <w:tr w:rsidR="00251021" w:rsidRPr="003E0C42" w:rsidTr="00251021">
        <w:tc>
          <w:tcPr>
            <w:tcW w:w="4962" w:type="dxa"/>
            <w:gridSpan w:val="3"/>
          </w:tcPr>
          <w:p w:rsidR="00251021" w:rsidRPr="003E0C42" w:rsidRDefault="00251021" w:rsidP="003E0C42">
            <w:pPr>
              <w:spacing w:line="360" w:lineRule="auto"/>
              <w:rPr>
                <w:i/>
              </w:rPr>
            </w:pPr>
            <w:r w:rsidRPr="003E0C42">
              <w:rPr>
                <w:i/>
              </w:rPr>
              <w:t>Комарова Л.Д Как работать с палочками Кюизенера. Методическое пособие. – М.: Просвещение, 2013</w:t>
            </w:r>
          </w:p>
        </w:tc>
        <w:tc>
          <w:tcPr>
            <w:tcW w:w="4394" w:type="dxa"/>
          </w:tcPr>
          <w:p w:rsidR="00251021" w:rsidRPr="003E0C42" w:rsidRDefault="00251021" w:rsidP="003E0C42">
            <w:pPr>
              <w:spacing w:line="360" w:lineRule="auto"/>
              <w:rPr>
                <w:i/>
              </w:rPr>
            </w:pPr>
            <w:r w:rsidRPr="003E0C42">
              <w:rPr>
                <w:i/>
              </w:rPr>
              <w:t>Обучающее пособие «Цветные счетные палочки Кюизенера»</w:t>
            </w:r>
          </w:p>
        </w:tc>
      </w:tr>
      <w:tr w:rsidR="00251021" w:rsidRPr="003E0C42" w:rsidTr="00251021">
        <w:tc>
          <w:tcPr>
            <w:tcW w:w="4962" w:type="dxa"/>
            <w:gridSpan w:val="3"/>
          </w:tcPr>
          <w:p w:rsidR="00251021" w:rsidRPr="003E0C42" w:rsidRDefault="00251021" w:rsidP="003E0C42">
            <w:pPr>
              <w:spacing w:line="360" w:lineRule="auto"/>
              <w:rPr>
                <w:i/>
              </w:rPr>
            </w:pPr>
            <w:r w:rsidRPr="003E0C42">
              <w:rPr>
                <w:i/>
              </w:rPr>
              <w:t>Непомнящая   Р.А.,   Михайлова  З.А.   Палочки  Х. Кюизенера  как средство предматематической подготовки дошкольников // Методические рекомендации  по  совершенствованию  подготовки детей к школе в детском саду. - Л.: ЛГПИ им. А.И.Герцена. - 2003</w:t>
            </w:r>
          </w:p>
        </w:tc>
        <w:tc>
          <w:tcPr>
            <w:tcW w:w="4394" w:type="dxa"/>
          </w:tcPr>
          <w:p w:rsidR="00251021" w:rsidRPr="003E0C42" w:rsidRDefault="00251021" w:rsidP="003E0C42">
            <w:pPr>
              <w:spacing w:line="360" w:lineRule="auto"/>
              <w:rPr>
                <w:i/>
              </w:rPr>
            </w:pPr>
          </w:p>
        </w:tc>
      </w:tr>
      <w:tr w:rsidR="00251021" w:rsidRPr="003E0C42" w:rsidTr="00251021">
        <w:tc>
          <w:tcPr>
            <w:tcW w:w="4962" w:type="dxa"/>
            <w:gridSpan w:val="3"/>
          </w:tcPr>
          <w:p w:rsidR="00251021" w:rsidRPr="003E0C42" w:rsidRDefault="00251021" w:rsidP="003E0C42">
            <w:pPr>
              <w:spacing w:line="360" w:lineRule="auto"/>
              <w:rPr>
                <w:i/>
              </w:rPr>
            </w:pPr>
          </w:p>
        </w:tc>
        <w:tc>
          <w:tcPr>
            <w:tcW w:w="4394" w:type="dxa"/>
          </w:tcPr>
          <w:p w:rsidR="00251021" w:rsidRPr="003E0C42" w:rsidRDefault="00251021" w:rsidP="003E0C42">
            <w:pPr>
              <w:spacing w:line="360" w:lineRule="auto"/>
              <w:rPr>
                <w:i/>
              </w:rPr>
            </w:pPr>
            <w:r w:rsidRPr="003E0C42">
              <w:rPr>
                <w:i/>
              </w:rPr>
              <w:t>Видеопрограммы для детей дошкольного возраста. Мудрые сказки тетушки Совы «Маленькие сказки большого леса», «Уроки живой природы»</w:t>
            </w:r>
          </w:p>
          <w:p w:rsidR="00251021" w:rsidRPr="003E0C42" w:rsidRDefault="00251021" w:rsidP="003E0C42">
            <w:pPr>
              <w:spacing w:line="360" w:lineRule="auto"/>
              <w:rPr>
                <w:i/>
              </w:rPr>
            </w:pPr>
            <w:r w:rsidRPr="003E0C42">
              <w:rPr>
                <w:i/>
              </w:rPr>
              <w:lastRenderedPageBreak/>
              <w:t>Видеопрограмма для детей дошкольного возраста «Мир вокруг нас»</w:t>
            </w:r>
          </w:p>
        </w:tc>
      </w:tr>
      <w:tr w:rsidR="00251021" w:rsidRPr="003E0C42" w:rsidTr="00251021">
        <w:tc>
          <w:tcPr>
            <w:tcW w:w="4962" w:type="dxa"/>
            <w:gridSpan w:val="3"/>
          </w:tcPr>
          <w:p w:rsidR="00251021" w:rsidRPr="003E0C42" w:rsidRDefault="00251021" w:rsidP="003E0C42">
            <w:pPr>
              <w:spacing w:line="360" w:lineRule="auto"/>
              <w:rPr>
                <w:i/>
              </w:rPr>
            </w:pPr>
            <w:r w:rsidRPr="003E0C42">
              <w:rPr>
                <w:i/>
              </w:rPr>
              <w:lastRenderedPageBreak/>
              <w:t>Методическая разработка «Космические дали», Подгурская С.А.</w:t>
            </w:r>
          </w:p>
        </w:tc>
        <w:tc>
          <w:tcPr>
            <w:tcW w:w="4394" w:type="dxa"/>
          </w:tcPr>
          <w:p w:rsidR="00251021" w:rsidRPr="003E0C42" w:rsidRDefault="00251021" w:rsidP="003E0C42">
            <w:pPr>
              <w:spacing w:line="360" w:lineRule="auto"/>
              <w:rPr>
                <w:i/>
              </w:rPr>
            </w:pPr>
            <w:r w:rsidRPr="003E0C42">
              <w:rPr>
                <w:i/>
              </w:rPr>
              <w:t>Планетарий+контент «Одинокое движение Земли», «Космическое путешествие», «Как месяц к солнцу в гости ходил», «Планеты солнечной системы»</w:t>
            </w:r>
          </w:p>
        </w:tc>
      </w:tr>
      <w:tr w:rsidR="00251021" w:rsidRPr="003E0C42" w:rsidTr="00251021">
        <w:tc>
          <w:tcPr>
            <w:tcW w:w="4962" w:type="dxa"/>
            <w:gridSpan w:val="3"/>
          </w:tcPr>
          <w:p w:rsidR="00251021" w:rsidRPr="003E0C42" w:rsidRDefault="00251021" w:rsidP="003E0C42">
            <w:pPr>
              <w:spacing w:line="360" w:lineRule="auto"/>
              <w:rPr>
                <w:i/>
              </w:rPr>
            </w:pPr>
          </w:p>
        </w:tc>
        <w:tc>
          <w:tcPr>
            <w:tcW w:w="4394" w:type="dxa"/>
          </w:tcPr>
          <w:p w:rsidR="00251021" w:rsidRPr="003E0C42" w:rsidRDefault="00251021" w:rsidP="003E0C42">
            <w:pPr>
              <w:spacing w:line="360" w:lineRule="auto"/>
              <w:rPr>
                <w:i/>
              </w:rPr>
            </w:pPr>
            <w:r w:rsidRPr="003E0C42">
              <w:rPr>
                <w:i/>
              </w:rPr>
              <w:t>Цифровые микроскопы, точные измерительные приборы(аптекарские весы, песочные часы, секундомер)</w:t>
            </w:r>
          </w:p>
        </w:tc>
      </w:tr>
      <w:tr w:rsidR="00251021" w:rsidRPr="003E0C42" w:rsidTr="00251021">
        <w:tc>
          <w:tcPr>
            <w:tcW w:w="4962" w:type="dxa"/>
            <w:gridSpan w:val="3"/>
          </w:tcPr>
          <w:p w:rsidR="00251021" w:rsidRPr="003E0C42" w:rsidRDefault="00251021" w:rsidP="003E0C42">
            <w:pPr>
              <w:spacing w:line="360" w:lineRule="auto"/>
              <w:rPr>
                <w:i/>
              </w:rPr>
            </w:pPr>
          </w:p>
        </w:tc>
        <w:tc>
          <w:tcPr>
            <w:tcW w:w="4394" w:type="dxa"/>
          </w:tcPr>
          <w:p w:rsidR="00251021" w:rsidRPr="003E0C42" w:rsidRDefault="00251021" w:rsidP="003E0C42">
            <w:pPr>
              <w:spacing w:line="360" w:lineRule="auto"/>
              <w:rPr>
                <w:i/>
              </w:rPr>
            </w:pPr>
            <w:r w:rsidRPr="003E0C42">
              <w:rPr>
                <w:i/>
              </w:rPr>
              <w:t>Интерактивный стол (задания на развитие логического мышления)</w:t>
            </w:r>
          </w:p>
        </w:tc>
      </w:tr>
      <w:tr w:rsidR="00251021" w:rsidRPr="003E0C42" w:rsidTr="00251021">
        <w:tc>
          <w:tcPr>
            <w:tcW w:w="9356" w:type="dxa"/>
            <w:gridSpan w:val="4"/>
          </w:tcPr>
          <w:p w:rsidR="00251021" w:rsidRPr="003E0C42" w:rsidRDefault="00251021" w:rsidP="003E0C42">
            <w:pPr>
              <w:spacing w:line="360" w:lineRule="auto"/>
              <w:rPr>
                <w:i/>
              </w:rPr>
            </w:pPr>
            <w:r w:rsidRPr="003E0C42">
              <w:rPr>
                <w:i/>
              </w:rPr>
              <w:t>РЕЧЕВОЕ РАЗВИТИЕ</w:t>
            </w:r>
          </w:p>
        </w:tc>
      </w:tr>
      <w:tr w:rsidR="00251021" w:rsidRPr="003E0C42" w:rsidTr="00251021">
        <w:tc>
          <w:tcPr>
            <w:tcW w:w="9356" w:type="dxa"/>
            <w:gridSpan w:val="4"/>
          </w:tcPr>
          <w:p w:rsidR="00251021" w:rsidRPr="003E0C42" w:rsidRDefault="00251021" w:rsidP="003E0C42">
            <w:pPr>
              <w:spacing w:line="360" w:lineRule="auto"/>
              <w:rPr>
                <w:i/>
                <w:lang w:bidi="ru-RU"/>
              </w:rPr>
            </w:pPr>
            <w:r w:rsidRPr="003E0C42">
              <w:rPr>
                <w:i/>
                <w:lang w:bidi="ru-RU"/>
              </w:rPr>
              <w:t>Обязательная часть программы</w:t>
            </w: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Развитие речи детей 3-4 лет: программа, методические рекомендации, конспекты занятий, игры и упражнения/О.С, Ушакова, Е.М, Струнина. – М.: Вентана-Граф, 2011</w:t>
            </w:r>
          </w:p>
        </w:tc>
        <w:tc>
          <w:tcPr>
            <w:tcW w:w="4536" w:type="dxa"/>
            <w:gridSpan w:val="2"/>
            <w:vMerge w:val="restart"/>
            <w:vAlign w:val="center"/>
          </w:tcPr>
          <w:p w:rsidR="00251021" w:rsidRPr="003E0C42" w:rsidRDefault="00251021" w:rsidP="003E0C42">
            <w:pPr>
              <w:spacing w:line="360" w:lineRule="auto"/>
              <w:rPr>
                <w:i/>
              </w:rPr>
            </w:pPr>
            <w:r w:rsidRPr="003E0C42">
              <w:rPr>
                <w:i/>
              </w:rPr>
              <w:t>Ушакова О.С.</w:t>
            </w:r>
          </w:p>
          <w:p w:rsidR="00251021" w:rsidRPr="003E0C42" w:rsidRDefault="00251021" w:rsidP="003E0C42">
            <w:pPr>
              <w:spacing w:line="360" w:lineRule="auto"/>
              <w:rPr>
                <w:i/>
              </w:rPr>
            </w:pPr>
            <w:r w:rsidRPr="003E0C42">
              <w:rPr>
                <w:i/>
              </w:rPr>
              <w:t>Демонстрационный материал. Развитие речи детей в картинках: Кошки. Живая природа</w:t>
            </w:r>
          </w:p>
          <w:p w:rsidR="00251021" w:rsidRPr="003E0C42" w:rsidRDefault="00251021" w:rsidP="003E0C42">
            <w:pPr>
              <w:spacing w:line="360" w:lineRule="auto"/>
              <w:rPr>
                <w:i/>
              </w:rPr>
            </w:pP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Развитие речи детей 4 -5 лет: программа, методические рекомендации, конспекты занятий, игры и упражнения/О.С, Ушакова, Е.М, Струнина. – М.: Вентана-Граф, 2011</w:t>
            </w:r>
          </w:p>
        </w:tc>
        <w:tc>
          <w:tcPr>
            <w:tcW w:w="4536" w:type="dxa"/>
            <w:gridSpan w:val="2"/>
            <w:vMerge/>
          </w:tcPr>
          <w:p w:rsidR="00251021" w:rsidRPr="003E0C42" w:rsidRDefault="00251021" w:rsidP="003E0C42">
            <w:pPr>
              <w:spacing w:line="360" w:lineRule="auto"/>
              <w:rPr>
                <w:i/>
              </w:rPr>
            </w:pP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Развитие речи детей 5-6 лет: программа, методические рекомендации, конспекты занятий, игры и упражнения/О.С, Ушакова, Е.М, Струнина. – М.: Вентана-Граф, 2011</w:t>
            </w:r>
          </w:p>
        </w:tc>
        <w:tc>
          <w:tcPr>
            <w:tcW w:w="4536" w:type="dxa"/>
            <w:gridSpan w:val="2"/>
            <w:vMerge/>
          </w:tcPr>
          <w:p w:rsidR="00251021" w:rsidRPr="003E0C42" w:rsidRDefault="00251021" w:rsidP="003E0C42">
            <w:pPr>
              <w:spacing w:line="360" w:lineRule="auto"/>
              <w:rPr>
                <w:i/>
              </w:rPr>
            </w:pP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Развитие речи детей 6-7 лет: программа, методические рекомендации, конспекты занятий, игры и упражнения/О.С, Ушакова, Е.М, Струнина. – М.: Вентана-Граф, 2011</w:t>
            </w:r>
          </w:p>
        </w:tc>
        <w:tc>
          <w:tcPr>
            <w:tcW w:w="4536" w:type="dxa"/>
            <w:gridSpan w:val="2"/>
            <w:vMerge/>
          </w:tcPr>
          <w:p w:rsidR="00251021" w:rsidRPr="003E0C42" w:rsidRDefault="00251021" w:rsidP="003E0C42">
            <w:pPr>
              <w:spacing w:line="360" w:lineRule="auto"/>
              <w:rPr>
                <w:i/>
              </w:rPr>
            </w:pPr>
          </w:p>
        </w:tc>
      </w:tr>
      <w:tr w:rsidR="00251021" w:rsidRPr="003E0C42" w:rsidTr="00251021">
        <w:tc>
          <w:tcPr>
            <w:tcW w:w="9356" w:type="dxa"/>
            <w:gridSpan w:val="4"/>
          </w:tcPr>
          <w:p w:rsidR="00251021" w:rsidRPr="003E0C42" w:rsidRDefault="00251021" w:rsidP="003E0C42">
            <w:pPr>
              <w:spacing w:line="360" w:lineRule="auto"/>
              <w:rPr>
                <w:i/>
              </w:rPr>
            </w:pPr>
            <w:r w:rsidRPr="003E0C42">
              <w:rPr>
                <w:i/>
              </w:rPr>
              <w:t>ХУДОЖЕСТВЕННО – ЭСТЕТИЧЕСКОЕ РАЗВИТИЕ</w:t>
            </w:r>
          </w:p>
        </w:tc>
      </w:tr>
      <w:tr w:rsidR="00251021" w:rsidRPr="003E0C42" w:rsidTr="00251021">
        <w:tc>
          <w:tcPr>
            <w:tcW w:w="9356" w:type="dxa"/>
            <w:gridSpan w:val="4"/>
          </w:tcPr>
          <w:p w:rsidR="00251021" w:rsidRPr="003E0C42" w:rsidRDefault="00251021" w:rsidP="003E0C42">
            <w:pPr>
              <w:spacing w:line="360" w:lineRule="auto"/>
              <w:rPr>
                <w:i/>
                <w:lang w:bidi="ru-RU"/>
              </w:rPr>
            </w:pPr>
            <w:r w:rsidRPr="003E0C42">
              <w:rPr>
                <w:i/>
                <w:lang w:bidi="ru-RU"/>
              </w:rPr>
              <w:t>Обязательная часть программы</w:t>
            </w:r>
          </w:p>
        </w:tc>
      </w:tr>
      <w:tr w:rsidR="00251021" w:rsidRPr="003E0C42" w:rsidTr="00251021">
        <w:tc>
          <w:tcPr>
            <w:tcW w:w="4820" w:type="dxa"/>
            <w:gridSpan w:val="2"/>
          </w:tcPr>
          <w:p w:rsidR="00251021" w:rsidRPr="003E0C42" w:rsidRDefault="00251021" w:rsidP="003E0C42">
            <w:pPr>
              <w:spacing w:line="360" w:lineRule="auto"/>
              <w:rPr>
                <w:i/>
              </w:rPr>
            </w:pPr>
            <w:r w:rsidRPr="003E0C42">
              <w:rPr>
                <w:i/>
              </w:rPr>
              <w:lastRenderedPageBreak/>
              <w:t>Комарова Т.С. Детское художественное творчество. Для работы с детьми 2-7 лет . – М.:МОЗАИКА СИНТЕЗ, 2014</w:t>
            </w:r>
          </w:p>
        </w:tc>
        <w:tc>
          <w:tcPr>
            <w:tcW w:w="4536" w:type="dxa"/>
            <w:gridSpan w:val="2"/>
          </w:tcPr>
          <w:p w:rsidR="00251021" w:rsidRPr="003E0C42" w:rsidRDefault="00251021" w:rsidP="003E0C42">
            <w:pPr>
              <w:spacing w:line="360" w:lineRule="auto"/>
              <w:rPr>
                <w:i/>
              </w:rPr>
            </w:pP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Комарова Т.С. Изобразительная деятельность в детском саду. Младшая группа . – М.:МОЗАИКА СИНТЕЗ, 2014</w:t>
            </w:r>
          </w:p>
        </w:tc>
        <w:tc>
          <w:tcPr>
            <w:tcW w:w="4536" w:type="dxa"/>
            <w:gridSpan w:val="2"/>
          </w:tcPr>
          <w:p w:rsidR="00251021" w:rsidRPr="003E0C42" w:rsidRDefault="00251021" w:rsidP="003E0C42">
            <w:pPr>
              <w:spacing w:line="360" w:lineRule="auto"/>
              <w:rPr>
                <w:i/>
              </w:rPr>
            </w:pP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Комарова Т.С. Изобразительная деятельность в детском саду. Средняя группа. – М.:МОЗАИКА СИНТЕЗ, 2014</w:t>
            </w:r>
          </w:p>
        </w:tc>
        <w:tc>
          <w:tcPr>
            <w:tcW w:w="4536" w:type="dxa"/>
            <w:gridSpan w:val="2"/>
          </w:tcPr>
          <w:p w:rsidR="00251021" w:rsidRPr="003E0C42" w:rsidRDefault="00251021" w:rsidP="003E0C42">
            <w:pPr>
              <w:spacing w:line="360" w:lineRule="auto"/>
              <w:rPr>
                <w:i/>
              </w:rPr>
            </w:pP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Комарова Т.С. Изобразительная деятельность в детском саду. Старшая группа. – М.:МОЗАИКА СИНТЕЗ, 2014</w:t>
            </w:r>
          </w:p>
        </w:tc>
        <w:tc>
          <w:tcPr>
            <w:tcW w:w="4536" w:type="dxa"/>
            <w:gridSpan w:val="2"/>
          </w:tcPr>
          <w:p w:rsidR="00251021" w:rsidRPr="003E0C42" w:rsidRDefault="00251021" w:rsidP="003E0C42">
            <w:pPr>
              <w:spacing w:line="360" w:lineRule="auto"/>
              <w:rPr>
                <w:i/>
              </w:rPr>
            </w:pP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Комарова Т.С. Изобразительная деятельность в детском саду. Подготовительная к школе группа. – М.:МОЗАИКА СИНТЕЗ, 2014</w:t>
            </w:r>
          </w:p>
        </w:tc>
        <w:tc>
          <w:tcPr>
            <w:tcW w:w="4536" w:type="dxa"/>
            <w:gridSpan w:val="2"/>
          </w:tcPr>
          <w:p w:rsidR="00251021" w:rsidRPr="003E0C42" w:rsidRDefault="00251021" w:rsidP="003E0C42">
            <w:pPr>
              <w:spacing w:line="360" w:lineRule="auto"/>
              <w:rPr>
                <w:i/>
              </w:rPr>
            </w:pP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Куцакова Л.В. Конструирование и художественный труд в детском саду. – М.:МОЗАИКА СИНТЕЗ, 2014</w:t>
            </w:r>
          </w:p>
        </w:tc>
        <w:tc>
          <w:tcPr>
            <w:tcW w:w="4536" w:type="dxa"/>
            <w:gridSpan w:val="2"/>
          </w:tcPr>
          <w:p w:rsidR="00251021" w:rsidRPr="003E0C42" w:rsidRDefault="00251021" w:rsidP="003E0C42">
            <w:pPr>
              <w:spacing w:line="360" w:lineRule="auto"/>
              <w:rPr>
                <w:i/>
              </w:rPr>
            </w:pP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Каплунова И., Новоскольцева И. Ладушки Программа по музыкальному воспитанию детей дошкольного возраста. – ООО «Невская нота», 2010</w:t>
            </w:r>
          </w:p>
        </w:tc>
        <w:tc>
          <w:tcPr>
            <w:tcW w:w="4536" w:type="dxa"/>
            <w:gridSpan w:val="2"/>
          </w:tcPr>
          <w:p w:rsidR="00251021" w:rsidRPr="003E0C42" w:rsidRDefault="00251021" w:rsidP="003E0C42">
            <w:pPr>
              <w:spacing w:line="360" w:lineRule="auto"/>
              <w:rPr>
                <w:i/>
              </w:rPr>
            </w:pPr>
            <w:r w:rsidRPr="003E0C42">
              <w:rPr>
                <w:i/>
              </w:rPr>
              <w:t>Цифровое пианино, микрофоны, С</w:t>
            </w:r>
            <w:r w:rsidRPr="003E0C42">
              <w:rPr>
                <w:i/>
                <w:lang w:val="en-US"/>
              </w:rPr>
              <w:t>D</w:t>
            </w:r>
            <w:r w:rsidRPr="003E0C42">
              <w:rPr>
                <w:i/>
              </w:rPr>
              <w:t xml:space="preserve"> проигрыватель, компьютер, микшер, колонки, световое оборудование.</w:t>
            </w:r>
          </w:p>
          <w:p w:rsidR="00251021" w:rsidRPr="003E0C42" w:rsidRDefault="00251021" w:rsidP="003E0C42">
            <w:pPr>
              <w:spacing w:line="360" w:lineRule="auto"/>
              <w:rPr>
                <w:i/>
              </w:rPr>
            </w:pPr>
            <w:r w:rsidRPr="003E0C42">
              <w:rPr>
                <w:i/>
              </w:rPr>
              <w:t>Набор народных инструментов «Мастерская Сереброва», различные музыкальные инструменты</w:t>
            </w:r>
          </w:p>
          <w:p w:rsidR="00251021" w:rsidRPr="003E0C42" w:rsidRDefault="00251021" w:rsidP="003E0C42">
            <w:pPr>
              <w:spacing w:line="360" w:lineRule="auto"/>
              <w:rPr>
                <w:i/>
              </w:rPr>
            </w:pPr>
            <w:r w:rsidRPr="003E0C42">
              <w:rPr>
                <w:i/>
              </w:rPr>
              <w:t>Программное обеспечение для музицирования</w:t>
            </w: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Каплунова И., Новоскольцева И. Праздник каждый день. Конспекты музыкальных занятий. Младшая группа. – Издательство «Композитор – Санкт-Петербург», 2012</w:t>
            </w:r>
          </w:p>
        </w:tc>
        <w:tc>
          <w:tcPr>
            <w:tcW w:w="4536" w:type="dxa"/>
            <w:gridSpan w:val="2"/>
          </w:tcPr>
          <w:p w:rsidR="00251021" w:rsidRPr="003E0C42" w:rsidRDefault="00251021" w:rsidP="003E0C42">
            <w:pPr>
              <w:spacing w:line="360" w:lineRule="auto"/>
              <w:rPr>
                <w:i/>
              </w:rPr>
            </w:pPr>
            <w:r w:rsidRPr="003E0C42">
              <w:rPr>
                <w:i/>
                <w:lang w:val="en-US"/>
              </w:rPr>
              <w:t>CD</w:t>
            </w:r>
            <w:r w:rsidRPr="003E0C42">
              <w:rPr>
                <w:i/>
              </w:rPr>
              <w:t xml:space="preserve"> приложение.  Праздник каждый день. Младшая группа</w:t>
            </w: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 xml:space="preserve">Каплунова И., Новоскольцева И. Праздник каждый день. Конспекты музыкальных </w:t>
            </w:r>
            <w:r w:rsidRPr="003E0C42">
              <w:rPr>
                <w:i/>
              </w:rPr>
              <w:lastRenderedPageBreak/>
              <w:t>занятий. Средняя группа. – Издательство «Композитор – Санкт-Петербург», 2012</w:t>
            </w:r>
          </w:p>
        </w:tc>
        <w:tc>
          <w:tcPr>
            <w:tcW w:w="4536" w:type="dxa"/>
            <w:gridSpan w:val="2"/>
          </w:tcPr>
          <w:p w:rsidR="00251021" w:rsidRPr="003E0C42" w:rsidRDefault="00251021" w:rsidP="003E0C42">
            <w:pPr>
              <w:spacing w:line="360" w:lineRule="auto"/>
              <w:rPr>
                <w:i/>
              </w:rPr>
            </w:pPr>
            <w:r w:rsidRPr="003E0C42">
              <w:rPr>
                <w:i/>
                <w:lang w:val="en-US"/>
              </w:rPr>
              <w:lastRenderedPageBreak/>
              <w:t>CD</w:t>
            </w:r>
            <w:r w:rsidRPr="003E0C42">
              <w:rPr>
                <w:i/>
              </w:rPr>
              <w:t xml:space="preserve"> приложение.  Праздник каждый день. Средняя группа</w:t>
            </w:r>
          </w:p>
        </w:tc>
      </w:tr>
      <w:tr w:rsidR="00251021" w:rsidRPr="003E0C42" w:rsidTr="00251021">
        <w:tc>
          <w:tcPr>
            <w:tcW w:w="4820" w:type="dxa"/>
            <w:gridSpan w:val="2"/>
          </w:tcPr>
          <w:p w:rsidR="00251021" w:rsidRPr="003E0C42" w:rsidRDefault="00251021" w:rsidP="003E0C42">
            <w:pPr>
              <w:spacing w:line="360" w:lineRule="auto"/>
              <w:rPr>
                <w:i/>
              </w:rPr>
            </w:pPr>
            <w:r w:rsidRPr="003E0C42">
              <w:rPr>
                <w:i/>
              </w:rPr>
              <w:lastRenderedPageBreak/>
              <w:t>Каплунова И., Новоскольцева И. Праздник каждый день. Конспекты музыкальных занятий. Старшая группа. – Издательство «Композитор – Санкт-Петербург», 2012</w:t>
            </w:r>
          </w:p>
        </w:tc>
        <w:tc>
          <w:tcPr>
            <w:tcW w:w="4536" w:type="dxa"/>
            <w:gridSpan w:val="2"/>
          </w:tcPr>
          <w:p w:rsidR="00251021" w:rsidRPr="003E0C42" w:rsidRDefault="00251021" w:rsidP="003E0C42">
            <w:pPr>
              <w:spacing w:line="360" w:lineRule="auto"/>
              <w:rPr>
                <w:i/>
              </w:rPr>
            </w:pPr>
            <w:r w:rsidRPr="003E0C42">
              <w:rPr>
                <w:i/>
                <w:lang w:val="en-US"/>
              </w:rPr>
              <w:t>CD</w:t>
            </w:r>
            <w:r w:rsidRPr="003E0C42">
              <w:rPr>
                <w:i/>
              </w:rPr>
              <w:t xml:space="preserve"> приложение.  Праздник каждый день. Старшая группа</w:t>
            </w: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Каплунова И., Новоскольцева И. Праздник каждый день. Конспекты музыкальных занятий. Подготовительная к школе группа. – Издательство «Композитор – Санкт-Петербург», 2012</w:t>
            </w:r>
          </w:p>
        </w:tc>
        <w:tc>
          <w:tcPr>
            <w:tcW w:w="4536" w:type="dxa"/>
            <w:gridSpan w:val="2"/>
          </w:tcPr>
          <w:p w:rsidR="00251021" w:rsidRPr="003E0C42" w:rsidRDefault="00251021" w:rsidP="003E0C42">
            <w:pPr>
              <w:spacing w:line="360" w:lineRule="auto"/>
              <w:rPr>
                <w:i/>
              </w:rPr>
            </w:pPr>
            <w:r w:rsidRPr="003E0C42">
              <w:rPr>
                <w:i/>
                <w:lang w:val="en-US"/>
              </w:rPr>
              <w:t>CD</w:t>
            </w:r>
            <w:r w:rsidRPr="003E0C42">
              <w:rPr>
                <w:i/>
              </w:rPr>
              <w:t xml:space="preserve"> приложение.  Праздник каждый день. Подготовительная к школе  группа</w:t>
            </w:r>
          </w:p>
        </w:tc>
      </w:tr>
      <w:tr w:rsidR="00251021" w:rsidRPr="003E0C42" w:rsidTr="00251021">
        <w:tc>
          <w:tcPr>
            <w:tcW w:w="9356" w:type="dxa"/>
            <w:gridSpan w:val="4"/>
          </w:tcPr>
          <w:p w:rsidR="00251021" w:rsidRPr="003E0C42" w:rsidRDefault="00251021" w:rsidP="003E0C42">
            <w:pPr>
              <w:spacing w:line="360" w:lineRule="auto"/>
              <w:rPr>
                <w:i/>
              </w:rPr>
            </w:pPr>
            <w:r w:rsidRPr="003E0C42">
              <w:rPr>
                <w:i/>
              </w:rPr>
              <w:t>Часть,  формируемая участниками образовательных отношений</w:t>
            </w: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Лыкова И.А. Цветные ладошки. Программа художественного воспитания, обучения и  развития  детей 2-7 лет. – М.:ИД «Цветной мир», 2014</w:t>
            </w:r>
          </w:p>
        </w:tc>
        <w:tc>
          <w:tcPr>
            <w:tcW w:w="4536" w:type="dxa"/>
            <w:gridSpan w:val="2"/>
          </w:tcPr>
          <w:p w:rsidR="00251021" w:rsidRPr="003E0C42" w:rsidRDefault="00251021" w:rsidP="003E0C42">
            <w:pPr>
              <w:spacing w:line="360" w:lineRule="auto"/>
              <w:rPr>
                <w:i/>
              </w:rPr>
            </w:pP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Лыкова И.А. Изобразительная деятельность в детском саду. Ранний возраст. Учебно-методическое пособие. – М.:ИД «Цветной мир», 2014</w:t>
            </w:r>
          </w:p>
        </w:tc>
        <w:tc>
          <w:tcPr>
            <w:tcW w:w="4536" w:type="dxa"/>
            <w:gridSpan w:val="2"/>
          </w:tcPr>
          <w:p w:rsidR="00251021" w:rsidRPr="003E0C42" w:rsidRDefault="00251021" w:rsidP="003E0C42">
            <w:pPr>
              <w:spacing w:line="360" w:lineRule="auto"/>
              <w:rPr>
                <w:i/>
              </w:rPr>
            </w:pP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Лыкова И.А. Изобразительная деятельность в детском саду. Младшая группа. Учебно-методическое пособие. – М.:ИД «Цветной мир», 2014</w:t>
            </w:r>
          </w:p>
        </w:tc>
        <w:tc>
          <w:tcPr>
            <w:tcW w:w="4536" w:type="dxa"/>
            <w:gridSpan w:val="2"/>
          </w:tcPr>
          <w:p w:rsidR="00251021" w:rsidRPr="003E0C42" w:rsidRDefault="00251021" w:rsidP="003E0C42">
            <w:pPr>
              <w:spacing w:line="360" w:lineRule="auto"/>
              <w:rPr>
                <w:i/>
              </w:rPr>
            </w:pP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Лыкова И.А. Изобразительная деятельность в детском саду. Средняя группа. Учебно-методическое пособие. – М.:ИД «Цветной мир», 2014</w:t>
            </w:r>
          </w:p>
        </w:tc>
        <w:tc>
          <w:tcPr>
            <w:tcW w:w="4536" w:type="dxa"/>
            <w:gridSpan w:val="2"/>
          </w:tcPr>
          <w:p w:rsidR="00251021" w:rsidRPr="003E0C42" w:rsidRDefault="00251021" w:rsidP="003E0C42">
            <w:pPr>
              <w:spacing w:line="360" w:lineRule="auto"/>
              <w:rPr>
                <w:i/>
              </w:rPr>
            </w:pP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Лыкова И.А. Изобразительная деятельность в детском саду. Старшая группа. Учебно-методическое пособие. – М.:ИД «Цветной мир», 2014</w:t>
            </w:r>
          </w:p>
        </w:tc>
        <w:tc>
          <w:tcPr>
            <w:tcW w:w="4536" w:type="dxa"/>
            <w:gridSpan w:val="2"/>
          </w:tcPr>
          <w:p w:rsidR="00251021" w:rsidRPr="003E0C42" w:rsidRDefault="00251021" w:rsidP="003E0C42">
            <w:pPr>
              <w:spacing w:line="360" w:lineRule="auto"/>
              <w:rPr>
                <w:i/>
              </w:rPr>
            </w:pP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 xml:space="preserve">Лыкова И.А. Изобразительная деятельность в детском саду. </w:t>
            </w:r>
            <w:r w:rsidRPr="003E0C42">
              <w:rPr>
                <w:i/>
              </w:rPr>
              <w:lastRenderedPageBreak/>
              <w:t>Подготовительная к школе группа. Учебно-методическое пособие. – М.:ИД «Цветной мир», 2014</w:t>
            </w:r>
          </w:p>
        </w:tc>
        <w:tc>
          <w:tcPr>
            <w:tcW w:w="4536" w:type="dxa"/>
            <w:gridSpan w:val="2"/>
          </w:tcPr>
          <w:p w:rsidR="00251021" w:rsidRPr="003E0C42" w:rsidRDefault="00251021" w:rsidP="003E0C42">
            <w:pPr>
              <w:spacing w:line="360" w:lineRule="auto"/>
              <w:rPr>
                <w:i/>
              </w:rPr>
            </w:pPr>
          </w:p>
        </w:tc>
      </w:tr>
      <w:tr w:rsidR="00251021" w:rsidRPr="003E0C42" w:rsidTr="00251021">
        <w:tc>
          <w:tcPr>
            <w:tcW w:w="4820" w:type="dxa"/>
            <w:gridSpan w:val="2"/>
          </w:tcPr>
          <w:p w:rsidR="00251021" w:rsidRPr="003E0C42" w:rsidRDefault="00251021" w:rsidP="003E0C42">
            <w:pPr>
              <w:spacing w:line="360" w:lineRule="auto"/>
              <w:rPr>
                <w:i/>
              </w:rPr>
            </w:pPr>
          </w:p>
        </w:tc>
        <w:tc>
          <w:tcPr>
            <w:tcW w:w="4536" w:type="dxa"/>
            <w:gridSpan w:val="2"/>
          </w:tcPr>
          <w:p w:rsidR="00251021" w:rsidRPr="003E0C42" w:rsidRDefault="00251021" w:rsidP="003E0C42">
            <w:pPr>
              <w:spacing w:line="360" w:lineRule="auto"/>
              <w:rPr>
                <w:i/>
              </w:rPr>
            </w:pPr>
            <w:r w:rsidRPr="003E0C42">
              <w:rPr>
                <w:i/>
              </w:rPr>
              <w:t>Шумовые инструменты «Океан», Ливень», «Дождь», тибетские звучащие чаши, блокфлейты, скрипка, балийские ксилофоны,</w:t>
            </w:r>
          </w:p>
        </w:tc>
      </w:tr>
      <w:tr w:rsidR="003F5D60" w:rsidRPr="003E0C42" w:rsidTr="00251021">
        <w:tc>
          <w:tcPr>
            <w:tcW w:w="9356" w:type="dxa"/>
            <w:gridSpan w:val="4"/>
          </w:tcPr>
          <w:p w:rsidR="003F5D60" w:rsidRPr="003E0C42" w:rsidRDefault="003F5D60" w:rsidP="003E0C42">
            <w:pPr>
              <w:spacing w:line="360" w:lineRule="auto"/>
              <w:rPr>
                <w:i/>
              </w:rPr>
            </w:pPr>
            <w:r w:rsidRPr="003E0C42">
              <w:rPr>
                <w:i/>
              </w:rPr>
              <w:t>Часть,  формируемая участниками образовательных отношений:</w:t>
            </w:r>
          </w:p>
        </w:tc>
      </w:tr>
      <w:tr w:rsidR="00A8352B" w:rsidRPr="003E0C42" w:rsidTr="00A8352B">
        <w:tc>
          <w:tcPr>
            <w:tcW w:w="4800" w:type="dxa"/>
          </w:tcPr>
          <w:p w:rsidR="00A8352B" w:rsidRPr="003E0C42" w:rsidRDefault="00A8352B" w:rsidP="003E0C42">
            <w:pPr>
              <w:spacing w:line="360" w:lineRule="auto"/>
              <w:rPr>
                <w:i/>
              </w:rPr>
            </w:pPr>
            <w:r>
              <w:rPr>
                <w:i/>
              </w:rPr>
              <w:t>Аграмакова О.В. Авторская разработка по развитию ритмических движений «Топотушки» (средний дошк. возраст), «Русские узоры» (ст.дошк.возраст)</w:t>
            </w:r>
          </w:p>
        </w:tc>
        <w:tc>
          <w:tcPr>
            <w:tcW w:w="4556" w:type="dxa"/>
            <w:gridSpan w:val="3"/>
          </w:tcPr>
          <w:p w:rsidR="00A8352B" w:rsidRPr="003E0C42" w:rsidRDefault="00A8352B" w:rsidP="003E0C42">
            <w:pPr>
              <w:spacing w:line="360" w:lineRule="auto"/>
              <w:rPr>
                <w:i/>
              </w:rPr>
            </w:pPr>
          </w:p>
        </w:tc>
      </w:tr>
      <w:tr w:rsidR="00251021" w:rsidRPr="003E0C42" w:rsidTr="00251021">
        <w:tc>
          <w:tcPr>
            <w:tcW w:w="9356" w:type="dxa"/>
            <w:gridSpan w:val="4"/>
          </w:tcPr>
          <w:p w:rsidR="00251021" w:rsidRPr="003E0C42" w:rsidRDefault="00251021" w:rsidP="003E0C42">
            <w:pPr>
              <w:spacing w:line="360" w:lineRule="auto"/>
              <w:rPr>
                <w:i/>
              </w:rPr>
            </w:pPr>
            <w:r w:rsidRPr="003E0C42">
              <w:rPr>
                <w:i/>
              </w:rPr>
              <w:t>ФИЗИЧЕСКОЕ РАЗВИТИЕ</w:t>
            </w:r>
          </w:p>
        </w:tc>
      </w:tr>
      <w:tr w:rsidR="00251021" w:rsidRPr="003E0C42" w:rsidTr="00251021">
        <w:tc>
          <w:tcPr>
            <w:tcW w:w="9356" w:type="dxa"/>
            <w:gridSpan w:val="4"/>
          </w:tcPr>
          <w:p w:rsidR="00251021" w:rsidRPr="003E0C42" w:rsidRDefault="00251021" w:rsidP="003E0C42">
            <w:pPr>
              <w:spacing w:line="360" w:lineRule="auto"/>
              <w:rPr>
                <w:i/>
                <w:lang w:bidi="ru-RU"/>
              </w:rPr>
            </w:pPr>
            <w:r w:rsidRPr="003E0C42">
              <w:rPr>
                <w:i/>
                <w:lang w:bidi="ru-RU"/>
              </w:rPr>
              <w:t>Обязательная часть программы</w:t>
            </w: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Пензулаева Л.И. Физическая культура в детском саду. Младшая группа  – М.:МОЗАИКА СИНТЕЗ, 2014</w:t>
            </w:r>
          </w:p>
        </w:tc>
        <w:tc>
          <w:tcPr>
            <w:tcW w:w="4536" w:type="dxa"/>
            <w:gridSpan w:val="2"/>
            <w:vMerge w:val="restart"/>
          </w:tcPr>
          <w:p w:rsidR="00251021" w:rsidRPr="003E0C42" w:rsidRDefault="00251021" w:rsidP="003E0C42">
            <w:pPr>
              <w:spacing w:line="360" w:lineRule="auto"/>
              <w:rPr>
                <w:i/>
              </w:rPr>
            </w:pPr>
            <w:r w:rsidRPr="003E0C42">
              <w:rPr>
                <w:i/>
              </w:rPr>
              <w:t>Ноутбук, музыкальный центр</w:t>
            </w:r>
          </w:p>
          <w:p w:rsidR="00251021" w:rsidRPr="003E0C42" w:rsidRDefault="00251021" w:rsidP="003E0C42">
            <w:pPr>
              <w:spacing w:line="360" w:lineRule="auto"/>
              <w:rPr>
                <w:i/>
              </w:rPr>
            </w:pPr>
            <w:r w:rsidRPr="003E0C42">
              <w:rPr>
                <w:i/>
              </w:rPr>
              <w:t>Массажные коврики, массажеры, дорожки ребристые, сухой бассейн, детские степперы, детские тренажеры «Мини твистер», детский тренажер для ходьбы (степпер) Kids Air Walker, балансиры, тактильные дорожки.</w:t>
            </w: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Пензулаева Л.И. Физическая культура в детском саду. Средняя группа. – М.:МОЗАИКА СИНТЕЗ, 2014</w:t>
            </w:r>
          </w:p>
        </w:tc>
        <w:tc>
          <w:tcPr>
            <w:tcW w:w="4536" w:type="dxa"/>
            <w:gridSpan w:val="2"/>
            <w:vMerge/>
          </w:tcPr>
          <w:p w:rsidR="00251021" w:rsidRPr="003E0C42" w:rsidRDefault="00251021" w:rsidP="003E0C42">
            <w:pPr>
              <w:spacing w:line="360" w:lineRule="auto"/>
              <w:rPr>
                <w:i/>
              </w:rPr>
            </w:pP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Пензулаева Л.И. Физическая культура в детском саду. Старшая группа. – М.:МОЗАИКА СИНТЕЗ, 2014</w:t>
            </w:r>
          </w:p>
        </w:tc>
        <w:tc>
          <w:tcPr>
            <w:tcW w:w="4536" w:type="dxa"/>
            <w:gridSpan w:val="2"/>
            <w:vMerge/>
          </w:tcPr>
          <w:p w:rsidR="00251021" w:rsidRPr="003E0C42" w:rsidRDefault="00251021" w:rsidP="003E0C42">
            <w:pPr>
              <w:spacing w:line="360" w:lineRule="auto"/>
              <w:rPr>
                <w:i/>
              </w:rPr>
            </w:pP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Пензулаева Л.И. Физическая культура в детском саду. Подготовительная к школе группа. – М.:МОЗАИКА СИНТЕЗ, 2014</w:t>
            </w:r>
          </w:p>
        </w:tc>
        <w:tc>
          <w:tcPr>
            <w:tcW w:w="4536" w:type="dxa"/>
            <w:gridSpan w:val="2"/>
            <w:vMerge/>
          </w:tcPr>
          <w:p w:rsidR="00251021" w:rsidRPr="003E0C42" w:rsidRDefault="00251021" w:rsidP="003E0C42">
            <w:pPr>
              <w:spacing w:line="360" w:lineRule="auto"/>
              <w:rPr>
                <w:i/>
              </w:rPr>
            </w:pPr>
          </w:p>
        </w:tc>
      </w:tr>
      <w:tr w:rsidR="00251021" w:rsidRPr="003E0C42" w:rsidTr="00251021">
        <w:tc>
          <w:tcPr>
            <w:tcW w:w="4820" w:type="dxa"/>
            <w:gridSpan w:val="2"/>
          </w:tcPr>
          <w:p w:rsidR="00251021" w:rsidRPr="003E0C42" w:rsidRDefault="00251021" w:rsidP="003E0C42">
            <w:pPr>
              <w:spacing w:line="360" w:lineRule="auto"/>
              <w:rPr>
                <w:i/>
              </w:rPr>
            </w:pPr>
            <w:r w:rsidRPr="003E0C42">
              <w:rPr>
                <w:i/>
              </w:rPr>
              <w:t>Пензулаева Л.И. Оздоровительная гимнастика: комплексы упражнений для детей 3-7 лет. – М.:МОЗАИКА СИНТЕЗ, 2014</w:t>
            </w:r>
          </w:p>
        </w:tc>
        <w:tc>
          <w:tcPr>
            <w:tcW w:w="4536" w:type="dxa"/>
            <w:gridSpan w:val="2"/>
            <w:vMerge/>
          </w:tcPr>
          <w:p w:rsidR="00251021" w:rsidRPr="003E0C42" w:rsidRDefault="00251021" w:rsidP="003E0C42">
            <w:pPr>
              <w:spacing w:line="360" w:lineRule="auto"/>
              <w:rPr>
                <w:i/>
              </w:rPr>
            </w:pPr>
          </w:p>
        </w:tc>
      </w:tr>
      <w:tr w:rsidR="00251021" w:rsidRPr="003E0C42" w:rsidTr="00251021">
        <w:tc>
          <w:tcPr>
            <w:tcW w:w="9356" w:type="dxa"/>
            <w:gridSpan w:val="4"/>
          </w:tcPr>
          <w:p w:rsidR="00251021" w:rsidRPr="003E0C42" w:rsidRDefault="00251021" w:rsidP="003E0C42">
            <w:pPr>
              <w:spacing w:line="360" w:lineRule="auto"/>
              <w:rPr>
                <w:i/>
              </w:rPr>
            </w:pPr>
            <w:r w:rsidRPr="003E0C42">
              <w:rPr>
                <w:i/>
              </w:rPr>
              <w:t>Часть, формируемая участниками образовательных отношений</w:t>
            </w:r>
          </w:p>
        </w:tc>
      </w:tr>
      <w:tr w:rsidR="00251021" w:rsidRPr="003E0C42" w:rsidTr="00251021">
        <w:tc>
          <w:tcPr>
            <w:tcW w:w="4820" w:type="dxa"/>
            <w:gridSpan w:val="2"/>
          </w:tcPr>
          <w:p w:rsidR="00251021" w:rsidRPr="003E0C42" w:rsidRDefault="00A8352B" w:rsidP="003E0C42">
            <w:pPr>
              <w:spacing w:line="360" w:lineRule="auto"/>
              <w:rPr>
                <w:i/>
              </w:rPr>
            </w:pPr>
            <w:r>
              <w:rPr>
                <w:i/>
              </w:rPr>
              <w:t>Муковнина О.Э., Зиневич Н.А., Жорниченко Н.В. Сборник практических материалов по использованию степ-платформы</w:t>
            </w:r>
          </w:p>
        </w:tc>
        <w:tc>
          <w:tcPr>
            <w:tcW w:w="4536" w:type="dxa"/>
            <w:gridSpan w:val="2"/>
          </w:tcPr>
          <w:p w:rsidR="00251021" w:rsidRPr="003E0C42" w:rsidRDefault="00251021" w:rsidP="003E0C42">
            <w:pPr>
              <w:spacing w:line="360" w:lineRule="auto"/>
              <w:rPr>
                <w:i/>
              </w:rPr>
            </w:pPr>
          </w:p>
        </w:tc>
      </w:tr>
    </w:tbl>
    <w:p w:rsidR="00251021" w:rsidRPr="003E0C42" w:rsidRDefault="00251021" w:rsidP="003E0C42">
      <w:pPr>
        <w:spacing w:line="360" w:lineRule="auto"/>
        <w:rPr>
          <w:b/>
          <w:i/>
        </w:rPr>
      </w:pPr>
    </w:p>
    <w:p w:rsidR="00251021" w:rsidRPr="003E0C42" w:rsidRDefault="00251021" w:rsidP="00540464">
      <w:pPr>
        <w:spacing w:line="360" w:lineRule="auto"/>
        <w:jc w:val="both"/>
        <w:rPr>
          <w:b/>
          <w:i/>
        </w:rPr>
      </w:pPr>
      <w:r w:rsidRPr="003E0C42">
        <w:rPr>
          <w:b/>
          <w:i/>
        </w:rPr>
        <w:t>Дополнительный раздел Программы</w:t>
      </w:r>
    </w:p>
    <w:p w:rsidR="00251021" w:rsidRPr="003E0C42" w:rsidRDefault="00251021" w:rsidP="00540464">
      <w:pPr>
        <w:spacing w:line="360" w:lineRule="auto"/>
        <w:jc w:val="both"/>
        <w:rPr>
          <w:b/>
          <w:i/>
        </w:rPr>
      </w:pPr>
    </w:p>
    <w:p w:rsidR="000D40FC" w:rsidRPr="00B91140" w:rsidRDefault="000D40FC" w:rsidP="00540464">
      <w:pPr>
        <w:spacing w:line="360" w:lineRule="auto"/>
        <w:jc w:val="both"/>
        <w:rPr>
          <w:b/>
          <w:sz w:val="32"/>
          <w:szCs w:val="32"/>
        </w:rPr>
      </w:pPr>
      <w:r w:rsidRPr="00B91140">
        <w:rPr>
          <w:b/>
          <w:sz w:val="32"/>
          <w:szCs w:val="32"/>
        </w:rPr>
        <w:t>ΙV.  Краткая презентация программы</w:t>
      </w:r>
    </w:p>
    <w:p w:rsidR="00EC3D0A" w:rsidRPr="003E0C42" w:rsidRDefault="00EC3D0A" w:rsidP="00540464">
      <w:pPr>
        <w:spacing w:line="360" w:lineRule="auto"/>
        <w:jc w:val="both"/>
      </w:pPr>
    </w:p>
    <w:p w:rsidR="000D40FC" w:rsidRPr="003E0C42" w:rsidRDefault="000D40FC" w:rsidP="00540464">
      <w:pPr>
        <w:spacing w:line="360" w:lineRule="auto"/>
        <w:jc w:val="both"/>
        <w:rPr>
          <w:b/>
        </w:rPr>
      </w:pPr>
      <w:r w:rsidRPr="003E0C42">
        <w:rPr>
          <w:b/>
        </w:rPr>
        <w:t>Визитная карточка ДОУ.  Основные сведения</w:t>
      </w:r>
    </w:p>
    <w:p w:rsidR="00EC3D0A" w:rsidRPr="003E0C42" w:rsidRDefault="00EC3D0A" w:rsidP="00540464">
      <w:pPr>
        <w:spacing w:line="360" w:lineRule="auto"/>
        <w:jc w:val="both"/>
      </w:pPr>
    </w:p>
    <w:p w:rsidR="00EC3D0A" w:rsidRPr="003E0C42" w:rsidRDefault="00EC3D0A" w:rsidP="00540464">
      <w:pPr>
        <w:spacing w:line="360" w:lineRule="auto"/>
        <w:jc w:val="both"/>
      </w:pPr>
      <w:r w:rsidRPr="003E0C42">
        <w:t>Частное дошкольное образовательное учреждение «Детский сад №48</w:t>
      </w:r>
    </w:p>
    <w:p w:rsidR="00EC3D0A" w:rsidRPr="003E0C42" w:rsidRDefault="00EC3D0A" w:rsidP="00540464">
      <w:pPr>
        <w:spacing w:line="360" w:lineRule="auto"/>
        <w:jc w:val="both"/>
      </w:pPr>
      <w:r w:rsidRPr="003E0C42">
        <w:t>открытого акционерного общества «Российские железные дороги»</w:t>
      </w:r>
    </w:p>
    <w:p w:rsidR="00EC3D0A" w:rsidRPr="003E0C42" w:rsidRDefault="00EC3D0A" w:rsidP="00540464">
      <w:pPr>
        <w:spacing w:line="360" w:lineRule="auto"/>
        <w:jc w:val="both"/>
      </w:pPr>
      <w:r w:rsidRPr="003E0C42">
        <w:rPr>
          <w:b/>
          <w:i/>
        </w:rPr>
        <w:t>Сокращенное наименование:</w:t>
      </w:r>
      <w:r w:rsidRPr="003E0C42">
        <w:t xml:space="preserve"> Детский сад № 48 ОАО «РЖД»</w:t>
      </w:r>
    </w:p>
    <w:p w:rsidR="00EC3D0A" w:rsidRPr="003E0C42" w:rsidRDefault="00EC3D0A" w:rsidP="00540464">
      <w:pPr>
        <w:spacing w:line="360" w:lineRule="auto"/>
        <w:jc w:val="both"/>
        <w:rPr>
          <w:b/>
        </w:rPr>
      </w:pPr>
      <w:r w:rsidRPr="003E0C42">
        <w:rPr>
          <w:b/>
          <w:i/>
        </w:rPr>
        <w:t>Дата постройки учреждения</w:t>
      </w:r>
      <w:r w:rsidRPr="003E0C42">
        <w:rPr>
          <w:b/>
        </w:rPr>
        <w:t xml:space="preserve">: </w:t>
      </w:r>
      <w:r w:rsidRPr="003E0C42">
        <w:t>1937 г.</w:t>
      </w:r>
    </w:p>
    <w:p w:rsidR="00EC3D0A" w:rsidRPr="003E0C42" w:rsidRDefault="00EC3D0A" w:rsidP="00540464">
      <w:pPr>
        <w:spacing w:line="360" w:lineRule="auto"/>
        <w:jc w:val="both"/>
      </w:pPr>
      <w:r w:rsidRPr="003E0C42">
        <w:rPr>
          <w:b/>
          <w:i/>
        </w:rPr>
        <w:t>Дата создания</w:t>
      </w:r>
      <w:r w:rsidRPr="003E0C42">
        <w:rPr>
          <w:b/>
        </w:rPr>
        <w:t xml:space="preserve"> - </w:t>
      </w:r>
      <w:r w:rsidRPr="003E0C42">
        <w:t>01.09.2004г</w:t>
      </w:r>
    </w:p>
    <w:p w:rsidR="00EC3D0A" w:rsidRPr="003E0C42" w:rsidRDefault="00EC3D0A" w:rsidP="00540464">
      <w:pPr>
        <w:spacing w:line="360" w:lineRule="auto"/>
        <w:jc w:val="both"/>
      </w:pPr>
      <w:r w:rsidRPr="003E0C42">
        <w:rPr>
          <w:b/>
        </w:rPr>
        <w:t xml:space="preserve">С 05.06.2014 г. </w:t>
      </w:r>
      <w:r w:rsidRPr="003E0C42">
        <w:t>негосударственное дошкольное образовательное</w:t>
      </w:r>
    </w:p>
    <w:p w:rsidR="00EC3D0A" w:rsidRPr="003E0C42" w:rsidRDefault="00EC3D0A" w:rsidP="00540464">
      <w:pPr>
        <w:spacing w:line="360" w:lineRule="auto"/>
        <w:jc w:val="both"/>
      </w:pPr>
      <w:r w:rsidRPr="003E0C42">
        <w:t>учреждение "Детский сад №48 открытого акционерного общества "Российские</w:t>
      </w:r>
    </w:p>
    <w:p w:rsidR="00EC3D0A" w:rsidRPr="003E0C42" w:rsidRDefault="00EC3D0A" w:rsidP="00540464">
      <w:pPr>
        <w:spacing w:line="360" w:lineRule="auto"/>
        <w:jc w:val="both"/>
      </w:pPr>
      <w:r w:rsidRPr="003E0C42">
        <w:t>железные дороги" переименовано в частное дошкольное образовательное</w:t>
      </w:r>
    </w:p>
    <w:p w:rsidR="00EC3D0A" w:rsidRPr="003E0C42" w:rsidRDefault="00EC3D0A" w:rsidP="00540464">
      <w:pPr>
        <w:spacing w:line="360" w:lineRule="auto"/>
        <w:jc w:val="both"/>
      </w:pPr>
      <w:r w:rsidRPr="003E0C42">
        <w:t>учреждение "Детский сад №48 открытого акционерного общества "Российские</w:t>
      </w:r>
    </w:p>
    <w:p w:rsidR="00EC3D0A" w:rsidRPr="003E0C42" w:rsidRDefault="00EC3D0A" w:rsidP="00540464">
      <w:pPr>
        <w:spacing w:line="360" w:lineRule="auto"/>
        <w:jc w:val="both"/>
      </w:pPr>
      <w:r w:rsidRPr="003E0C42">
        <w:t>железные дороги" (основание Свидетельство о государственной регистрации</w:t>
      </w:r>
    </w:p>
    <w:p w:rsidR="00EC3D0A" w:rsidRPr="003E0C42" w:rsidRDefault="00EC3D0A" w:rsidP="00540464">
      <w:pPr>
        <w:spacing w:line="360" w:lineRule="auto"/>
        <w:jc w:val="both"/>
      </w:pPr>
      <w:r w:rsidRPr="003E0C42">
        <w:t>некоммерческой организации от 05.06.2014. Учетный №6214040044)</w:t>
      </w:r>
    </w:p>
    <w:p w:rsidR="00EC3D0A" w:rsidRPr="003E0C42" w:rsidRDefault="00EC3D0A" w:rsidP="00540464">
      <w:pPr>
        <w:spacing w:line="360" w:lineRule="auto"/>
        <w:jc w:val="both"/>
      </w:pPr>
      <w:r w:rsidRPr="003E0C42">
        <w:rPr>
          <w:b/>
          <w:i/>
        </w:rPr>
        <w:t>ОГРН</w:t>
      </w:r>
      <w:r w:rsidRPr="003E0C42">
        <w:t xml:space="preserve"> – 1046209012244</w:t>
      </w:r>
    </w:p>
    <w:p w:rsidR="00EC3D0A" w:rsidRPr="003E0C42" w:rsidRDefault="00EC3D0A" w:rsidP="00540464">
      <w:pPr>
        <w:spacing w:line="360" w:lineRule="auto"/>
        <w:jc w:val="both"/>
      </w:pPr>
      <w:r w:rsidRPr="003E0C42">
        <w:rPr>
          <w:b/>
          <w:i/>
        </w:rPr>
        <w:t>Адрес</w:t>
      </w:r>
      <w:r w:rsidRPr="003E0C42">
        <w:rPr>
          <w:b/>
        </w:rPr>
        <w:t xml:space="preserve">: </w:t>
      </w:r>
      <w:r w:rsidRPr="003E0C42">
        <w:t>390013, г. Рязань, Первомайский проспект, д.49е</w:t>
      </w:r>
    </w:p>
    <w:p w:rsidR="00EC3D0A" w:rsidRPr="003E0C42" w:rsidRDefault="00EC3D0A" w:rsidP="00540464">
      <w:pPr>
        <w:spacing w:line="360" w:lineRule="auto"/>
        <w:jc w:val="both"/>
      </w:pPr>
      <w:r w:rsidRPr="003E0C42">
        <w:rPr>
          <w:b/>
          <w:i/>
        </w:rPr>
        <w:t>Телефоны</w:t>
      </w:r>
      <w:r w:rsidRPr="003E0C42">
        <w:rPr>
          <w:b/>
        </w:rPr>
        <w:t xml:space="preserve">: </w:t>
      </w:r>
      <w:r w:rsidRPr="003E0C42">
        <w:t>(4912)91-35-73 /ж.д./– заведующий, 91-34-43 – общий</w:t>
      </w:r>
    </w:p>
    <w:p w:rsidR="00EC3D0A" w:rsidRPr="003E0C42" w:rsidRDefault="00EC3D0A" w:rsidP="00540464">
      <w:pPr>
        <w:spacing w:line="360" w:lineRule="auto"/>
        <w:jc w:val="both"/>
      </w:pPr>
      <w:r w:rsidRPr="003E0C42">
        <w:rPr>
          <w:b/>
          <w:i/>
        </w:rPr>
        <w:t>Факс</w:t>
      </w:r>
      <w:r w:rsidRPr="003E0C42">
        <w:t>: (4912)91-34-43</w:t>
      </w:r>
    </w:p>
    <w:p w:rsidR="00EC3D0A" w:rsidRPr="003E0C42" w:rsidRDefault="00EC3D0A" w:rsidP="00540464">
      <w:pPr>
        <w:spacing w:line="360" w:lineRule="auto"/>
        <w:jc w:val="both"/>
      </w:pPr>
      <w:r w:rsidRPr="003E0C42">
        <w:rPr>
          <w:b/>
          <w:i/>
        </w:rPr>
        <w:t>Электронный адрес</w:t>
      </w:r>
      <w:r w:rsidRPr="003E0C42">
        <w:t>: 48</w:t>
      </w:r>
      <w:r w:rsidRPr="003E0C42">
        <w:rPr>
          <w:lang w:val="en-US"/>
        </w:rPr>
        <w:t>rqd</w:t>
      </w:r>
      <w:r w:rsidRPr="003E0C42">
        <w:t>@</w:t>
      </w:r>
      <w:r w:rsidRPr="003E0C42">
        <w:rPr>
          <w:lang w:val="en-US"/>
        </w:rPr>
        <w:t>mail</w:t>
      </w:r>
      <w:r w:rsidRPr="003E0C42">
        <w:t>.</w:t>
      </w:r>
      <w:r w:rsidRPr="003E0C42">
        <w:rPr>
          <w:lang w:val="en-US"/>
        </w:rPr>
        <w:t>ru</w:t>
      </w:r>
    </w:p>
    <w:p w:rsidR="00EC3D0A" w:rsidRPr="003E0C42" w:rsidRDefault="00EC3D0A" w:rsidP="00540464">
      <w:pPr>
        <w:spacing w:line="360" w:lineRule="auto"/>
        <w:jc w:val="both"/>
      </w:pPr>
      <w:r w:rsidRPr="003E0C42">
        <w:rPr>
          <w:b/>
          <w:i/>
        </w:rPr>
        <w:t>Сайт детского сада</w:t>
      </w:r>
      <w:r w:rsidRPr="003E0C42">
        <w:t xml:space="preserve">: </w:t>
      </w:r>
      <w:r w:rsidRPr="003E0C42">
        <w:rPr>
          <w:lang w:val="en-US"/>
        </w:rPr>
        <w:t>http</w:t>
      </w:r>
      <w:r w:rsidRPr="003E0C42">
        <w:t xml:space="preserve">:// </w:t>
      </w:r>
      <w:hyperlink r:id="rId11" w:history="1">
        <w:r w:rsidRPr="003E0C42">
          <w:rPr>
            <w:rStyle w:val="a4"/>
          </w:rPr>
          <w:t>http://48sad.ru/</w:t>
        </w:r>
      </w:hyperlink>
    </w:p>
    <w:p w:rsidR="00EC3D0A" w:rsidRPr="003E0C42" w:rsidRDefault="00EC3D0A" w:rsidP="00540464">
      <w:pPr>
        <w:spacing w:line="360" w:lineRule="auto"/>
        <w:jc w:val="both"/>
      </w:pPr>
      <w:r w:rsidRPr="003E0C42">
        <w:rPr>
          <w:b/>
          <w:bCs/>
          <w:i/>
        </w:rPr>
        <w:t>Регистрационное свидетельство</w:t>
      </w:r>
      <w:r w:rsidRPr="003E0C42">
        <w:rPr>
          <w:b/>
          <w:i/>
        </w:rPr>
        <w:t xml:space="preserve">: </w:t>
      </w:r>
      <w:r w:rsidRPr="003E0C42">
        <w:t>серия 62 № 000300344 от 12 июля 2004г.</w:t>
      </w:r>
      <w:r w:rsidRPr="003E0C42">
        <w:br/>
      </w:r>
      <w:r w:rsidRPr="003E0C42">
        <w:rPr>
          <w:b/>
          <w:bCs/>
          <w:i/>
        </w:rPr>
        <w:t>Основной государственный регистрационный номер:</w:t>
      </w:r>
      <w:r w:rsidRPr="003E0C42">
        <w:rPr>
          <w:b/>
          <w:i/>
        </w:rPr>
        <w:t xml:space="preserve"> </w:t>
      </w:r>
      <w:r w:rsidRPr="003E0C42">
        <w:t>1046209012244</w:t>
      </w:r>
      <w:r w:rsidRPr="003E0C42">
        <w:br/>
      </w:r>
      <w:r w:rsidRPr="003E0C42">
        <w:rPr>
          <w:bCs/>
        </w:rPr>
        <w:t xml:space="preserve">ИНН – </w:t>
      </w:r>
      <w:r w:rsidRPr="003E0C42">
        <w:t>6234006545</w:t>
      </w:r>
    </w:p>
    <w:p w:rsidR="00EC3D0A" w:rsidRPr="003E0C42" w:rsidRDefault="00EC3D0A" w:rsidP="00540464">
      <w:pPr>
        <w:spacing w:line="360" w:lineRule="auto"/>
        <w:jc w:val="both"/>
      </w:pPr>
      <w:r w:rsidRPr="003E0C42">
        <w:rPr>
          <w:b/>
        </w:rPr>
        <w:t>Лицензия:</w:t>
      </w:r>
      <w:r w:rsidRPr="003E0C42">
        <w:t xml:space="preserve"> Рег.</w:t>
      </w:r>
      <w:r w:rsidR="005736A5" w:rsidRPr="003E0C42">
        <w:t>6234006545</w:t>
      </w:r>
      <w:r w:rsidRPr="003E0C42">
        <w:t>, выдана 27.06.2014г., приложение к лицензии Серия 62Л01 №000045262 П01 №0001363</w:t>
      </w:r>
    </w:p>
    <w:p w:rsidR="00EC3D0A" w:rsidRPr="003E0C42" w:rsidRDefault="00EC3D0A" w:rsidP="00540464">
      <w:pPr>
        <w:spacing w:line="360" w:lineRule="auto"/>
        <w:jc w:val="both"/>
        <w:rPr>
          <w:b/>
          <w:i/>
        </w:rPr>
      </w:pPr>
      <w:r w:rsidRPr="003E0C42">
        <w:br/>
      </w:r>
      <w:r w:rsidRPr="003E0C42">
        <w:rPr>
          <w:b/>
          <w:bCs/>
          <w:i/>
        </w:rPr>
        <w:t xml:space="preserve">Организационно-правовая форма – </w:t>
      </w:r>
      <w:r w:rsidRPr="003E0C42">
        <w:t>частное учреждение</w:t>
      </w:r>
      <w:r w:rsidRPr="003E0C42">
        <w:rPr>
          <w:b/>
          <w:i/>
        </w:rPr>
        <w:br/>
      </w:r>
      <w:r w:rsidRPr="003E0C42">
        <w:rPr>
          <w:b/>
          <w:bCs/>
          <w:i/>
        </w:rPr>
        <w:t>Статус учреждения</w:t>
      </w:r>
      <w:r w:rsidRPr="003E0C42">
        <w:rPr>
          <w:b/>
          <w:i/>
        </w:rPr>
        <w:t>:</w:t>
      </w:r>
    </w:p>
    <w:p w:rsidR="00EC3D0A" w:rsidRPr="003E0C42" w:rsidRDefault="00EC3D0A" w:rsidP="00540464">
      <w:pPr>
        <w:numPr>
          <w:ilvl w:val="0"/>
          <w:numId w:val="9"/>
        </w:numPr>
        <w:spacing w:line="360" w:lineRule="auto"/>
        <w:ind w:left="0" w:firstLine="0"/>
        <w:jc w:val="both"/>
      </w:pPr>
      <w:r w:rsidRPr="003E0C42">
        <w:t>тип – дошкольная образовательная организация</w:t>
      </w:r>
    </w:p>
    <w:p w:rsidR="00EC3D0A" w:rsidRPr="003E0C42" w:rsidRDefault="00EC3D0A" w:rsidP="00540464">
      <w:pPr>
        <w:spacing w:line="360" w:lineRule="auto"/>
        <w:jc w:val="both"/>
        <w:rPr>
          <w:b/>
          <w:i/>
        </w:rPr>
      </w:pPr>
      <w:r w:rsidRPr="003E0C42">
        <w:rPr>
          <w:b/>
          <w:bCs/>
          <w:i/>
        </w:rPr>
        <w:t xml:space="preserve">Учредитель: </w:t>
      </w:r>
      <w:r w:rsidRPr="003E0C42">
        <w:t>открытое акционерное общество «Российские железные дороги»</w:t>
      </w:r>
    </w:p>
    <w:p w:rsidR="00EC3D0A" w:rsidRPr="003E0C42" w:rsidRDefault="00EC3D0A" w:rsidP="00540464">
      <w:pPr>
        <w:spacing w:line="360" w:lineRule="auto"/>
        <w:jc w:val="both"/>
        <w:rPr>
          <w:b/>
          <w:i/>
        </w:rPr>
      </w:pPr>
      <w:r w:rsidRPr="003E0C42">
        <w:rPr>
          <w:b/>
          <w:i/>
        </w:rPr>
        <w:lastRenderedPageBreak/>
        <w:t xml:space="preserve">Безопасность учреждения: </w:t>
      </w:r>
      <w:r w:rsidRPr="003E0C42">
        <w:t>автоматическая пожарная сигнализация, 4 кнопки тревожной сигнализации, тревожная кнопка МЧС, система видеонаблюдения, видеодомофон, система пожарного мониторинга, охрана - ЧОП "ШЕРЛ", ограждение  из железобетонных плит.</w:t>
      </w:r>
    </w:p>
    <w:p w:rsidR="00EC3D0A" w:rsidRPr="003E0C42" w:rsidRDefault="00EC3D0A" w:rsidP="00540464">
      <w:pPr>
        <w:spacing w:line="360" w:lineRule="auto"/>
        <w:jc w:val="both"/>
      </w:pPr>
      <w:r w:rsidRPr="003E0C42">
        <w:rPr>
          <w:b/>
          <w:i/>
        </w:rPr>
        <w:t>Режим работы:</w:t>
      </w:r>
      <w:r w:rsidRPr="003E0C42">
        <w:rPr>
          <w:b/>
        </w:rPr>
        <w:t xml:space="preserve"> </w:t>
      </w:r>
      <w:r w:rsidRPr="003E0C42">
        <w:t>с 7.00ч. до 19.00 ч. Выходные дни: суббота, воскресенье.</w:t>
      </w:r>
    </w:p>
    <w:p w:rsidR="005736A5" w:rsidRPr="003E0C42" w:rsidRDefault="005736A5" w:rsidP="00540464">
      <w:pPr>
        <w:spacing w:line="360" w:lineRule="auto"/>
        <w:jc w:val="both"/>
        <w:rPr>
          <w:b/>
          <w:u w:val="single"/>
        </w:rPr>
      </w:pPr>
    </w:p>
    <w:p w:rsidR="000D40FC" w:rsidRPr="003E0C42" w:rsidRDefault="000D40FC" w:rsidP="00540464">
      <w:pPr>
        <w:spacing w:line="360" w:lineRule="auto"/>
        <w:jc w:val="both"/>
      </w:pPr>
      <w:r w:rsidRPr="003E0C42">
        <w:rPr>
          <w:b/>
        </w:rPr>
        <w:t>Заведующ</w:t>
      </w:r>
      <w:r w:rsidR="005736A5" w:rsidRPr="003E0C42">
        <w:rPr>
          <w:b/>
        </w:rPr>
        <w:t>ий</w:t>
      </w:r>
      <w:r w:rsidRPr="003E0C42">
        <w:rPr>
          <w:b/>
        </w:rPr>
        <w:t xml:space="preserve">: </w:t>
      </w:r>
      <w:r w:rsidR="005736A5" w:rsidRPr="003E0C42">
        <w:t>Зиневич Наталия Александровна</w:t>
      </w:r>
      <w:r w:rsidRPr="003E0C42">
        <w:t xml:space="preserve">, </w:t>
      </w:r>
      <w:r w:rsidR="005736A5" w:rsidRPr="003E0C42">
        <w:t>стаж работы – 25лет, в должности – 9 лет, образование – высшее, высшая квалификационная категория, Почетный работник общего образования. Награждена знаком "За безупречный труд на железнодорожном транспорте 20 лет".</w:t>
      </w:r>
    </w:p>
    <w:p w:rsidR="005736A5" w:rsidRPr="003E0C42" w:rsidRDefault="005736A5" w:rsidP="00540464">
      <w:pPr>
        <w:spacing w:line="360" w:lineRule="auto"/>
        <w:jc w:val="both"/>
      </w:pPr>
      <w:r w:rsidRPr="003E0C42">
        <w:rPr>
          <w:b/>
          <w:bCs/>
        </w:rPr>
        <w:t>Заместитель заведующего по учебно-воспитательной работе</w:t>
      </w:r>
      <w:r w:rsidRPr="003E0C42">
        <w:t xml:space="preserve"> – Погодина Людмила Александровна, стаж работы – 21 год, образование - высшее, награждена Почетной грамотой Администрации г. Рязани.</w:t>
      </w:r>
    </w:p>
    <w:p w:rsidR="005736A5" w:rsidRPr="003E0C42" w:rsidRDefault="005736A5" w:rsidP="00540464">
      <w:pPr>
        <w:spacing w:line="360" w:lineRule="auto"/>
        <w:jc w:val="both"/>
      </w:pPr>
      <w:r w:rsidRPr="003E0C42">
        <w:rPr>
          <w:b/>
          <w:bCs/>
        </w:rPr>
        <w:t>Заместитель заведующего по учебно-воспитательной работе -</w:t>
      </w:r>
      <w:r w:rsidRPr="003E0C42">
        <w:t xml:space="preserve"> Жорниченко Наталья Владимировна. Стаж работы - 22 года, образование - высшее, награждена </w:t>
      </w:r>
      <w:r w:rsidR="00F248E4">
        <w:t>П</w:t>
      </w:r>
      <w:r w:rsidR="00F248E4" w:rsidRPr="003E0C42">
        <w:t>очетной</w:t>
      </w:r>
      <w:r w:rsidRPr="003E0C42">
        <w:t xml:space="preserve"> </w:t>
      </w:r>
      <w:r w:rsidR="00F248E4">
        <w:t>грамотой ОАО «РЖД», Почетной грамотой Министерства образования Российской Ф</w:t>
      </w:r>
      <w:r w:rsidR="00F248E4" w:rsidRPr="003E0C42">
        <w:t>едерации</w:t>
      </w:r>
    </w:p>
    <w:p w:rsidR="005736A5" w:rsidRPr="003E0C42" w:rsidRDefault="005736A5" w:rsidP="00540464">
      <w:pPr>
        <w:spacing w:line="360" w:lineRule="auto"/>
        <w:jc w:val="both"/>
      </w:pPr>
      <w:r w:rsidRPr="003E0C42">
        <w:rPr>
          <w:b/>
          <w:bCs/>
        </w:rPr>
        <w:t>Заместитель заведующего по административно-хозяйственной работе</w:t>
      </w:r>
      <w:r w:rsidRPr="003E0C42">
        <w:t xml:space="preserve"> – Кузина Маргарита Сергеевна, стаж работы – 28 лет, образование – среднее специальное, Благодарность Министра транспорта Российской Федерации.</w:t>
      </w:r>
    </w:p>
    <w:p w:rsidR="000D40FC" w:rsidRPr="003E0C42" w:rsidRDefault="005736A5" w:rsidP="00540464">
      <w:pPr>
        <w:spacing w:line="360" w:lineRule="auto"/>
        <w:jc w:val="both"/>
      </w:pPr>
      <w:r w:rsidRPr="003E0C42">
        <w:rPr>
          <w:b/>
          <w:bCs/>
        </w:rPr>
        <w:t>Главный бухгалтер</w:t>
      </w:r>
      <w:r w:rsidRPr="003E0C42">
        <w:t xml:space="preserve"> – Радина Наталья Петровна, стаж работы – 27 лет, образование – среднее специальное, знак «За безупречный труд на железнодорожном транспорте 20 лет».</w:t>
      </w:r>
    </w:p>
    <w:p w:rsidR="000D40FC" w:rsidRPr="003E0C42" w:rsidRDefault="000D40FC" w:rsidP="00540464">
      <w:pPr>
        <w:spacing w:line="360" w:lineRule="auto"/>
        <w:jc w:val="both"/>
      </w:pPr>
    </w:p>
    <w:p w:rsidR="000D40FC" w:rsidRPr="003E0C42" w:rsidRDefault="000D40FC" w:rsidP="00540464">
      <w:pPr>
        <w:spacing w:line="360" w:lineRule="auto"/>
        <w:jc w:val="both"/>
        <w:rPr>
          <w:b/>
        </w:rPr>
      </w:pPr>
      <w:r w:rsidRPr="003E0C42">
        <w:rPr>
          <w:b/>
        </w:rPr>
        <w:t>Значимые характеристики</w:t>
      </w:r>
    </w:p>
    <w:p w:rsidR="005736A5" w:rsidRPr="003E0C42" w:rsidRDefault="005736A5" w:rsidP="00540464">
      <w:pPr>
        <w:spacing w:line="360" w:lineRule="auto"/>
        <w:jc w:val="both"/>
      </w:pPr>
      <w:r w:rsidRPr="003E0C42">
        <w:t xml:space="preserve">Ежегодно в ДОУ воспитывается </w:t>
      </w:r>
      <w:r w:rsidR="00B91140">
        <w:t xml:space="preserve">примерно </w:t>
      </w:r>
      <w:r w:rsidRPr="003E0C42">
        <w:t>243 ребенка. Общее количество групп – 11.</w:t>
      </w:r>
    </w:p>
    <w:p w:rsidR="005736A5" w:rsidRPr="003E0C42" w:rsidRDefault="005736A5" w:rsidP="00540464">
      <w:pPr>
        <w:spacing w:line="360" w:lineRule="auto"/>
        <w:jc w:val="both"/>
      </w:pPr>
      <w:r w:rsidRPr="003E0C42">
        <w:t>Из них – 2группы коррекционные (для детей с ОНР).</w:t>
      </w:r>
    </w:p>
    <w:p w:rsidR="005736A5" w:rsidRPr="003E0C42" w:rsidRDefault="005736A5" w:rsidP="00540464">
      <w:pPr>
        <w:spacing w:line="360" w:lineRule="auto"/>
        <w:jc w:val="both"/>
      </w:pPr>
      <w:r w:rsidRPr="003E0C42">
        <w:t>Все группы однородны по возрастному составу детей.</w:t>
      </w:r>
    </w:p>
    <w:tbl>
      <w:tblPr>
        <w:tblStyle w:val="11"/>
        <w:tblW w:w="9863" w:type="dxa"/>
        <w:tblLayout w:type="fixed"/>
        <w:tblLook w:val="0000" w:firstRow="0" w:lastRow="0" w:firstColumn="0" w:lastColumn="0" w:noHBand="0" w:noVBand="0"/>
      </w:tblPr>
      <w:tblGrid>
        <w:gridCol w:w="4957"/>
        <w:gridCol w:w="2641"/>
        <w:gridCol w:w="2265"/>
      </w:tblGrid>
      <w:tr w:rsidR="005736A5" w:rsidRPr="003E0C42" w:rsidTr="00E70562">
        <w:trPr>
          <w:cnfStyle w:val="000000100000" w:firstRow="0" w:lastRow="0" w:firstColumn="0" w:lastColumn="0" w:oddVBand="0" w:evenVBand="0" w:oddHBand="1" w:evenHBand="0" w:firstRowFirstColumn="0" w:firstRowLastColumn="0" w:lastRowFirstColumn="0" w:lastRowLastColumn="0"/>
          <w:trHeight w:val="735"/>
        </w:trPr>
        <w:tc>
          <w:tcPr>
            <w:cnfStyle w:val="000010000000" w:firstRow="0" w:lastRow="0" w:firstColumn="0" w:lastColumn="0" w:oddVBand="1" w:evenVBand="0" w:oddHBand="0" w:evenHBand="0" w:firstRowFirstColumn="0" w:firstRowLastColumn="0" w:lastRowFirstColumn="0" w:lastRowLastColumn="0"/>
            <w:tcW w:w="4957" w:type="dxa"/>
          </w:tcPr>
          <w:p w:rsidR="005736A5" w:rsidRPr="003E0C42" w:rsidRDefault="005736A5" w:rsidP="003E0C42">
            <w:pPr>
              <w:tabs>
                <w:tab w:val="center" w:pos="2370"/>
              </w:tabs>
              <w:spacing w:line="360" w:lineRule="auto"/>
              <w:rPr>
                <w:lang w:val="x-none"/>
              </w:rPr>
            </w:pPr>
            <w:r w:rsidRPr="003E0C42">
              <w:rPr>
                <w:lang w:val="x-none"/>
              </w:rPr>
              <w:t>Возраст</w:t>
            </w:r>
          </w:p>
        </w:tc>
        <w:tc>
          <w:tcPr>
            <w:tcW w:w="2641" w:type="dxa"/>
          </w:tcPr>
          <w:p w:rsidR="005736A5" w:rsidRPr="003E0C42" w:rsidRDefault="005736A5" w:rsidP="003E0C42">
            <w:pPr>
              <w:spacing w:line="360" w:lineRule="auto"/>
              <w:cnfStyle w:val="000000100000" w:firstRow="0" w:lastRow="0" w:firstColumn="0" w:lastColumn="0" w:oddVBand="0" w:evenVBand="0" w:oddHBand="1" w:evenHBand="0" w:firstRowFirstColumn="0" w:firstRowLastColumn="0" w:lastRowFirstColumn="0" w:lastRowLastColumn="0"/>
              <w:rPr>
                <w:lang w:val="x-none"/>
              </w:rPr>
            </w:pPr>
            <w:r w:rsidRPr="003E0C42">
              <w:rPr>
                <w:lang w:val="x-none"/>
              </w:rPr>
              <w:t>Общеобразовательные группы</w:t>
            </w:r>
          </w:p>
        </w:tc>
        <w:tc>
          <w:tcPr>
            <w:cnfStyle w:val="000010000000" w:firstRow="0" w:lastRow="0" w:firstColumn="0" w:lastColumn="0" w:oddVBand="1" w:evenVBand="0" w:oddHBand="0" w:evenHBand="0" w:firstRowFirstColumn="0" w:firstRowLastColumn="0" w:lastRowFirstColumn="0" w:lastRowLastColumn="0"/>
            <w:tcW w:w="2265" w:type="dxa"/>
          </w:tcPr>
          <w:p w:rsidR="005736A5" w:rsidRPr="003E0C42" w:rsidRDefault="005736A5" w:rsidP="003E0C42">
            <w:pPr>
              <w:spacing w:line="360" w:lineRule="auto"/>
            </w:pPr>
            <w:r w:rsidRPr="003E0C42">
              <w:t>Коррекционные</w:t>
            </w:r>
          </w:p>
          <w:p w:rsidR="005736A5" w:rsidRPr="003E0C42" w:rsidRDefault="005736A5" w:rsidP="003E0C42">
            <w:pPr>
              <w:spacing w:line="360" w:lineRule="auto"/>
            </w:pPr>
            <w:r w:rsidRPr="003E0C42">
              <w:t>группы (для детей с ОНР)</w:t>
            </w:r>
          </w:p>
        </w:tc>
      </w:tr>
      <w:tr w:rsidR="005736A5" w:rsidRPr="003E0C42" w:rsidTr="00E70562">
        <w:trPr>
          <w:trHeight w:val="262"/>
        </w:trPr>
        <w:tc>
          <w:tcPr>
            <w:cnfStyle w:val="000010000000" w:firstRow="0" w:lastRow="0" w:firstColumn="0" w:lastColumn="0" w:oddVBand="1" w:evenVBand="0" w:oddHBand="0" w:evenHBand="0" w:firstRowFirstColumn="0" w:firstRowLastColumn="0" w:lastRowFirstColumn="0" w:lastRowLastColumn="0"/>
            <w:tcW w:w="4957" w:type="dxa"/>
          </w:tcPr>
          <w:p w:rsidR="005736A5" w:rsidRPr="003E0C42" w:rsidRDefault="005736A5" w:rsidP="003E0C42">
            <w:pPr>
              <w:spacing w:line="360" w:lineRule="auto"/>
              <w:rPr>
                <w:lang w:val="x-none"/>
              </w:rPr>
            </w:pPr>
            <w:r w:rsidRPr="003E0C42">
              <w:rPr>
                <w:lang w:val="x-none"/>
              </w:rPr>
              <w:t>с 2 до 3 лет (группа раннего возраста)</w:t>
            </w:r>
          </w:p>
        </w:tc>
        <w:tc>
          <w:tcPr>
            <w:tcW w:w="2641" w:type="dxa"/>
          </w:tcPr>
          <w:p w:rsidR="005736A5" w:rsidRPr="003E0C42" w:rsidRDefault="005736A5" w:rsidP="003E0C42">
            <w:pPr>
              <w:spacing w:line="360" w:lineRule="auto"/>
              <w:cnfStyle w:val="000000000000" w:firstRow="0" w:lastRow="0" w:firstColumn="0" w:lastColumn="0" w:oddVBand="0" w:evenVBand="0" w:oddHBand="0" w:evenHBand="0" w:firstRowFirstColumn="0" w:firstRowLastColumn="0" w:lastRowFirstColumn="0" w:lastRowLastColumn="0"/>
              <w:rPr>
                <w:lang w:val="x-none"/>
              </w:rPr>
            </w:pPr>
            <w:r w:rsidRPr="003E0C42">
              <w:rPr>
                <w:lang w:val="x-none"/>
              </w:rPr>
              <w:t>1</w:t>
            </w:r>
          </w:p>
        </w:tc>
        <w:tc>
          <w:tcPr>
            <w:cnfStyle w:val="000010000000" w:firstRow="0" w:lastRow="0" w:firstColumn="0" w:lastColumn="0" w:oddVBand="1" w:evenVBand="0" w:oddHBand="0" w:evenHBand="0" w:firstRowFirstColumn="0" w:firstRowLastColumn="0" w:lastRowFirstColumn="0" w:lastRowLastColumn="0"/>
            <w:tcW w:w="2265" w:type="dxa"/>
          </w:tcPr>
          <w:p w:rsidR="005736A5" w:rsidRPr="003E0C42" w:rsidRDefault="005736A5" w:rsidP="003E0C42">
            <w:pPr>
              <w:spacing w:line="360" w:lineRule="auto"/>
            </w:pPr>
            <w:r w:rsidRPr="003E0C42">
              <w:t>-</w:t>
            </w:r>
          </w:p>
        </w:tc>
      </w:tr>
      <w:tr w:rsidR="005736A5" w:rsidRPr="003E0C42" w:rsidTr="00E70562">
        <w:trPr>
          <w:cnfStyle w:val="000000100000" w:firstRow="0" w:lastRow="0" w:firstColumn="0" w:lastColumn="0" w:oddVBand="0" w:evenVBand="0" w:oddHBand="1" w:evenHBand="0" w:firstRowFirstColumn="0" w:firstRowLastColumn="0" w:lastRowFirstColumn="0" w:lastRowLastColumn="0"/>
          <w:trHeight w:val="262"/>
        </w:trPr>
        <w:tc>
          <w:tcPr>
            <w:cnfStyle w:val="000010000000" w:firstRow="0" w:lastRow="0" w:firstColumn="0" w:lastColumn="0" w:oddVBand="1" w:evenVBand="0" w:oddHBand="0" w:evenHBand="0" w:firstRowFirstColumn="0" w:firstRowLastColumn="0" w:lastRowFirstColumn="0" w:lastRowLastColumn="0"/>
            <w:tcW w:w="4957" w:type="dxa"/>
          </w:tcPr>
          <w:p w:rsidR="005736A5" w:rsidRPr="003E0C42" w:rsidRDefault="005736A5" w:rsidP="003E0C42">
            <w:pPr>
              <w:spacing w:line="360" w:lineRule="auto"/>
              <w:rPr>
                <w:lang w:val="x-none"/>
              </w:rPr>
            </w:pPr>
            <w:r w:rsidRPr="003E0C42">
              <w:rPr>
                <w:lang w:val="x-none"/>
              </w:rPr>
              <w:t>с 3 до 4 лет</w:t>
            </w:r>
          </w:p>
          <w:p w:rsidR="005736A5" w:rsidRPr="003E0C42" w:rsidRDefault="005736A5" w:rsidP="003E0C42">
            <w:pPr>
              <w:spacing w:line="360" w:lineRule="auto"/>
              <w:rPr>
                <w:lang w:val="x-none"/>
              </w:rPr>
            </w:pPr>
            <w:r w:rsidRPr="003E0C42">
              <w:rPr>
                <w:lang w:val="x-none"/>
              </w:rPr>
              <w:t>(2-я младшая группа)</w:t>
            </w:r>
          </w:p>
        </w:tc>
        <w:tc>
          <w:tcPr>
            <w:tcW w:w="2641" w:type="dxa"/>
          </w:tcPr>
          <w:p w:rsidR="005736A5" w:rsidRPr="003E0C42" w:rsidRDefault="005736A5" w:rsidP="003E0C42">
            <w:pPr>
              <w:spacing w:line="360" w:lineRule="auto"/>
              <w:cnfStyle w:val="000000100000" w:firstRow="0" w:lastRow="0" w:firstColumn="0" w:lastColumn="0" w:oddVBand="0" w:evenVBand="0" w:oddHBand="1" w:evenHBand="0" w:firstRowFirstColumn="0" w:firstRowLastColumn="0" w:lastRowFirstColumn="0" w:lastRowLastColumn="0"/>
              <w:rPr>
                <w:lang w:val="x-none"/>
              </w:rPr>
            </w:pPr>
            <w:r w:rsidRPr="003E0C42">
              <w:rPr>
                <w:lang w:val="x-none"/>
              </w:rPr>
              <w:t>2</w:t>
            </w:r>
          </w:p>
        </w:tc>
        <w:tc>
          <w:tcPr>
            <w:cnfStyle w:val="000010000000" w:firstRow="0" w:lastRow="0" w:firstColumn="0" w:lastColumn="0" w:oddVBand="1" w:evenVBand="0" w:oddHBand="0" w:evenHBand="0" w:firstRowFirstColumn="0" w:firstRowLastColumn="0" w:lastRowFirstColumn="0" w:lastRowLastColumn="0"/>
            <w:tcW w:w="2265" w:type="dxa"/>
          </w:tcPr>
          <w:p w:rsidR="005736A5" w:rsidRPr="003E0C42" w:rsidRDefault="005736A5" w:rsidP="003E0C42">
            <w:pPr>
              <w:spacing w:line="360" w:lineRule="auto"/>
              <w:rPr>
                <w:lang w:val="x-none"/>
              </w:rPr>
            </w:pPr>
            <w:r w:rsidRPr="003E0C42">
              <w:rPr>
                <w:lang w:val="x-none"/>
              </w:rPr>
              <w:t>-</w:t>
            </w:r>
          </w:p>
        </w:tc>
      </w:tr>
      <w:tr w:rsidR="005736A5" w:rsidRPr="003E0C42" w:rsidTr="00E70562">
        <w:trPr>
          <w:trHeight w:val="262"/>
        </w:trPr>
        <w:tc>
          <w:tcPr>
            <w:cnfStyle w:val="000010000000" w:firstRow="0" w:lastRow="0" w:firstColumn="0" w:lastColumn="0" w:oddVBand="1" w:evenVBand="0" w:oddHBand="0" w:evenHBand="0" w:firstRowFirstColumn="0" w:firstRowLastColumn="0" w:lastRowFirstColumn="0" w:lastRowLastColumn="0"/>
            <w:tcW w:w="4957" w:type="dxa"/>
          </w:tcPr>
          <w:p w:rsidR="005736A5" w:rsidRPr="003E0C42" w:rsidRDefault="005736A5" w:rsidP="003E0C42">
            <w:pPr>
              <w:spacing w:line="360" w:lineRule="auto"/>
              <w:rPr>
                <w:lang w:val="x-none"/>
              </w:rPr>
            </w:pPr>
            <w:r w:rsidRPr="003E0C42">
              <w:rPr>
                <w:lang w:val="x-none"/>
              </w:rPr>
              <w:lastRenderedPageBreak/>
              <w:t>с 4 до 5 лет</w:t>
            </w:r>
          </w:p>
          <w:p w:rsidR="005736A5" w:rsidRPr="003E0C42" w:rsidRDefault="005736A5" w:rsidP="003E0C42">
            <w:pPr>
              <w:spacing w:line="360" w:lineRule="auto"/>
              <w:rPr>
                <w:lang w:val="x-none"/>
              </w:rPr>
            </w:pPr>
            <w:r w:rsidRPr="003E0C42">
              <w:rPr>
                <w:lang w:val="x-none"/>
              </w:rPr>
              <w:t>(средняя группа)</w:t>
            </w:r>
          </w:p>
        </w:tc>
        <w:tc>
          <w:tcPr>
            <w:tcW w:w="2641" w:type="dxa"/>
          </w:tcPr>
          <w:p w:rsidR="005736A5" w:rsidRPr="003E0C42" w:rsidRDefault="005736A5" w:rsidP="003E0C42">
            <w:pPr>
              <w:spacing w:line="360" w:lineRule="auto"/>
              <w:cnfStyle w:val="000000000000" w:firstRow="0" w:lastRow="0" w:firstColumn="0" w:lastColumn="0" w:oddVBand="0" w:evenVBand="0" w:oddHBand="0" w:evenHBand="0" w:firstRowFirstColumn="0" w:firstRowLastColumn="0" w:lastRowFirstColumn="0" w:lastRowLastColumn="0"/>
              <w:rPr>
                <w:lang w:val="x-none"/>
              </w:rPr>
            </w:pPr>
            <w:r w:rsidRPr="003E0C42">
              <w:rPr>
                <w:lang w:val="x-none"/>
              </w:rPr>
              <w:t>2</w:t>
            </w:r>
          </w:p>
        </w:tc>
        <w:tc>
          <w:tcPr>
            <w:cnfStyle w:val="000010000000" w:firstRow="0" w:lastRow="0" w:firstColumn="0" w:lastColumn="0" w:oddVBand="1" w:evenVBand="0" w:oddHBand="0" w:evenHBand="0" w:firstRowFirstColumn="0" w:firstRowLastColumn="0" w:lastRowFirstColumn="0" w:lastRowLastColumn="0"/>
            <w:tcW w:w="2265" w:type="dxa"/>
          </w:tcPr>
          <w:p w:rsidR="005736A5" w:rsidRPr="003E0C42" w:rsidRDefault="005736A5" w:rsidP="003E0C42">
            <w:pPr>
              <w:spacing w:line="360" w:lineRule="auto"/>
              <w:rPr>
                <w:lang w:val="x-none"/>
              </w:rPr>
            </w:pPr>
          </w:p>
        </w:tc>
      </w:tr>
      <w:tr w:rsidR="005736A5" w:rsidRPr="003E0C42" w:rsidTr="00E70562">
        <w:trPr>
          <w:cnfStyle w:val="000000100000" w:firstRow="0" w:lastRow="0" w:firstColumn="0" w:lastColumn="0" w:oddVBand="0" w:evenVBand="0" w:oddHBand="1" w:evenHBand="0"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4957" w:type="dxa"/>
          </w:tcPr>
          <w:p w:rsidR="005736A5" w:rsidRPr="003E0C42" w:rsidRDefault="005736A5" w:rsidP="003E0C42">
            <w:pPr>
              <w:spacing w:line="360" w:lineRule="auto"/>
              <w:rPr>
                <w:lang w:val="x-none"/>
              </w:rPr>
            </w:pPr>
            <w:r w:rsidRPr="003E0C42">
              <w:rPr>
                <w:lang w:val="x-none"/>
              </w:rPr>
              <w:t>с 5 до 6 лет</w:t>
            </w:r>
          </w:p>
          <w:p w:rsidR="005736A5" w:rsidRPr="003E0C42" w:rsidRDefault="005736A5" w:rsidP="003E0C42">
            <w:pPr>
              <w:spacing w:line="360" w:lineRule="auto"/>
              <w:rPr>
                <w:lang w:val="x-none"/>
              </w:rPr>
            </w:pPr>
            <w:r w:rsidRPr="003E0C42">
              <w:rPr>
                <w:lang w:val="x-none"/>
              </w:rPr>
              <w:t>(старшая группа)</w:t>
            </w:r>
          </w:p>
        </w:tc>
        <w:tc>
          <w:tcPr>
            <w:tcW w:w="2641" w:type="dxa"/>
          </w:tcPr>
          <w:p w:rsidR="005736A5" w:rsidRPr="003E0C42" w:rsidRDefault="005736A5" w:rsidP="003E0C42">
            <w:pPr>
              <w:spacing w:line="360" w:lineRule="auto"/>
              <w:cnfStyle w:val="000000100000" w:firstRow="0" w:lastRow="0" w:firstColumn="0" w:lastColumn="0" w:oddVBand="0" w:evenVBand="0" w:oddHBand="1" w:evenHBand="0" w:firstRowFirstColumn="0" w:firstRowLastColumn="0" w:lastRowFirstColumn="0" w:lastRowLastColumn="0"/>
              <w:rPr>
                <w:lang w:val="x-none"/>
              </w:rPr>
            </w:pPr>
            <w:r w:rsidRPr="003E0C42">
              <w:rPr>
                <w:lang w:val="x-none"/>
              </w:rPr>
              <w:t>2</w:t>
            </w:r>
          </w:p>
        </w:tc>
        <w:tc>
          <w:tcPr>
            <w:cnfStyle w:val="000010000000" w:firstRow="0" w:lastRow="0" w:firstColumn="0" w:lastColumn="0" w:oddVBand="1" w:evenVBand="0" w:oddHBand="0" w:evenHBand="0" w:firstRowFirstColumn="0" w:firstRowLastColumn="0" w:lastRowFirstColumn="0" w:lastRowLastColumn="0"/>
            <w:tcW w:w="2265" w:type="dxa"/>
          </w:tcPr>
          <w:p w:rsidR="005736A5" w:rsidRPr="003E0C42" w:rsidRDefault="005736A5" w:rsidP="003E0C42">
            <w:pPr>
              <w:spacing w:line="360" w:lineRule="auto"/>
              <w:rPr>
                <w:lang w:val="x-none"/>
              </w:rPr>
            </w:pPr>
            <w:r w:rsidRPr="003E0C42">
              <w:rPr>
                <w:lang w:val="x-none"/>
              </w:rPr>
              <w:t>1</w:t>
            </w:r>
          </w:p>
        </w:tc>
      </w:tr>
      <w:tr w:rsidR="005736A5" w:rsidRPr="003E0C42" w:rsidTr="00E70562">
        <w:trPr>
          <w:trHeight w:val="639"/>
        </w:trPr>
        <w:tc>
          <w:tcPr>
            <w:cnfStyle w:val="000010000000" w:firstRow="0" w:lastRow="0" w:firstColumn="0" w:lastColumn="0" w:oddVBand="1" w:evenVBand="0" w:oddHBand="0" w:evenHBand="0" w:firstRowFirstColumn="0" w:firstRowLastColumn="0" w:lastRowFirstColumn="0" w:lastRowLastColumn="0"/>
            <w:tcW w:w="4957" w:type="dxa"/>
          </w:tcPr>
          <w:p w:rsidR="005736A5" w:rsidRPr="003E0C42" w:rsidRDefault="005736A5" w:rsidP="003E0C42">
            <w:pPr>
              <w:spacing w:line="360" w:lineRule="auto"/>
              <w:rPr>
                <w:lang w:val="x-none"/>
              </w:rPr>
            </w:pPr>
            <w:r w:rsidRPr="003E0C42">
              <w:rPr>
                <w:lang w:val="x-none"/>
              </w:rPr>
              <w:t xml:space="preserve">с 6 до 7 лет (подготовительная </w:t>
            </w:r>
            <w:r w:rsidRPr="003E0C42">
              <w:rPr>
                <w:lang w:val="x-none"/>
              </w:rPr>
              <w:br/>
              <w:t>к школе группа)</w:t>
            </w:r>
          </w:p>
        </w:tc>
        <w:tc>
          <w:tcPr>
            <w:tcW w:w="2641" w:type="dxa"/>
          </w:tcPr>
          <w:p w:rsidR="005736A5" w:rsidRPr="003E0C42" w:rsidRDefault="005736A5" w:rsidP="003E0C42">
            <w:pPr>
              <w:spacing w:line="360" w:lineRule="auto"/>
              <w:cnfStyle w:val="000000000000" w:firstRow="0" w:lastRow="0" w:firstColumn="0" w:lastColumn="0" w:oddVBand="0" w:evenVBand="0" w:oddHBand="0" w:evenHBand="0" w:firstRowFirstColumn="0" w:firstRowLastColumn="0" w:lastRowFirstColumn="0" w:lastRowLastColumn="0"/>
              <w:rPr>
                <w:lang w:val="x-none"/>
              </w:rPr>
            </w:pPr>
            <w:r w:rsidRPr="003E0C42">
              <w:rPr>
                <w:lang w:val="x-none"/>
              </w:rPr>
              <w:t>2</w:t>
            </w:r>
          </w:p>
        </w:tc>
        <w:tc>
          <w:tcPr>
            <w:cnfStyle w:val="000010000000" w:firstRow="0" w:lastRow="0" w:firstColumn="0" w:lastColumn="0" w:oddVBand="1" w:evenVBand="0" w:oddHBand="0" w:evenHBand="0" w:firstRowFirstColumn="0" w:firstRowLastColumn="0" w:lastRowFirstColumn="0" w:lastRowLastColumn="0"/>
            <w:tcW w:w="2265" w:type="dxa"/>
          </w:tcPr>
          <w:p w:rsidR="005736A5" w:rsidRPr="003E0C42" w:rsidRDefault="005736A5" w:rsidP="003E0C42">
            <w:pPr>
              <w:spacing w:line="360" w:lineRule="auto"/>
              <w:rPr>
                <w:lang w:val="x-none"/>
              </w:rPr>
            </w:pPr>
            <w:r w:rsidRPr="003E0C42">
              <w:rPr>
                <w:lang w:val="x-none"/>
              </w:rPr>
              <w:t>1</w:t>
            </w:r>
          </w:p>
        </w:tc>
      </w:tr>
    </w:tbl>
    <w:p w:rsidR="005736A5" w:rsidRPr="003E0C42" w:rsidRDefault="005736A5" w:rsidP="00540464">
      <w:pPr>
        <w:spacing w:line="360" w:lineRule="auto"/>
        <w:jc w:val="both"/>
        <w:rPr>
          <w:iCs/>
        </w:rPr>
      </w:pPr>
      <w:r w:rsidRPr="003E0C42">
        <w:rPr>
          <w:iCs/>
        </w:rPr>
        <w:t>Общие требования к приему воспитанников в детский сад определяются правилами комплектования негосударственных (частных) образовательных учреждений ОАО «РЖД», утвержденные Распоряжением ОАО «РЖД» от 29.10.2014г. №2547</w:t>
      </w:r>
    </w:p>
    <w:p w:rsidR="005736A5" w:rsidRPr="003E0C42" w:rsidRDefault="005736A5" w:rsidP="00540464">
      <w:pPr>
        <w:spacing w:line="360" w:lineRule="auto"/>
        <w:jc w:val="both"/>
        <w:rPr>
          <w:iCs/>
        </w:rPr>
      </w:pPr>
    </w:p>
    <w:p w:rsidR="000D40FC" w:rsidRPr="00B91140" w:rsidRDefault="000D40FC" w:rsidP="00540464">
      <w:pPr>
        <w:spacing w:line="360" w:lineRule="auto"/>
        <w:jc w:val="both"/>
        <w:rPr>
          <w:b/>
          <w:i/>
          <w:iCs/>
        </w:rPr>
      </w:pPr>
      <w:r w:rsidRPr="003E0C42">
        <w:rPr>
          <w:iCs/>
        </w:rPr>
        <w:t xml:space="preserve">Реализация программы основывается на соблюдении необходимых </w:t>
      </w:r>
      <w:r w:rsidRPr="003E0C42">
        <w:rPr>
          <w:b/>
          <w:i/>
          <w:iCs/>
        </w:rPr>
        <w:t>психолого-педагогических условий:</w:t>
      </w:r>
    </w:p>
    <w:p w:rsidR="000D40FC" w:rsidRPr="003E0C42" w:rsidRDefault="000D40FC" w:rsidP="00540464">
      <w:pPr>
        <w:spacing w:line="360" w:lineRule="auto"/>
        <w:jc w:val="both"/>
        <w:rPr>
          <w:iCs/>
        </w:rPr>
      </w:pPr>
      <w:r w:rsidRPr="003E0C42">
        <w:rPr>
          <w:iCs/>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0D40FC" w:rsidRPr="003E0C42" w:rsidRDefault="000D40FC" w:rsidP="00540464">
      <w:pPr>
        <w:spacing w:line="360" w:lineRule="auto"/>
        <w:jc w:val="both"/>
        <w:rPr>
          <w:iCs/>
        </w:rPr>
      </w:pPr>
      <w:r w:rsidRPr="003E0C42">
        <w:rPr>
          <w:iCs/>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0D40FC" w:rsidRPr="003E0C42" w:rsidRDefault="000D40FC" w:rsidP="00540464">
      <w:pPr>
        <w:spacing w:line="360" w:lineRule="auto"/>
        <w:jc w:val="both"/>
        <w:rPr>
          <w:iCs/>
        </w:rPr>
      </w:pPr>
      <w:r w:rsidRPr="003E0C42">
        <w:rPr>
          <w:iCs/>
        </w:rPr>
        <w:t>3)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0D40FC" w:rsidRPr="003E0C42" w:rsidRDefault="000D40FC" w:rsidP="00540464">
      <w:pPr>
        <w:spacing w:line="360" w:lineRule="auto"/>
        <w:jc w:val="both"/>
        <w:rPr>
          <w:iCs/>
        </w:rPr>
      </w:pPr>
      <w:r w:rsidRPr="003E0C42">
        <w:rPr>
          <w:iCs/>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0D40FC" w:rsidRPr="003E0C42" w:rsidRDefault="000D40FC" w:rsidP="00540464">
      <w:pPr>
        <w:spacing w:line="360" w:lineRule="auto"/>
        <w:jc w:val="both"/>
        <w:rPr>
          <w:iCs/>
        </w:rPr>
      </w:pPr>
      <w:r w:rsidRPr="003E0C42">
        <w:rPr>
          <w:iCs/>
        </w:rPr>
        <w:t>5) поддержка инициативы и самостоятельности детей в специфических для них видах деятельности;</w:t>
      </w:r>
    </w:p>
    <w:p w:rsidR="000D40FC" w:rsidRPr="003E0C42" w:rsidRDefault="000D40FC" w:rsidP="00540464">
      <w:pPr>
        <w:spacing w:line="360" w:lineRule="auto"/>
        <w:jc w:val="both"/>
        <w:rPr>
          <w:iCs/>
        </w:rPr>
      </w:pPr>
      <w:r w:rsidRPr="003E0C42">
        <w:rPr>
          <w:iCs/>
        </w:rPr>
        <w:t>6) возможность выбора детьми материалов, видов активности, участников совместной деятельности и общения;</w:t>
      </w:r>
    </w:p>
    <w:p w:rsidR="000D40FC" w:rsidRPr="003E0C42" w:rsidRDefault="000D40FC" w:rsidP="00540464">
      <w:pPr>
        <w:spacing w:line="360" w:lineRule="auto"/>
        <w:jc w:val="both"/>
        <w:rPr>
          <w:iCs/>
        </w:rPr>
      </w:pPr>
      <w:r w:rsidRPr="003E0C42">
        <w:rPr>
          <w:iCs/>
        </w:rPr>
        <w:t>7) защита детей от всех форм физического и психического насилия;</w:t>
      </w:r>
    </w:p>
    <w:p w:rsidR="000D40FC" w:rsidRPr="003E0C42" w:rsidRDefault="000D40FC" w:rsidP="00540464">
      <w:pPr>
        <w:spacing w:line="360" w:lineRule="auto"/>
        <w:jc w:val="both"/>
        <w:rPr>
          <w:b/>
          <w:iCs/>
          <w:u w:val="single"/>
        </w:rPr>
      </w:pPr>
      <w:r w:rsidRPr="003E0C42">
        <w:rPr>
          <w:iCs/>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0D40FC" w:rsidRPr="003E0C42" w:rsidRDefault="000D40FC" w:rsidP="00540464">
      <w:pPr>
        <w:spacing w:line="360" w:lineRule="auto"/>
        <w:jc w:val="both"/>
        <w:rPr>
          <w:iCs/>
        </w:rPr>
      </w:pPr>
      <w:r w:rsidRPr="003E0C42">
        <w:rPr>
          <w:b/>
          <w:i/>
          <w:iCs/>
        </w:rPr>
        <w:t>Характеристика возрастных и индивидуальных особенностей развития детей дошкольного возраста</w:t>
      </w:r>
      <w:r w:rsidRPr="003E0C42">
        <w:rPr>
          <w:iCs/>
        </w:rPr>
        <w:t xml:space="preserve"> необходима для правильной организации образовательного процесса, как в условиях семьи, так и в условиях дошкольного образовательного учреждения (группы).</w:t>
      </w:r>
    </w:p>
    <w:p w:rsidR="000D40FC" w:rsidRPr="003E0C42" w:rsidRDefault="000D40FC" w:rsidP="00540464">
      <w:pPr>
        <w:spacing w:line="360" w:lineRule="auto"/>
        <w:jc w:val="both"/>
        <w:rPr>
          <w:iCs/>
        </w:rPr>
      </w:pPr>
    </w:p>
    <w:p w:rsidR="000D40FC" w:rsidRPr="003E0C42" w:rsidRDefault="000D40FC" w:rsidP="00540464">
      <w:pPr>
        <w:spacing w:line="360" w:lineRule="auto"/>
        <w:jc w:val="both"/>
        <w:rPr>
          <w:b/>
          <w:i/>
        </w:rPr>
      </w:pPr>
      <w:r w:rsidRPr="003E0C42">
        <w:rPr>
          <w:b/>
          <w:i/>
        </w:rPr>
        <w:t>Характеристика педагогического кадрового состава</w:t>
      </w:r>
    </w:p>
    <w:p w:rsidR="000D40FC" w:rsidRPr="003376C5" w:rsidRDefault="000D40FC" w:rsidP="00CE627A">
      <w:pPr>
        <w:numPr>
          <w:ilvl w:val="0"/>
          <w:numId w:val="45"/>
        </w:numPr>
        <w:spacing w:line="360" w:lineRule="auto"/>
        <w:ind w:left="0" w:firstLine="0"/>
        <w:jc w:val="both"/>
      </w:pPr>
      <w:r w:rsidRPr="003376C5">
        <w:t xml:space="preserve">22 воспитателя, из них </w:t>
      </w:r>
      <w:r w:rsidR="003376C5">
        <w:t>12</w:t>
      </w:r>
      <w:r w:rsidRPr="003376C5">
        <w:t xml:space="preserve"> человек имеют высшее педагогическое образование, </w:t>
      </w:r>
      <w:r w:rsidR="003376C5">
        <w:t>10</w:t>
      </w:r>
      <w:r w:rsidRPr="003376C5">
        <w:t xml:space="preserve"> человек – среднее педагогическое;</w:t>
      </w:r>
    </w:p>
    <w:p w:rsidR="000D40FC" w:rsidRPr="003376C5" w:rsidRDefault="000D40FC" w:rsidP="00CE627A">
      <w:pPr>
        <w:numPr>
          <w:ilvl w:val="0"/>
          <w:numId w:val="45"/>
        </w:numPr>
        <w:spacing w:line="360" w:lineRule="auto"/>
        <w:ind w:left="0" w:firstLine="0"/>
        <w:jc w:val="both"/>
      </w:pPr>
      <w:r w:rsidRPr="003376C5">
        <w:t>3 учителя-логопеда с высшим специальным образованием</w:t>
      </w:r>
    </w:p>
    <w:p w:rsidR="003376C5" w:rsidRDefault="000D40FC" w:rsidP="00CE627A">
      <w:pPr>
        <w:numPr>
          <w:ilvl w:val="0"/>
          <w:numId w:val="45"/>
        </w:numPr>
        <w:spacing w:line="360" w:lineRule="auto"/>
        <w:ind w:left="0" w:firstLine="0"/>
        <w:jc w:val="both"/>
      </w:pPr>
      <w:r w:rsidRPr="003376C5">
        <w:t xml:space="preserve">2 музыкальных руководителя; 1 – с высшим </w:t>
      </w:r>
      <w:r w:rsidR="003376C5">
        <w:t>педагогическим</w:t>
      </w:r>
      <w:r w:rsidRPr="003376C5">
        <w:t xml:space="preserve"> образованием, 1 – со средним специальным образованием</w:t>
      </w:r>
    </w:p>
    <w:p w:rsidR="000D40FC" w:rsidRPr="003376C5" w:rsidRDefault="003376C5" w:rsidP="00CE627A">
      <w:pPr>
        <w:numPr>
          <w:ilvl w:val="0"/>
          <w:numId w:val="45"/>
        </w:numPr>
        <w:spacing w:line="360" w:lineRule="auto"/>
        <w:ind w:left="0" w:firstLine="0"/>
        <w:jc w:val="both"/>
      </w:pPr>
      <w:r>
        <w:t>2</w:t>
      </w:r>
      <w:r w:rsidR="000D40FC" w:rsidRPr="003376C5">
        <w:t xml:space="preserve"> инструктор</w:t>
      </w:r>
      <w:r>
        <w:t>а</w:t>
      </w:r>
      <w:r w:rsidR="000D40FC" w:rsidRPr="003376C5">
        <w:t xml:space="preserve"> по физической культуре: </w:t>
      </w:r>
      <w:r w:rsidRPr="003376C5">
        <w:t xml:space="preserve">1 – с высшим </w:t>
      </w:r>
      <w:r>
        <w:t xml:space="preserve">специальным </w:t>
      </w:r>
      <w:r w:rsidRPr="003376C5">
        <w:t>образованием, 1 –</w:t>
      </w:r>
      <w:r w:rsidR="000D40FC" w:rsidRPr="003376C5">
        <w:t>имеет среднее педагогическое образование</w:t>
      </w:r>
    </w:p>
    <w:p w:rsidR="000D40FC" w:rsidRDefault="000D40FC" w:rsidP="00CE627A">
      <w:pPr>
        <w:numPr>
          <w:ilvl w:val="0"/>
          <w:numId w:val="45"/>
        </w:numPr>
        <w:spacing w:line="360" w:lineRule="auto"/>
        <w:ind w:left="0" w:firstLine="0"/>
        <w:jc w:val="both"/>
      </w:pPr>
      <w:r w:rsidRPr="003376C5">
        <w:t>1 педагог-психолог, имеет высшее специальное образование</w:t>
      </w:r>
    </w:p>
    <w:p w:rsidR="003376C5" w:rsidRPr="003376C5" w:rsidRDefault="003376C5" w:rsidP="00CE627A">
      <w:pPr>
        <w:numPr>
          <w:ilvl w:val="0"/>
          <w:numId w:val="45"/>
        </w:numPr>
        <w:spacing w:line="360" w:lineRule="auto"/>
        <w:ind w:left="0" w:firstLine="0"/>
        <w:jc w:val="both"/>
      </w:pPr>
      <w:r>
        <w:t>1 педагог дополнительного образования: имеет высшее педагогическое образование</w:t>
      </w:r>
    </w:p>
    <w:p w:rsidR="000D40FC" w:rsidRPr="003376C5" w:rsidRDefault="000D40FC" w:rsidP="00CE627A">
      <w:pPr>
        <w:numPr>
          <w:ilvl w:val="0"/>
          <w:numId w:val="45"/>
        </w:numPr>
        <w:spacing w:line="360" w:lineRule="auto"/>
        <w:ind w:left="0" w:firstLine="0"/>
        <w:jc w:val="both"/>
      </w:pPr>
      <w:r w:rsidRPr="003376C5">
        <w:t xml:space="preserve">Из </w:t>
      </w:r>
      <w:r w:rsidR="003376C5">
        <w:t xml:space="preserve">31 педагога – </w:t>
      </w:r>
      <w:r w:rsidR="00BC4CA1">
        <w:t>7</w:t>
      </w:r>
      <w:r w:rsidRPr="003376C5">
        <w:t xml:space="preserve"> имеют высш</w:t>
      </w:r>
      <w:r w:rsidR="00BC4CA1">
        <w:t>ую квалификационную категорию, 5</w:t>
      </w:r>
      <w:r w:rsidRPr="003376C5">
        <w:t xml:space="preserve"> – первую квалификационную категорию.</w:t>
      </w:r>
    </w:p>
    <w:p w:rsidR="000D40FC" w:rsidRPr="003E0C42" w:rsidRDefault="000D40FC" w:rsidP="00540464">
      <w:pPr>
        <w:spacing w:line="360" w:lineRule="auto"/>
        <w:jc w:val="both"/>
      </w:pPr>
    </w:p>
    <w:p w:rsidR="000D40FC" w:rsidRPr="003E0C42" w:rsidRDefault="000D40FC" w:rsidP="00540464">
      <w:pPr>
        <w:spacing w:line="360" w:lineRule="auto"/>
        <w:jc w:val="both"/>
        <w:rPr>
          <w:b/>
        </w:rPr>
      </w:pPr>
      <w:r w:rsidRPr="003E0C42">
        <w:rPr>
          <w:b/>
        </w:rPr>
        <w:t xml:space="preserve">Нормативная база основной </w:t>
      </w:r>
      <w:r w:rsidR="00F267DB">
        <w:rPr>
          <w:b/>
        </w:rPr>
        <w:t>образовательной</w:t>
      </w:r>
      <w:r w:rsidRPr="003E0C42">
        <w:rPr>
          <w:b/>
        </w:rPr>
        <w:t xml:space="preserve"> программы</w:t>
      </w:r>
    </w:p>
    <w:p w:rsidR="000D40FC" w:rsidRPr="003E0C42" w:rsidRDefault="000D40FC" w:rsidP="00540464">
      <w:pPr>
        <w:spacing w:line="360" w:lineRule="auto"/>
        <w:jc w:val="both"/>
      </w:pPr>
    </w:p>
    <w:p w:rsidR="000D40FC" w:rsidRPr="003E0C42" w:rsidRDefault="000D40FC" w:rsidP="00540464">
      <w:pPr>
        <w:spacing w:line="360" w:lineRule="auto"/>
        <w:jc w:val="both"/>
        <w:rPr>
          <w:bCs/>
        </w:rPr>
      </w:pPr>
      <w:r w:rsidRPr="003E0C42">
        <w:t xml:space="preserve">Основная </w:t>
      </w:r>
      <w:r w:rsidR="00F267DB">
        <w:t>образовательная</w:t>
      </w:r>
      <w:r w:rsidRPr="003E0C42">
        <w:t xml:space="preserve"> программа </w:t>
      </w:r>
      <w:r w:rsidR="005736A5" w:rsidRPr="003E0C42">
        <w:rPr>
          <w:bCs/>
        </w:rPr>
        <w:t xml:space="preserve">частного дошкольного образовательного учреждения «Детский сад №48 открытого акционерного общества «Российские железные дороги» </w:t>
      </w:r>
      <w:r w:rsidRPr="003E0C42">
        <w:t>разработана в соответствии с требованиями</w:t>
      </w:r>
    </w:p>
    <w:p w:rsidR="000D40FC" w:rsidRPr="003E0C42" w:rsidRDefault="000D40FC" w:rsidP="00CE627A">
      <w:pPr>
        <w:numPr>
          <w:ilvl w:val="0"/>
          <w:numId w:val="46"/>
        </w:numPr>
        <w:spacing w:line="360" w:lineRule="auto"/>
        <w:ind w:left="0" w:firstLine="0"/>
        <w:jc w:val="both"/>
      </w:pPr>
      <w:r w:rsidRPr="003E0C42">
        <w:t xml:space="preserve">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14 ноября </w:t>
      </w:r>
      <w:smartTag w:uri="urn:schemas-microsoft-com:office:smarttags" w:element="metricconverter">
        <w:smartTagPr>
          <w:attr w:name="ProductID" w:val="2013 г"/>
        </w:smartTagPr>
        <w:r w:rsidRPr="003E0C42">
          <w:t>2013 г</w:t>
        </w:r>
      </w:smartTag>
      <w:r w:rsidRPr="003E0C42">
        <w:t>. Регистрационный № 30384 и на основе следующих нормативных документов:</w:t>
      </w:r>
    </w:p>
    <w:p w:rsidR="000D40FC" w:rsidRPr="003E0C42" w:rsidRDefault="000D40FC" w:rsidP="00CE627A">
      <w:pPr>
        <w:numPr>
          <w:ilvl w:val="0"/>
          <w:numId w:val="46"/>
        </w:numPr>
        <w:spacing w:line="360" w:lineRule="auto"/>
        <w:ind w:left="0" w:firstLine="0"/>
        <w:jc w:val="both"/>
      </w:pPr>
      <w:r w:rsidRPr="003E0C42">
        <w:t>Федерального закона от 29.12.2013 № 273-ФЗ «Об образовании в Российской Федерации»;</w:t>
      </w:r>
    </w:p>
    <w:p w:rsidR="000D40FC" w:rsidRPr="003E0C42" w:rsidRDefault="000D40FC" w:rsidP="00CE627A">
      <w:pPr>
        <w:numPr>
          <w:ilvl w:val="0"/>
          <w:numId w:val="46"/>
        </w:numPr>
        <w:spacing w:line="360" w:lineRule="auto"/>
        <w:ind w:left="0" w:firstLine="0"/>
        <w:jc w:val="both"/>
      </w:pPr>
      <w:r w:rsidRPr="003E0C42">
        <w:t xml:space="preserve">Приказа Министерства образования и науки РФ от 30 августа </w:t>
      </w:r>
      <w:smartTag w:uri="urn:schemas-microsoft-com:office:smarttags" w:element="metricconverter">
        <w:smartTagPr>
          <w:attr w:name="ProductID" w:val="2013 г"/>
        </w:smartTagPr>
        <w:r w:rsidRPr="003E0C42">
          <w:t>2013 г</w:t>
        </w:r>
      </w:smartTag>
      <w:r w:rsidRPr="003E0C42">
        <w:t>.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0D40FC" w:rsidRPr="003E0C42" w:rsidRDefault="000D40FC" w:rsidP="00CE627A">
      <w:pPr>
        <w:numPr>
          <w:ilvl w:val="0"/>
          <w:numId w:val="46"/>
        </w:numPr>
        <w:spacing w:line="360" w:lineRule="auto"/>
        <w:ind w:left="0" w:firstLine="0"/>
        <w:jc w:val="both"/>
      </w:pPr>
      <w:r w:rsidRPr="003E0C42">
        <w:t>Санитарно-гигиенических норм и правил от 15 мая 2013 года № 2.4.1.3049-13, утвержденных постановлением Главного государственного са-нитарного врача Российской Федерации 15.05.2013 № 26 (зарегистрирован Минюстом России 29.05.2013, регистрационный номер 28564).</w:t>
      </w:r>
    </w:p>
    <w:p w:rsidR="000D40FC" w:rsidRPr="003E0C42" w:rsidRDefault="000D40FC" w:rsidP="00540464">
      <w:pPr>
        <w:spacing w:line="360" w:lineRule="auto"/>
        <w:jc w:val="both"/>
      </w:pPr>
      <w:r w:rsidRPr="003E0C42">
        <w:lastRenderedPageBreak/>
        <w:t xml:space="preserve">Основная образовательная программа </w:t>
      </w:r>
      <w:r w:rsidR="005736A5" w:rsidRPr="003E0C42">
        <w:t xml:space="preserve">частного дошкольного образовательного учреждения «Детский сад №48 открытого акционерного общества «Российские железные дороги» </w:t>
      </w:r>
      <w:r w:rsidRPr="003E0C42">
        <w:t xml:space="preserve">разработана на основе </w:t>
      </w:r>
      <w:r w:rsidR="00F248E4">
        <w:rPr>
          <w:bCs/>
        </w:rPr>
        <w:t>Примерной образовательной программы</w:t>
      </w:r>
      <w:r w:rsidR="00F248E4" w:rsidRPr="00F248E4">
        <w:rPr>
          <w:bCs/>
        </w:rPr>
        <w:t xml:space="preserve"> «От рождения до школы» под ред Н. Е. Вераксы, Т. С. Комаровой, М. А. Васильевой,</w:t>
      </w:r>
      <w:r w:rsidR="00F248E4">
        <w:rPr>
          <w:bCs/>
        </w:rPr>
        <w:t xml:space="preserve"> представленной</w:t>
      </w:r>
      <w:r w:rsidR="00F248E4" w:rsidRPr="00F248E4">
        <w:rPr>
          <w:bCs/>
        </w:rPr>
        <w:t xml:space="preserve"> в реестре примерных образовательных программ (одобренная решением федерального учебно-методического объединения по общему образованию (протокол от 20 мая 2015 г. № 2/15))</w:t>
      </w:r>
    </w:p>
    <w:p w:rsidR="000D40FC" w:rsidRPr="003E0C42" w:rsidRDefault="000D40FC" w:rsidP="00540464">
      <w:pPr>
        <w:spacing w:line="360" w:lineRule="auto"/>
        <w:jc w:val="both"/>
      </w:pPr>
    </w:p>
    <w:p w:rsidR="00430702" w:rsidRPr="003E0C42" w:rsidRDefault="00430702" w:rsidP="00540464">
      <w:pPr>
        <w:spacing w:line="360" w:lineRule="auto"/>
        <w:jc w:val="both"/>
        <w:rPr>
          <w:b/>
          <w:bCs/>
        </w:rPr>
      </w:pPr>
      <w:r w:rsidRPr="003E0C42">
        <w:rPr>
          <w:b/>
          <w:bCs/>
        </w:rPr>
        <w:t>Цели и задачи реализации Программы</w:t>
      </w:r>
    </w:p>
    <w:p w:rsidR="00430702" w:rsidRPr="003E0C42" w:rsidRDefault="00430702" w:rsidP="00540464">
      <w:pPr>
        <w:spacing w:line="360" w:lineRule="auto"/>
        <w:jc w:val="both"/>
        <w:rPr>
          <w:b/>
          <w:bCs/>
        </w:rPr>
      </w:pPr>
      <w:r w:rsidRPr="003E0C42">
        <w:rPr>
          <w:b/>
          <w:bCs/>
        </w:rPr>
        <w:t>Цель.</w:t>
      </w:r>
    </w:p>
    <w:p w:rsidR="00430702" w:rsidRPr="003E0C42" w:rsidRDefault="00430702" w:rsidP="00540464">
      <w:pPr>
        <w:spacing w:line="360" w:lineRule="auto"/>
        <w:jc w:val="both"/>
        <w:rPr>
          <w:bCs/>
        </w:rPr>
      </w:pPr>
      <w:r w:rsidRPr="003E0C42">
        <w:rPr>
          <w:bCs/>
        </w:rPr>
        <w:t>Развитие личности детей дошкольного возраста в различных видах деятельности в детском саду.</w:t>
      </w:r>
    </w:p>
    <w:p w:rsidR="00430702" w:rsidRPr="003E0C42" w:rsidRDefault="00430702" w:rsidP="00540464">
      <w:pPr>
        <w:spacing w:line="360" w:lineRule="auto"/>
        <w:jc w:val="both"/>
        <w:rPr>
          <w:b/>
          <w:bCs/>
        </w:rPr>
      </w:pPr>
      <w:r w:rsidRPr="003E0C42">
        <w:rPr>
          <w:b/>
          <w:bCs/>
        </w:rPr>
        <w:t>Задачи, решение которых, необходимо для реализации цели:</w:t>
      </w:r>
    </w:p>
    <w:p w:rsidR="00430702" w:rsidRPr="003E0C42" w:rsidRDefault="00430702" w:rsidP="00540464">
      <w:pPr>
        <w:spacing w:line="360" w:lineRule="auto"/>
        <w:jc w:val="both"/>
        <w:rPr>
          <w:b/>
          <w:bCs/>
          <w:i/>
        </w:rPr>
      </w:pPr>
      <w:r w:rsidRPr="003E0C42">
        <w:rPr>
          <w:b/>
          <w:bCs/>
          <w:i/>
        </w:rPr>
        <w:t>Обязательная часть</w:t>
      </w:r>
    </w:p>
    <w:p w:rsidR="00430702" w:rsidRPr="003E0C42" w:rsidRDefault="00430702" w:rsidP="00CE627A">
      <w:pPr>
        <w:pStyle w:val="a5"/>
        <w:numPr>
          <w:ilvl w:val="0"/>
          <w:numId w:val="65"/>
        </w:numPr>
        <w:spacing w:line="360" w:lineRule="auto"/>
        <w:ind w:left="0" w:firstLine="0"/>
        <w:jc w:val="both"/>
        <w:rPr>
          <w:bCs/>
        </w:rPr>
      </w:pPr>
      <w:r w:rsidRPr="003E0C42">
        <w:rPr>
          <w:bCs/>
        </w:rPr>
        <w:t>Охрана и укрепление физического и психического здоровья детей, в том числе       их эмоционального благополучия;</w:t>
      </w:r>
    </w:p>
    <w:p w:rsidR="00430702" w:rsidRPr="003E0C42" w:rsidRDefault="00430702" w:rsidP="00CE627A">
      <w:pPr>
        <w:pStyle w:val="a5"/>
        <w:numPr>
          <w:ilvl w:val="0"/>
          <w:numId w:val="65"/>
        </w:numPr>
        <w:spacing w:line="360" w:lineRule="auto"/>
        <w:ind w:left="0" w:firstLine="0"/>
        <w:jc w:val="both"/>
        <w:rPr>
          <w:bCs/>
        </w:rPr>
      </w:pPr>
      <w:r w:rsidRPr="003E0C42">
        <w:rPr>
          <w:bCs/>
        </w:rPr>
        <w:t>Обеспечение равных возможностей для полноценного развития каждого ребёнка в период дошкольного детства (в том числе детей с ограниченными возможностями здоровья);</w:t>
      </w:r>
    </w:p>
    <w:p w:rsidR="00430702" w:rsidRPr="003E0C42" w:rsidRDefault="00430702" w:rsidP="00CE627A">
      <w:pPr>
        <w:pStyle w:val="a5"/>
        <w:numPr>
          <w:ilvl w:val="0"/>
          <w:numId w:val="65"/>
        </w:numPr>
        <w:spacing w:line="360" w:lineRule="auto"/>
        <w:ind w:left="0" w:firstLine="0"/>
        <w:jc w:val="both"/>
        <w:rPr>
          <w:bCs/>
        </w:rPr>
      </w:pPr>
      <w:r w:rsidRPr="003E0C42">
        <w:rPr>
          <w:bCs/>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430702" w:rsidRPr="003E0C42" w:rsidRDefault="00430702" w:rsidP="00CE627A">
      <w:pPr>
        <w:pStyle w:val="a5"/>
        <w:numPr>
          <w:ilvl w:val="0"/>
          <w:numId w:val="65"/>
        </w:numPr>
        <w:spacing w:line="360" w:lineRule="auto"/>
        <w:ind w:left="0" w:firstLine="0"/>
        <w:jc w:val="both"/>
        <w:rPr>
          <w:bCs/>
        </w:rPr>
      </w:pPr>
      <w:r w:rsidRPr="003E0C42">
        <w:rPr>
          <w:bCs/>
        </w:rPr>
        <w:t>Формирование развивающей среды, соответствующей возрастным,</w:t>
      </w:r>
      <w:r w:rsidRPr="003E0C42">
        <w:rPr>
          <w:bCs/>
        </w:rPr>
        <w:br/>
        <w:t xml:space="preserve"> индивидуальным, психологическим и физиологическим особенностям </w:t>
      </w:r>
      <w:r w:rsidRPr="003E0C42">
        <w:rPr>
          <w:bCs/>
        </w:rPr>
        <w:br/>
        <w:t xml:space="preserve">  детей;</w:t>
      </w:r>
    </w:p>
    <w:p w:rsidR="00430702" w:rsidRPr="003E0C42" w:rsidRDefault="00430702" w:rsidP="00CE627A">
      <w:pPr>
        <w:numPr>
          <w:ilvl w:val="0"/>
          <w:numId w:val="65"/>
        </w:numPr>
        <w:spacing w:line="360" w:lineRule="auto"/>
        <w:ind w:left="0" w:firstLine="0"/>
        <w:jc w:val="both"/>
        <w:rPr>
          <w:bCs/>
        </w:rPr>
      </w:pPr>
      <w:r w:rsidRPr="003E0C42">
        <w:rPr>
          <w:bCs/>
        </w:rPr>
        <w:t>Обеспечение психолого-педагогической поддержки семьи и повышение</w:t>
      </w:r>
      <w:r w:rsidRPr="003E0C42">
        <w:rPr>
          <w:bCs/>
        </w:rPr>
        <w:br/>
        <w:t xml:space="preserve"> компетентности родителей (законных представителей) в вопросах развития</w:t>
      </w:r>
      <w:r w:rsidRPr="003E0C42">
        <w:rPr>
          <w:bCs/>
        </w:rPr>
        <w:br/>
        <w:t xml:space="preserve"> и образования, охраны и укрепления здоровья детей.</w:t>
      </w:r>
    </w:p>
    <w:p w:rsidR="00430702" w:rsidRPr="003E0C42" w:rsidRDefault="00430702" w:rsidP="00CE627A">
      <w:pPr>
        <w:numPr>
          <w:ilvl w:val="0"/>
          <w:numId w:val="65"/>
        </w:numPr>
        <w:spacing w:line="360" w:lineRule="auto"/>
        <w:ind w:left="0" w:firstLine="0"/>
        <w:jc w:val="both"/>
        <w:rPr>
          <w:bCs/>
        </w:rPr>
      </w:pPr>
      <w:r w:rsidRPr="003E0C42">
        <w:rPr>
          <w:bCs/>
        </w:rPr>
        <w:t>Осуществление преемственности с семьёй, со школой, между возрастными группами в содержании образования детей дошкольного возраста, исключающей умственные и физические перегрузки обеспечивающей отсутствие давления предметного обучения.</w:t>
      </w:r>
    </w:p>
    <w:p w:rsidR="00430702" w:rsidRPr="003E0C42" w:rsidRDefault="00430702" w:rsidP="00540464">
      <w:pPr>
        <w:spacing w:line="360" w:lineRule="auto"/>
        <w:jc w:val="both"/>
        <w:rPr>
          <w:b/>
          <w:bCs/>
        </w:rPr>
      </w:pPr>
    </w:p>
    <w:p w:rsidR="00430702" w:rsidRPr="003E0C42" w:rsidRDefault="00430702" w:rsidP="00540464">
      <w:pPr>
        <w:spacing w:line="360" w:lineRule="auto"/>
        <w:jc w:val="both"/>
        <w:rPr>
          <w:b/>
          <w:bCs/>
        </w:rPr>
      </w:pPr>
      <w:r w:rsidRPr="003E0C42">
        <w:rPr>
          <w:b/>
          <w:bCs/>
          <w:i/>
        </w:rPr>
        <w:t>Часть, формируемая участниками образовательных отношений:</w:t>
      </w:r>
    </w:p>
    <w:p w:rsidR="00A82CA9" w:rsidRPr="00A82CA9" w:rsidRDefault="00A82CA9" w:rsidP="00A82CA9">
      <w:pPr>
        <w:pStyle w:val="a5"/>
        <w:numPr>
          <w:ilvl w:val="0"/>
          <w:numId w:val="83"/>
        </w:numPr>
        <w:spacing w:line="360" w:lineRule="auto"/>
        <w:jc w:val="both"/>
        <w:rPr>
          <w:bCs/>
        </w:rPr>
      </w:pPr>
      <w:r w:rsidRPr="00A82CA9">
        <w:rPr>
          <w:bCs/>
        </w:rPr>
        <w:lastRenderedPageBreak/>
        <w:t>Ранняя профессиональная ориентация воспитанников на профессии железнодорожного транспорта</w:t>
      </w:r>
      <w:r>
        <w:rPr>
          <w:bCs/>
        </w:rPr>
        <w:t>;</w:t>
      </w:r>
    </w:p>
    <w:p w:rsidR="00A82CA9" w:rsidRPr="00A82CA9" w:rsidRDefault="00A82CA9" w:rsidP="00A82CA9">
      <w:pPr>
        <w:pStyle w:val="a5"/>
        <w:numPr>
          <w:ilvl w:val="0"/>
          <w:numId w:val="83"/>
        </w:numPr>
        <w:spacing w:line="360" w:lineRule="auto"/>
        <w:jc w:val="both"/>
        <w:rPr>
          <w:bCs/>
        </w:rPr>
      </w:pPr>
      <w:r w:rsidRPr="00A82CA9">
        <w:rPr>
          <w:bCs/>
        </w:rPr>
        <w:t>Использование Аква аэробики в работе с детьми старшего дошкольного возраста по обучению плаванию</w:t>
      </w:r>
      <w:r>
        <w:rPr>
          <w:bCs/>
        </w:rPr>
        <w:t>;</w:t>
      </w:r>
    </w:p>
    <w:p w:rsidR="00A82CA9" w:rsidRPr="00A82CA9" w:rsidRDefault="00A82CA9" w:rsidP="00A82CA9">
      <w:pPr>
        <w:pStyle w:val="a5"/>
        <w:numPr>
          <w:ilvl w:val="0"/>
          <w:numId w:val="83"/>
        </w:numPr>
        <w:spacing w:line="360" w:lineRule="auto"/>
        <w:jc w:val="both"/>
        <w:rPr>
          <w:bCs/>
        </w:rPr>
      </w:pPr>
      <w:r w:rsidRPr="00A82CA9">
        <w:rPr>
          <w:bCs/>
        </w:rPr>
        <w:t>Дополнительная общеразвивающая программа «Веселый английский»</w:t>
      </w:r>
      <w:r>
        <w:rPr>
          <w:bCs/>
        </w:rPr>
        <w:t>.</w:t>
      </w:r>
    </w:p>
    <w:p w:rsidR="000D40FC" w:rsidRPr="003E0C42" w:rsidRDefault="000D40FC" w:rsidP="00540464">
      <w:pPr>
        <w:spacing w:line="360" w:lineRule="auto"/>
        <w:jc w:val="both"/>
      </w:pPr>
      <w:r w:rsidRPr="003E0C42">
        <w:t>Образовательная программа дошкольного образования охватывает следующие структурные единицы, представляющие определенные направления развития и образования детей (образовательные области):</w:t>
      </w:r>
    </w:p>
    <w:p w:rsidR="000D40FC" w:rsidRPr="003E0C42" w:rsidRDefault="000D40FC" w:rsidP="00540464">
      <w:pPr>
        <w:spacing w:line="360" w:lineRule="auto"/>
        <w:jc w:val="both"/>
      </w:pPr>
      <w:r w:rsidRPr="003E0C42">
        <w:t>-  социально-коммуникативное развитие;</w:t>
      </w:r>
    </w:p>
    <w:p w:rsidR="000D40FC" w:rsidRPr="003E0C42" w:rsidRDefault="000D40FC" w:rsidP="00540464">
      <w:pPr>
        <w:spacing w:line="360" w:lineRule="auto"/>
        <w:jc w:val="both"/>
      </w:pPr>
      <w:r w:rsidRPr="003E0C42">
        <w:t>- познавательное развитие;</w:t>
      </w:r>
    </w:p>
    <w:p w:rsidR="000D40FC" w:rsidRPr="003E0C42" w:rsidRDefault="000D40FC" w:rsidP="00540464">
      <w:pPr>
        <w:spacing w:line="360" w:lineRule="auto"/>
        <w:jc w:val="both"/>
      </w:pPr>
      <w:r w:rsidRPr="003E0C42">
        <w:t>- речевое развитие;</w:t>
      </w:r>
    </w:p>
    <w:p w:rsidR="000D40FC" w:rsidRPr="003E0C42" w:rsidRDefault="000D40FC" w:rsidP="00540464">
      <w:pPr>
        <w:spacing w:line="360" w:lineRule="auto"/>
        <w:jc w:val="both"/>
      </w:pPr>
      <w:r w:rsidRPr="003E0C42">
        <w:t>- художественно-эстетическое развитие;</w:t>
      </w:r>
    </w:p>
    <w:p w:rsidR="000D40FC" w:rsidRPr="003E0C42" w:rsidRDefault="000D40FC" w:rsidP="00540464">
      <w:pPr>
        <w:spacing w:line="360" w:lineRule="auto"/>
        <w:jc w:val="both"/>
      </w:pPr>
      <w:r w:rsidRPr="003E0C42">
        <w:t>- физическое развитие.</w:t>
      </w:r>
    </w:p>
    <w:p w:rsidR="000D40FC" w:rsidRPr="003E0C42" w:rsidRDefault="000D40FC" w:rsidP="00540464">
      <w:pPr>
        <w:spacing w:line="360" w:lineRule="auto"/>
        <w:jc w:val="both"/>
      </w:pPr>
    </w:p>
    <w:p w:rsidR="000D40FC" w:rsidRPr="003E0C42" w:rsidRDefault="000D40FC" w:rsidP="00540464">
      <w:pPr>
        <w:spacing w:line="360" w:lineRule="auto"/>
        <w:jc w:val="both"/>
        <w:rPr>
          <w:b/>
        </w:rPr>
      </w:pPr>
      <w:r w:rsidRPr="003E0C42">
        <w:rPr>
          <w:b/>
        </w:rPr>
        <w:t>Приоритетные направления деятельности ДОУ по реализации программы</w:t>
      </w:r>
    </w:p>
    <w:p w:rsidR="000D40FC" w:rsidRPr="003E0C42" w:rsidRDefault="000D40FC" w:rsidP="00540464">
      <w:pPr>
        <w:spacing w:line="360" w:lineRule="auto"/>
        <w:jc w:val="both"/>
        <w:rPr>
          <w:b/>
        </w:rPr>
      </w:pPr>
    </w:p>
    <w:p w:rsidR="00430702" w:rsidRPr="003E0C42" w:rsidRDefault="00430702" w:rsidP="00540464">
      <w:pPr>
        <w:spacing w:line="360" w:lineRule="auto"/>
        <w:jc w:val="both"/>
      </w:pPr>
      <w:r w:rsidRPr="003E0C42">
        <w:t>Приоритетные направления деятельности ДОУ по реализации программы.</w:t>
      </w:r>
    </w:p>
    <w:p w:rsidR="00430702" w:rsidRPr="003E0C42" w:rsidRDefault="00430702" w:rsidP="00540464">
      <w:pPr>
        <w:spacing w:line="360" w:lineRule="auto"/>
        <w:jc w:val="both"/>
      </w:pPr>
      <w:r w:rsidRPr="003E0C42">
        <w:t>Часть Программы, формируемая участниками образовательных отношений, включает в себя приоритетные направления в работе ДОУ.</w:t>
      </w:r>
    </w:p>
    <w:p w:rsidR="00430702" w:rsidRPr="003E0C42" w:rsidRDefault="00430702" w:rsidP="00540464">
      <w:pPr>
        <w:spacing w:line="360" w:lineRule="auto"/>
        <w:jc w:val="both"/>
      </w:pPr>
      <w:r w:rsidRPr="003E0C42">
        <w:t>•</w:t>
      </w:r>
      <w:r w:rsidRPr="003E0C42">
        <w:tab/>
        <w:t xml:space="preserve"> «Детский сад – магистраль в будущее!» - работа по профессиональной ориентации воспитанников</w:t>
      </w:r>
      <w:r w:rsidR="00A82CA9">
        <w:t xml:space="preserve"> на профессии железнодорожного транспорта</w:t>
      </w:r>
      <w:r w:rsidRPr="003E0C42">
        <w:t>. Это направление, выбрано педагогическим коллективом в качестве приоритетного, в связи с социальным заказом ОАО «РЖД». Работа направлена на познавательное развитие детей дошкольного возраста через ознакомление с железнодорожным транспортом, профессиями железнодорожников. Обеспечение преемственности между детским садом, школой, железнодорожными организациями и родителями. Данное направление способствует укреплению семейных связей, просвещению родителей, формированию единого воспитательного пространства семьи и д/сада.</w:t>
      </w:r>
    </w:p>
    <w:p w:rsidR="00430702" w:rsidRPr="003E0C42" w:rsidRDefault="00430702" w:rsidP="00540464">
      <w:pPr>
        <w:spacing w:line="360" w:lineRule="auto"/>
        <w:jc w:val="both"/>
      </w:pPr>
      <w:r w:rsidRPr="003E0C42">
        <w:t>•</w:t>
      </w:r>
      <w:r w:rsidRPr="003E0C42">
        <w:tab/>
      </w:r>
      <w:r w:rsidR="00A82CA9">
        <w:t>Вторым</w:t>
      </w:r>
      <w:r w:rsidRPr="003E0C42">
        <w:t xml:space="preserve"> из приоритетных направлений деятельности учреждения является физическое развитие детей, создание положительной здоровьесберегающей среды, направленной на охрану и укрепление здоровья воспитанников. В образовательном процессе дошкольной организации реализуются здоровьесберегающие принципы, направленные на формирование осознанного отношения к своему здоровью у детей дошкольного возраста.</w:t>
      </w:r>
    </w:p>
    <w:p w:rsidR="00430702" w:rsidRPr="003E0C42" w:rsidRDefault="00430702" w:rsidP="00A82CA9">
      <w:pPr>
        <w:spacing w:line="360" w:lineRule="auto"/>
        <w:jc w:val="both"/>
      </w:pPr>
      <w:r w:rsidRPr="003E0C42">
        <w:lastRenderedPageBreak/>
        <w:t xml:space="preserve">Особое внимание уделяется целостному представлению воспитывающих взрослых о психологическом и соматическом здоровье ребенка. В основную образовательную программу включены </w:t>
      </w:r>
      <w:r w:rsidRPr="00A82CA9">
        <w:t xml:space="preserve">такие формы взаимодействия с детьми и семьей: занятия по циклу «Мое здоровье», кружки по профилактике плоскостопия «Здоровые ножки», профилактика зрения «Зоркие глазки», </w:t>
      </w:r>
      <w:r w:rsidR="00D11904">
        <w:t xml:space="preserve">«Аква аэробика в детском саду», </w:t>
      </w:r>
      <w:r w:rsidRPr="00A82CA9">
        <w:t>занятия с использованием люстры Чижевского, интегрированные оздоровительные мероприятия: «Папа, мама, я – спортивная семья», «День семьи», разнообразные виды закаливания.</w:t>
      </w:r>
      <w:r w:rsidR="00A82CA9">
        <w:t xml:space="preserve"> </w:t>
      </w:r>
    </w:p>
    <w:p w:rsidR="00430702" w:rsidRPr="003E0C42" w:rsidRDefault="00430702" w:rsidP="00540464">
      <w:pPr>
        <w:spacing w:line="360" w:lineRule="auto"/>
        <w:jc w:val="both"/>
      </w:pPr>
      <w:r w:rsidRPr="003E0C42">
        <w:t>На базе детского сада организована работа по апробации различных разделов программы «Статус» для коррекции осанки и плоскостопия, программы «Комфорт-Лого» для профилактики и коррекции речевых расстройств методом БОС.</w:t>
      </w:r>
    </w:p>
    <w:p w:rsidR="00430702" w:rsidRPr="003E0C42" w:rsidRDefault="00430702" w:rsidP="00540464">
      <w:pPr>
        <w:spacing w:line="360" w:lineRule="auto"/>
        <w:jc w:val="both"/>
      </w:pPr>
    </w:p>
    <w:p w:rsidR="000D40FC" w:rsidRPr="003E0C42" w:rsidRDefault="000D40FC" w:rsidP="00540464">
      <w:pPr>
        <w:spacing w:line="360" w:lineRule="auto"/>
        <w:jc w:val="both"/>
        <w:rPr>
          <w:b/>
        </w:rPr>
      </w:pPr>
      <w:r w:rsidRPr="003E0C42">
        <w:rPr>
          <w:b/>
        </w:rPr>
        <w:t>Структура программы</w:t>
      </w:r>
    </w:p>
    <w:p w:rsidR="000D40FC" w:rsidRPr="003E0C42" w:rsidRDefault="000D40FC" w:rsidP="00540464">
      <w:pPr>
        <w:spacing w:line="360" w:lineRule="auto"/>
        <w:jc w:val="both"/>
      </w:pPr>
      <w:r w:rsidRPr="003E0C42">
        <w:rPr>
          <w:b/>
        </w:rPr>
        <w:t>Целевой раздел</w:t>
      </w:r>
      <w:r w:rsidRPr="003E0C42">
        <w:t xml:space="preserve"> включает в себя Пояснительную записку и планируемые результаты освоения программы.</w:t>
      </w:r>
    </w:p>
    <w:p w:rsidR="000D40FC" w:rsidRPr="003E0C42" w:rsidRDefault="000D40FC" w:rsidP="00540464">
      <w:pPr>
        <w:spacing w:line="360" w:lineRule="auto"/>
        <w:jc w:val="both"/>
      </w:pPr>
      <w:r w:rsidRPr="003E0C42">
        <w:t xml:space="preserve">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 В соответствии с ФГОС ДО, </w:t>
      </w:r>
      <w:r w:rsidRPr="003E0C42">
        <w:rPr>
          <w:b/>
        </w:rPr>
        <w:t>целевые ориентиры</w:t>
      </w:r>
      <w:r w:rsidRPr="003E0C42">
        <w:t xml:space="preserve">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0D40FC" w:rsidRPr="003E0C42" w:rsidRDefault="000D40FC" w:rsidP="00540464">
      <w:pPr>
        <w:spacing w:line="360" w:lineRule="auto"/>
        <w:jc w:val="both"/>
      </w:pPr>
      <w:r w:rsidRPr="003E0C42">
        <w:t>Как следует из ФГОС ДО, целевые ориентиры не могут служить непосредственным основанием при решении управленческих задач, включая:</w:t>
      </w:r>
    </w:p>
    <w:p w:rsidR="000D40FC" w:rsidRPr="003E0C42" w:rsidRDefault="000D40FC" w:rsidP="00540464">
      <w:pPr>
        <w:spacing w:line="360" w:lineRule="auto"/>
        <w:jc w:val="both"/>
      </w:pPr>
      <w:r w:rsidRPr="003E0C42">
        <w:t>• аттестацию педагогических кадров;</w:t>
      </w:r>
    </w:p>
    <w:p w:rsidR="000D40FC" w:rsidRPr="003E0C42" w:rsidRDefault="000D40FC" w:rsidP="00540464">
      <w:pPr>
        <w:spacing w:line="360" w:lineRule="auto"/>
        <w:jc w:val="both"/>
      </w:pPr>
      <w:r w:rsidRPr="003E0C42">
        <w:t>• оценку качества образования;</w:t>
      </w:r>
    </w:p>
    <w:p w:rsidR="000D40FC" w:rsidRPr="003E0C42" w:rsidRDefault="000D40FC" w:rsidP="00540464">
      <w:pPr>
        <w:spacing w:line="360" w:lineRule="auto"/>
        <w:jc w:val="both"/>
      </w:pPr>
      <w:r w:rsidRPr="003E0C42">
        <w:t>•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0D40FC" w:rsidRPr="003E0C42" w:rsidRDefault="000D40FC" w:rsidP="00540464">
      <w:pPr>
        <w:spacing w:line="360" w:lineRule="auto"/>
        <w:jc w:val="both"/>
      </w:pPr>
      <w:r w:rsidRPr="003E0C42">
        <w:t>• оценку выполнения муниципального (государственного) задания посредством их включения в показатели качества выполнения задания;</w:t>
      </w:r>
    </w:p>
    <w:p w:rsidR="000D40FC" w:rsidRPr="003E0C42" w:rsidRDefault="000D40FC" w:rsidP="00540464">
      <w:pPr>
        <w:spacing w:line="360" w:lineRule="auto"/>
        <w:jc w:val="both"/>
      </w:pPr>
      <w:r w:rsidRPr="003E0C42">
        <w:t>• распределение стимулирующего фонда оплаты труда работников Организации.</w:t>
      </w:r>
    </w:p>
    <w:p w:rsidR="000D40FC" w:rsidRPr="003E0C42" w:rsidRDefault="000D40FC" w:rsidP="00540464">
      <w:pPr>
        <w:spacing w:line="360" w:lineRule="auto"/>
        <w:jc w:val="both"/>
      </w:pPr>
      <w:r w:rsidRPr="003E0C42">
        <w:t>Настоящие требования являются ориентирами для:</w:t>
      </w:r>
    </w:p>
    <w:p w:rsidR="000D40FC" w:rsidRPr="003E0C42" w:rsidRDefault="000D40FC" w:rsidP="00540464">
      <w:pPr>
        <w:spacing w:line="360" w:lineRule="auto"/>
        <w:jc w:val="both"/>
      </w:pPr>
      <w:r w:rsidRPr="003E0C42">
        <w:lastRenderedPageBreak/>
        <w:t>а) построения образовательной политики на соответствующих уровнях с учётом целей дошкольного образования, общих для всего образовательного пространства Российской Федерации;</w:t>
      </w:r>
    </w:p>
    <w:p w:rsidR="000D40FC" w:rsidRPr="003E0C42" w:rsidRDefault="000D40FC" w:rsidP="00540464">
      <w:pPr>
        <w:spacing w:line="360" w:lineRule="auto"/>
        <w:jc w:val="both"/>
      </w:pPr>
      <w:r w:rsidRPr="003E0C42">
        <w:t>б) решения задач: формирования Программы; анализа профессиональной деятельности; взаимодействия с семьями;</w:t>
      </w:r>
    </w:p>
    <w:p w:rsidR="000D40FC" w:rsidRPr="003E0C42" w:rsidRDefault="000D40FC" w:rsidP="00540464">
      <w:pPr>
        <w:spacing w:line="360" w:lineRule="auto"/>
        <w:jc w:val="both"/>
      </w:pPr>
      <w:r w:rsidRPr="003E0C42">
        <w:t>в) изучения характеристик образования детей в возрасте от 2 месяцев до 8 лет;</w:t>
      </w:r>
    </w:p>
    <w:p w:rsidR="000D40FC" w:rsidRPr="003E0C42" w:rsidRDefault="000D40FC" w:rsidP="00540464">
      <w:pPr>
        <w:spacing w:line="360" w:lineRule="auto"/>
        <w:jc w:val="both"/>
      </w:pPr>
      <w:r w:rsidRPr="003E0C42">
        <w:t>г)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0D40FC" w:rsidRPr="003E0C42" w:rsidRDefault="000D40FC" w:rsidP="00540464">
      <w:pPr>
        <w:spacing w:line="360" w:lineRule="auto"/>
        <w:jc w:val="both"/>
      </w:pPr>
    </w:p>
    <w:p w:rsidR="000D40FC" w:rsidRPr="003E0C42" w:rsidRDefault="000D40FC" w:rsidP="00540464">
      <w:pPr>
        <w:spacing w:line="360" w:lineRule="auto"/>
        <w:jc w:val="both"/>
        <w:rPr>
          <w:b/>
          <w:i/>
        </w:rPr>
      </w:pPr>
      <w:r w:rsidRPr="003E0C42">
        <w:rPr>
          <w:b/>
          <w:i/>
        </w:rPr>
        <w:t>Целевые ориентиры на этапе завершения дошкольного образования.</w:t>
      </w:r>
    </w:p>
    <w:p w:rsidR="000D40FC" w:rsidRPr="003E0C42" w:rsidRDefault="000D40FC" w:rsidP="00540464">
      <w:pPr>
        <w:spacing w:line="360" w:lineRule="auto"/>
        <w:jc w:val="both"/>
      </w:pPr>
      <w:r w:rsidRPr="003E0C42">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E70562" w:rsidRPr="003E0C42" w:rsidRDefault="000D40FC" w:rsidP="00540464">
      <w:pPr>
        <w:spacing w:line="360" w:lineRule="auto"/>
        <w:jc w:val="both"/>
      </w:pPr>
      <w:r w:rsidRPr="003E0C42">
        <w:t>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0D40FC" w:rsidRPr="003E0C42" w:rsidRDefault="000D40FC" w:rsidP="00540464">
      <w:pPr>
        <w:spacing w:line="360" w:lineRule="auto"/>
        <w:jc w:val="both"/>
      </w:pPr>
      <w:r w:rsidRPr="003E0C42">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0D40FC" w:rsidRPr="003E0C42" w:rsidRDefault="000D40FC" w:rsidP="00540464">
      <w:pPr>
        <w:spacing w:line="360" w:lineRule="auto"/>
        <w:jc w:val="both"/>
      </w:pPr>
      <w:r w:rsidRPr="003E0C42">
        <w:t>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w:t>
      </w:r>
    </w:p>
    <w:p w:rsidR="000D40FC" w:rsidRPr="003E0C42" w:rsidRDefault="000D40FC" w:rsidP="00540464">
      <w:pPr>
        <w:spacing w:line="360" w:lineRule="auto"/>
        <w:jc w:val="both"/>
      </w:pPr>
      <w:r w:rsidRPr="003E0C42">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0D40FC" w:rsidRPr="003E0C42" w:rsidRDefault="000D40FC" w:rsidP="00540464">
      <w:pPr>
        <w:spacing w:line="360" w:lineRule="auto"/>
        <w:jc w:val="both"/>
      </w:pPr>
      <w:r w:rsidRPr="003E0C42">
        <w:t>У ребёнка развита крупная и мелкая моторика; он подвижен, вынослив, владеет основными движениями, может контролировать свои движения и управлять ими;</w:t>
      </w:r>
    </w:p>
    <w:p w:rsidR="000D40FC" w:rsidRPr="003E0C42" w:rsidRDefault="000D40FC" w:rsidP="00540464">
      <w:pPr>
        <w:spacing w:line="360" w:lineRule="auto"/>
        <w:jc w:val="both"/>
      </w:pPr>
      <w:r w:rsidRPr="003E0C42">
        <w:t>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0D40FC" w:rsidRPr="003E0C42" w:rsidRDefault="000D40FC" w:rsidP="00540464">
      <w:pPr>
        <w:spacing w:line="360" w:lineRule="auto"/>
        <w:jc w:val="both"/>
      </w:pPr>
      <w:r w:rsidRPr="003E0C42">
        <w:lastRenderedPageBreak/>
        <w:t>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способен к принятию собственных решений, опираясь на свои знания и умения в различных видах деятельности.</w:t>
      </w:r>
    </w:p>
    <w:p w:rsidR="000D40FC" w:rsidRPr="003E0C42" w:rsidRDefault="000D40FC" w:rsidP="00540464">
      <w:pPr>
        <w:spacing w:line="360" w:lineRule="auto"/>
        <w:jc w:val="both"/>
      </w:pPr>
    </w:p>
    <w:p w:rsidR="000D40FC" w:rsidRPr="003E0C42" w:rsidRDefault="000D40FC" w:rsidP="00540464">
      <w:pPr>
        <w:spacing w:line="360" w:lineRule="auto"/>
        <w:jc w:val="both"/>
      </w:pPr>
      <w:r w:rsidRPr="003E0C42">
        <w:rPr>
          <w:b/>
          <w:bCs/>
        </w:rPr>
        <w:t xml:space="preserve">Содержательный раздел </w:t>
      </w:r>
      <w:r w:rsidRPr="003E0C42">
        <w:t>представляет общее содержание Программы, обеспечивающее полноценное развитие личности детей.</w:t>
      </w:r>
    </w:p>
    <w:p w:rsidR="000D40FC" w:rsidRPr="003E0C42" w:rsidRDefault="000D40FC" w:rsidP="00540464">
      <w:pPr>
        <w:spacing w:line="360" w:lineRule="auto"/>
        <w:jc w:val="both"/>
      </w:pPr>
      <w:r w:rsidRPr="003E0C42">
        <w:t>Программа состоит из обязательной части и части, формируемой участниками образовательных отношений (вариативная часть).</w:t>
      </w:r>
    </w:p>
    <w:p w:rsidR="000D40FC" w:rsidRPr="003E0C42" w:rsidRDefault="000D40FC" w:rsidP="00540464">
      <w:pPr>
        <w:spacing w:line="360" w:lineRule="auto"/>
        <w:jc w:val="both"/>
        <w:rPr>
          <w:bCs/>
        </w:rPr>
      </w:pPr>
      <w:r w:rsidRPr="003E0C42">
        <w:rPr>
          <w:i/>
          <w:iCs/>
        </w:rPr>
        <w:t xml:space="preserve">Обязательная часть </w:t>
      </w:r>
      <w:r w:rsidRPr="003E0C42">
        <w:t>Программы отражает комплексность подхода, обеспечивая развитие детей во всех пяти образовательных областях.     Обязательная часть разработана на основе Примерной основной образовательной программы дошкольного образования</w:t>
      </w:r>
      <w:r w:rsidRPr="003E0C42">
        <w:rPr>
          <w:b/>
        </w:rPr>
        <w:t xml:space="preserve"> </w:t>
      </w:r>
      <w:r w:rsidRPr="003E0C42">
        <w:t>(одобренной</w:t>
      </w:r>
      <w:r w:rsidRPr="003E0C42">
        <w:rPr>
          <w:bCs/>
        </w:rPr>
        <w:t xml:space="preserve"> </w:t>
      </w:r>
      <w:r w:rsidRPr="003E0C42">
        <w:t>решением федерального учебно-методического объединения по общему образованию</w:t>
      </w:r>
      <w:r w:rsidRPr="003E0C42">
        <w:rPr>
          <w:bCs/>
        </w:rPr>
        <w:t xml:space="preserve"> </w:t>
      </w:r>
      <w:r w:rsidRPr="003E0C42">
        <w:t xml:space="preserve">(протокол от 20 мая </w:t>
      </w:r>
      <w:smartTag w:uri="urn:schemas-microsoft-com:office:smarttags" w:element="metricconverter">
        <w:smartTagPr>
          <w:attr w:name="ProductID" w:val="2015 г"/>
        </w:smartTagPr>
        <w:r w:rsidRPr="003E0C42">
          <w:t>2015 г</w:t>
        </w:r>
      </w:smartTag>
      <w:r w:rsidRPr="003E0C42">
        <w:t>. № 2/15))</w:t>
      </w:r>
      <w:r w:rsidRPr="003E0C42">
        <w:rPr>
          <w:bCs/>
        </w:rPr>
        <w:t xml:space="preserve">, </w:t>
      </w:r>
      <w:r w:rsidRPr="003E0C42">
        <w:t>с учётом используемых парциальных программ:</w:t>
      </w:r>
    </w:p>
    <w:p w:rsidR="000D40FC" w:rsidRPr="003E0C42" w:rsidRDefault="000D40FC" w:rsidP="00540464">
      <w:pPr>
        <w:spacing w:line="360" w:lineRule="auto"/>
        <w:jc w:val="both"/>
      </w:pPr>
      <w:r w:rsidRPr="003E0C42">
        <w:t>- Математического развития: «Игралочка», «Раз ступенька – два – ступенька» (Л.Г.Петерсон),</w:t>
      </w:r>
    </w:p>
    <w:p w:rsidR="000D40FC" w:rsidRPr="003E0C42" w:rsidRDefault="000D40FC" w:rsidP="00540464">
      <w:pPr>
        <w:spacing w:line="360" w:lineRule="auto"/>
        <w:jc w:val="both"/>
      </w:pPr>
      <w:r w:rsidRPr="003E0C42">
        <w:t>- Речевого развития и ознакомления с художественной литературой О. С. Ушаковой. А так же программ и методических разработок, созданных творческими группами педагогов детского сада.</w:t>
      </w:r>
    </w:p>
    <w:p w:rsidR="000D40FC" w:rsidRPr="003E0C42" w:rsidRDefault="000D40FC" w:rsidP="00540464">
      <w:pPr>
        <w:spacing w:line="360" w:lineRule="auto"/>
        <w:jc w:val="both"/>
      </w:pPr>
      <w:r w:rsidRPr="003E0C42">
        <w:t>Для реализации основного направления по развитию умственных и творческих способностей детей в образовательного процесса используются элементы программы Детского центра Л.А.Венгера «Развитие»: «Организация конструктивной деятельности», «Ознакомление детей с природой», «Ознакомление с художественной литературой», «Сенсорное развитие», а так же методика организации сюжетно-ролевой игры Н.Михайленко и Н.Коротковой.</w:t>
      </w:r>
    </w:p>
    <w:p w:rsidR="000D40FC" w:rsidRPr="003E0C42" w:rsidRDefault="000D40FC" w:rsidP="00540464">
      <w:pPr>
        <w:spacing w:line="360" w:lineRule="auto"/>
        <w:jc w:val="both"/>
      </w:pPr>
      <w:r w:rsidRPr="003E0C42">
        <w:t>Соотношение обязательной части Программы и части, формируемой участниками образовательного процесса (с учетом приоритетной деятельности образовательного учреждения) определено как 60% и 40%.</w:t>
      </w:r>
    </w:p>
    <w:p w:rsidR="000D40FC" w:rsidRPr="003E0C42" w:rsidRDefault="000D40FC" w:rsidP="00540464">
      <w:pPr>
        <w:spacing w:line="360" w:lineRule="auto"/>
        <w:jc w:val="both"/>
        <w:rPr>
          <w:b/>
          <w:u w:val="single"/>
        </w:rPr>
      </w:pPr>
      <w:r w:rsidRPr="003E0C42">
        <w:t>В содержательном разделе программы определяются основные цели, задачи, формы и методы реализации поставленных задач по следующим образовательным областям:</w:t>
      </w:r>
    </w:p>
    <w:p w:rsidR="000D40FC" w:rsidRPr="003E0C42" w:rsidRDefault="000D40FC" w:rsidP="00CE627A">
      <w:pPr>
        <w:numPr>
          <w:ilvl w:val="0"/>
          <w:numId w:val="47"/>
        </w:numPr>
        <w:spacing w:line="360" w:lineRule="auto"/>
        <w:jc w:val="both"/>
      </w:pPr>
      <w:r w:rsidRPr="003E0C42">
        <w:lastRenderedPageBreak/>
        <w:t>«Социально- коммуникативное развитие»;</w:t>
      </w:r>
    </w:p>
    <w:p w:rsidR="000D40FC" w:rsidRPr="003E0C42" w:rsidRDefault="000D40FC" w:rsidP="00CE627A">
      <w:pPr>
        <w:numPr>
          <w:ilvl w:val="0"/>
          <w:numId w:val="47"/>
        </w:numPr>
        <w:spacing w:line="360" w:lineRule="auto"/>
        <w:jc w:val="both"/>
      </w:pPr>
      <w:r w:rsidRPr="003E0C42">
        <w:t>«Познавательное развитие»;</w:t>
      </w:r>
    </w:p>
    <w:p w:rsidR="000D40FC" w:rsidRPr="003E0C42" w:rsidRDefault="000D40FC" w:rsidP="00CE627A">
      <w:pPr>
        <w:numPr>
          <w:ilvl w:val="0"/>
          <w:numId w:val="47"/>
        </w:numPr>
        <w:spacing w:line="360" w:lineRule="auto"/>
        <w:jc w:val="both"/>
      </w:pPr>
      <w:r w:rsidRPr="003E0C42">
        <w:t>«Речевое развитие»;</w:t>
      </w:r>
    </w:p>
    <w:p w:rsidR="000D40FC" w:rsidRPr="003E0C42" w:rsidRDefault="000D40FC" w:rsidP="00CE627A">
      <w:pPr>
        <w:numPr>
          <w:ilvl w:val="0"/>
          <w:numId w:val="47"/>
        </w:numPr>
        <w:spacing w:line="360" w:lineRule="auto"/>
        <w:jc w:val="both"/>
      </w:pPr>
      <w:r w:rsidRPr="003E0C42">
        <w:t>«Художественно- эстетическое развитие»;</w:t>
      </w:r>
    </w:p>
    <w:p w:rsidR="000D40FC" w:rsidRPr="003E0C42" w:rsidRDefault="000D40FC" w:rsidP="00CE627A">
      <w:pPr>
        <w:numPr>
          <w:ilvl w:val="0"/>
          <w:numId w:val="47"/>
        </w:numPr>
        <w:spacing w:line="360" w:lineRule="auto"/>
        <w:jc w:val="both"/>
      </w:pPr>
      <w:r w:rsidRPr="003E0C42">
        <w:t>«Физическое развитие».</w:t>
      </w:r>
    </w:p>
    <w:p w:rsidR="000D40FC" w:rsidRPr="003E0C42" w:rsidRDefault="000D40FC" w:rsidP="00540464">
      <w:pPr>
        <w:spacing w:line="360" w:lineRule="auto"/>
        <w:jc w:val="both"/>
      </w:pPr>
      <w:r w:rsidRPr="003E0C42">
        <w:t xml:space="preserve">Организация работы с детьми, имеющими </w:t>
      </w:r>
      <w:r w:rsidR="00E70562" w:rsidRPr="003E0C42">
        <w:t>нарушения</w:t>
      </w:r>
      <w:r w:rsidRPr="003E0C42">
        <w:t xml:space="preserve"> в развитии речи определена в разделе «Образовательная деятельность по коррекции нарушений развития детей».</w:t>
      </w:r>
    </w:p>
    <w:p w:rsidR="00E70562" w:rsidRPr="003E0C42" w:rsidRDefault="00E70562" w:rsidP="00540464">
      <w:pPr>
        <w:spacing w:line="360" w:lineRule="auto"/>
        <w:jc w:val="both"/>
      </w:pPr>
      <w:r w:rsidRPr="003E0C42">
        <w:t>Профориентационная работа с детьми по ознакомлению с железнодорожным транспортом представлена в вариативной части ОП Детского сада №48 ОАО «РЖД».</w:t>
      </w:r>
    </w:p>
    <w:p w:rsidR="000D40FC" w:rsidRPr="003E0C42" w:rsidRDefault="000D40FC" w:rsidP="00540464">
      <w:pPr>
        <w:spacing w:line="360" w:lineRule="auto"/>
        <w:jc w:val="both"/>
      </w:pPr>
    </w:p>
    <w:p w:rsidR="000D40FC" w:rsidRPr="003E0C42" w:rsidRDefault="000D40FC" w:rsidP="00540464">
      <w:pPr>
        <w:spacing w:line="360" w:lineRule="auto"/>
        <w:jc w:val="both"/>
      </w:pPr>
      <w:r w:rsidRPr="003E0C42">
        <w:rPr>
          <w:b/>
          <w:bCs/>
        </w:rPr>
        <w:t xml:space="preserve">Организационный раздел </w:t>
      </w:r>
      <w:r w:rsidRPr="003E0C42">
        <w:t>содержит описание материально-технического и организационного обеспечения Программы.</w:t>
      </w:r>
    </w:p>
    <w:p w:rsidR="00E70562" w:rsidRPr="003E0C42" w:rsidRDefault="000D40FC" w:rsidP="00540464">
      <w:pPr>
        <w:spacing w:line="360" w:lineRule="auto"/>
        <w:jc w:val="both"/>
      </w:pPr>
      <w:r w:rsidRPr="003E0C42">
        <w:t>Включает распорядок и режим дня, двигательный режим, примерный учебный план.</w:t>
      </w:r>
    </w:p>
    <w:p w:rsidR="000D40FC" w:rsidRPr="003E0C42" w:rsidRDefault="000D40FC" w:rsidP="00540464">
      <w:pPr>
        <w:spacing w:line="360" w:lineRule="auto"/>
        <w:jc w:val="both"/>
      </w:pPr>
      <w:r w:rsidRPr="003E0C42">
        <w:t>Образовательный процесс в ДОУ построен по тематическому принципу.</w:t>
      </w:r>
    </w:p>
    <w:p w:rsidR="000D40FC" w:rsidRPr="003E0C42" w:rsidRDefault="000D40FC" w:rsidP="00540464">
      <w:pPr>
        <w:spacing w:line="360" w:lineRule="auto"/>
        <w:jc w:val="both"/>
        <w:rPr>
          <w:b/>
          <w:u w:val="single"/>
        </w:rPr>
      </w:pPr>
      <w:r w:rsidRPr="003E0C42">
        <w:t>Тематический принцип построения образовательного процесса позволяет легко вводить региональные и этнокультурные компоненты</w:t>
      </w:r>
      <w:r w:rsidR="00E70562" w:rsidRPr="003E0C42">
        <w:t>, приоритетные направления в деятельности ДОУ</w:t>
      </w:r>
      <w:r w:rsidRPr="003E0C42">
        <w:t>, учитывать специфику дошкольного учреждения.</w:t>
      </w:r>
    </w:p>
    <w:p w:rsidR="000D40FC" w:rsidRPr="003E0C42" w:rsidRDefault="000D40FC" w:rsidP="00540464">
      <w:pPr>
        <w:spacing w:line="360" w:lineRule="auto"/>
        <w:jc w:val="both"/>
      </w:pPr>
      <w:r w:rsidRPr="003E0C42">
        <w:t>Оптимальный период — 2–3 недели. Тема должна быть отражена в подборе материалов, находящихся в группе и центрах (уголках) развития.</w:t>
      </w:r>
    </w:p>
    <w:p w:rsidR="000D40FC" w:rsidRPr="003E0C42" w:rsidRDefault="000D40FC" w:rsidP="00540464">
      <w:pPr>
        <w:spacing w:line="360" w:lineRule="auto"/>
        <w:jc w:val="both"/>
      </w:pPr>
      <w:r w:rsidRPr="003E0C42">
        <w:t xml:space="preserve">Выделение основной темы периода не означает, что абсолютно вся деятельность детей должна быть посвящена этой теме. </w:t>
      </w:r>
      <w:r w:rsidRPr="003E0C42">
        <w:rPr>
          <w:u w:val="single"/>
        </w:rPr>
        <w:t>Цель введения основной темы периода</w:t>
      </w:r>
      <w:r w:rsidRPr="003E0C42">
        <w:rPr>
          <w:b/>
        </w:rPr>
        <w:t xml:space="preserve"> - </w:t>
      </w:r>
      <w:r w:rsidRPr="003E0C42">
        <w:t xml:space="preserve">  интегрировать образовательную деятельность и избежать неоправданного дробления детской деятельности по образовательным областям.</w:t>
      </w:r>
    </w:p>
    <w:p w:rsidR="000D40FC" w:rsidRPr="003E0C42" w:rsidRDefault="000D40FC" w:rsidP="00540464">
      <w:pPr>
        <w:spacing w:line="360" w:lineRule="auto"/>
        <w:jc w:val="both"/>
      </w:pPr>
      <w:r w:rsidRPr="003E0C42">
        <w:t>Приведены примерные циклограммы образовательного процесса, обозначена модель организации образовательного процесса в группе</w:t>
      </w:r>
    </w:p>
    <w:p w:rsidR="000D40FC" w:rsidRPr="003E0C42" w:rsidRDefault="000D40FC" w:rsidP="00540464">
      <w:pPr>
        <w:spacing w:line="360" w:lineRule="auto"/>
        <w:jc w:val="both"/>
      </w:pPr>
      <w:r w:rsidRPr="003E0C42">
        <w:t>Обозначены материально-технические характеристики, обозначены основные подходы к организации предметно-развивающей среды в группе и помещениях детского сада.</w:t>
      </w:r>
    </w:p>
    <w:p w:rsidR="00B91140" w:rsidRDefault="00B91140" w:rsidP="00540464">
      <w:pPr>
        <w:spacing w:line="360" w:lineRule="auto"/>
        <w:jc w:val="both"/>
        <w:rPr>
          <w:b/>
        </w:rPr>
      </w:pPr>
    </w:p>
    <w:p w:rsidR="000D40FC" w:rsidRPr="003E0C42" w:rsidRDefault="000D40FC" w:rsidP="00540464">
      <w:pPr>
        <w:spacing w:line="360" w:lineRule="auto"/>
        <w:jc w:val="both"/>
        <w:rPr>
          <w:b/>
        </w:rPr>
      </w:pPr>
      <w:r w:rsidRPr="003E0C42">
        <w:rPr>
          <w:b/>
        </w:rPr>
        <w:t>Исполнители и контроль</w:t>
      </w:r>
    </w:p>
    <w:p w:rsidR="000D40FC" w:rsidRPr="003E0C42" w:rsidRDefault="000D40FC" w:rsidP="00540464">
      <w:pPr>
        <w:spacing w:line="360" w:lineRule="auto"/>
        <w:jc w:val="both"/>
      </w:pPr>
      <w:r w:rsidRPr="003E0C42">
        <w:rPr>
          <w:b/>
          <w:i/>
        </w:rPr>
        <w:t>Исполнители:</w:t>
      </w:r>
      <w:r w:rsidRPr="003E0C42">
        <w:t xml:space="preserve"> педагогический </w:t>
      </w:r>
      <w:r w:rsidR="008322CF">
        <w:t xml:space="preserve">коллектив </w:t>
      </w:r>
      <w:r w:rsidR="00E70562" w:rsidRPr="003E0C42">
        <w:t>частного дошкольного образовательного учреждения</w:t>
      </w:r>
      <w:r w:rsidR="008322CF">
        <w:t xml:space="preserve"> </w:t>
      </w:r>
      <w:r w:rsidR="00E70562" w:rsidRPr="003E0C42">
        <w:t>«Детский сад №48 открытого акционерного общества «Российские железные дороги»</w:t>
      </w:r>
    </w:p>
    <w:p w:rsidR="000D40FC" w:rsidRPr="003E0C42" w:rsidRDefault="000D40FC" w:rsidP="00540464">
      <w:pPr>
        <w:spacing w:line="360" w:lineRule="auto"/>
        <w:jc w:val="both"/>
      </w:pPr>
      <w:r w:rsidRPr="003E0C42">
        <w:rPr>
          <w:b/>
          <w:i/>
        </w:rPr>
        <w:t>Контроль</w:t>
      </w:r>
      <w:r w:rsidRPr="003E0C42">
        <w:t>:</w:t>
      </w:r>
    </w:p>
    <w:p w:rsidR="000D40FC" w:rsidRPr="003E0C42" w:rsidRDefault="000D40FC" w:rsidP="00540464">
      <w:pPr>
        <w:spacing w:line="360" w:lineRule="auto"/>
        <w:jc w:val="both"/>
      </w:pPr>
      <w:r w:rsidRPr="003E0C42">
        <w:lastRenderedPageBreak/>
        <w:t xml:space="preserve">внутренний: администрация и медицинский персонал </w:t>
      </w:r>
      <w:r w:rsidR="00E70562" w:rsidRPr="003E0C42">
        <w:t>частного дошкольного образовательного учреждения «Детский сад №48 открытого акционерного общества «Российские железные дороги»</w:t>
      </w:r>
    </w:p>
    <w:p w:rsidR="00FE74D2" w:rsidRPr="003E0C42" w:rsidRDefault="000D40FC" w:rsidP="00540464">
      <w:pPr>
        <w:spacing w:line="360" w:lineRule="auto"/>
        <w:jc w:val="both"/>
      </w:pPr>
      <w:r w:rsidRPr="003E0C42">
        <w:t>внешний:</w:t>
      </w:r>
    </w:p>
    <w:p w:rsidR="00FE74D2" w:rsidRPr="003E0C42" w:rsidRDefault="00FE74D2" w:rsidP="00540464">
      <w:pPr>
        <w:spacing w:line="360" w:lineRule="auto"/>
        <w:jc w:val="both"/>
      </w:pPr>
      <w:r w:rsidRPr="003E0C42">
        <w:t>- У</w:t>
      </w:r>
      <w:r w:rsidR="000D40FC" w:rsidRPr="003E0C42">
        <w:t>правление образования и молодежной политики администра</w:t>
      </w:r>
      <w:r w:rsidR="00E70562" w:rsidRPr="003E0C42">
        <w:t xml:space="preserve">ции г. Рязани отдел контроля и </w:t>
      </w:r>
      <w:r w:rsidR="000D40FC" w:rsidRPr="003E0C42">
        <w:t>надзора министерства образования Рязанской области.</w:t>
      </w:r>
    </w:p>
    <w:p w:rsidR="00FE74D2" w:rsidRPr="003E0C42" w:rsidRDefault="00FE74D2" w:rsidP="00540464">
      <w:pPr>
        <w:spacing w:line="360" w:lineRule="auto"/>
        <w:jc w:val="both"/>
      </w:pPr>
      <w:r w:rsidRPr="003E0C42">
        <w:t>- Отдел образовательных учреждений службы управления персоналом Московской железной дороги:</w:t>
      </w:r>
    </w:p>
    <w:p w:rsidR="00FE74D2" w:rsidRPr="003E0C42" w:rsidRDefault="00FE74D2" w:rsidP="00540464">
      <w:pPr>
        <w:spacing w:line="360" w:lineRule="auto"/>
        <w:jc w:val="both"/>
      </w:pPr>
      <w:r w:rsidRPr="003E0C42">
        <w:t>Начальник отдела образовательных учреждений - Светличная Ирина Николаевна,</w:t>
      </w:r>
    </w:p>
    <w:p w:rsidR="00FE74D2" w:rsidRPr="003E0C42" w:rsidRDefault="00FE74D2" w:rsidP="00540464">
      <w:pPr>
        <w:spacing w:line="360" w:lineRule="auto"/>
        <w:jc w:val="both"/>
      </w:pPr>
      <w:r w:rsidRPr="003E0C42">
        <w:t>тел. 8(499) 266-21-16</w:t>
      </w:r>
    </w:p>
    <w:p w:rsidR="00FE74D2" w:rsidRPr="003E0C42" w:rsidRDefault="00FE74D2" w:rsidP="00540464">
      <w:pPr>
        <w:spacing w:line="360" w:lineRule="auto"/>
        <w:jc w:val="both"/>
      </w:pPr>
      <w:r w:rsidRPr="003E0C42">
        <w:t>Ведущий специалист отдела образовательных учреждений - Тимофеева Вероника Вячеславовна,</w:t>
      </w:r>
    </w:p>
    <w:p w:rsidR="00FE74D2" w:rsidRPr="003E0C42" w:rsidRDefault="00FE74D2" w:rsidP="00540464">
      <w:pPr>
        <w:spacing w:line="360" w:lineRule="auto"/>
        <w:jc w:val="both"/>
      </w:pPr>
      <w:r w:rsidRPr="003E0C42">
        <w:t>тел.8(499) 266-25-11</w:t>
      </w:r>
    </w:p>
    <w:p w:rsidR="000D40FC" w:rsidRDefault="00274446" w:rsidP="00540464">
      <w:pPr>
        <w:tabs>
          <w:tab w:val="left" w:pos="2910"/>
        </w:tabs>
        <w:spacing w:line="360" w:lineRule="auto"/>
        <w:jc w:val="both"/>
      </w:pPr>
      <w:r>
        <w:tab/>
      </w:r>
    </w:p>
    <w:p w:rsidR="00274446" w:rsidRDefault="00274446" w:rsidP="00540464">
      <w:pPr>
        <w:tabs>
          <w:tab w:val="left" w:pos="2910"/>
        </w:tabs>
        <w:spacing w:line="360" w:lineRule="auto"/>
        <w:jc w:val="both"/>
      </w:pPr>
    </w:p>
    <w:p w:rsidR="00274446" w:rsidRPr="00274446" w:rsidRDefault="00274446" w:rsidP="00540464">
      <w:pPr>
        <w:tabs>
          <w:tab w:val="left" w:pos="2910"/>
        </w:tabs>
        <w:spacing w:line="360" w:lineRule="auto"/>
        <w:jc w:val="both"/>
        <w:rPr>
          <w:b/>
          <w:sz w:val="32"/>
        </w:rPr>
      </w:pPr>
      <w:r w:rsidRPr="00274446">
        <w:rPr>
          <w:b/>
          <w:sz w:val="32"/>
        </w:rPr>
        <w:t>Приложения</w:t>
      </w:r>
    </w:p>
    <w:p w:rsidR="00274446" w:rsidRDefault="00274446" w:rsidP="00CE627A">
      <w:pPr>
        <w:pStyle w:val="a5"/>
        <w:numPr>
          <w:ilvl w:val="0"/>
          <w:numId w:val="67"/>
        </w:numPr>
        <w:tabs>
          <w:tab w:val="left" w:pos="2910"/>
        </w:tabs>
        <w:spacing w:line="360" w:lineRule="auto"/>
        <w:jc w:val="both"/>
      </w:pPr>
      <w:r>
        <w:t>Годовой план работы на 2015/2016уч.гг.</w:t>
      </w:r>
    </w:p>
    <w:p w:rsidR="00274446" w:rsidRDefault="00274446" w:rsidP="00CE627A">
      <w:pPr>
        <w:pStyle w:val="a5"/>
        <w:numPr>
          <w:ilvl w:val="0"/>
          <w:numId w:val="67"/>
        </w:numPr>
        <w:tabs>
          <w:tab w:val="left" w:pos="2910"/>
        </w:tabs>
        <w:spacing w:line="360" w:lineRule="auto"/>
        <w:jc w:val="both"/>
      </w:pPr>
      <w:r>
        <w:t>Рабочие программы воспитателей, специалистов на 2015/2016уч.гг.</w:t>
      </w:r>
    </w:p>
    <w:p w:rsidR="00274446" w:rsidRDefault="00274446" w:rsidP="00CE627A">
      <w:pPr>
        <w:pStyle w:val="a5"/>
        <w:numPr>
          <w:ilvl w:val="0"/>
          <w:numId w:val="67"/>
        </w:numPr>
        <w:tabs>
          <w:tab w:val="left" w:pos="2910"/>
        </w:tabs>
        <w:spacing w:line="360" w:lineRule="auto"/>
        <w:jc w:val="both"/>
      </w:pPr>
      <w:r>
        <w:t>Программа коррекционно-развивающей работы с детьми, имеющие ОНР.</w:t>
      </w:r>
    </w:p>
    <w:p w:rsidR="00274446" w:rsidRPr="003E0C42" w:rsidRDefault="00274446" w:rsidP="00540464">
      <w:pPr>
        <w:pStyle w:val="a5"/>
        <w:tabs>
          <w:tab w:val="left" w:pos="2910"/>
        </w:tabs>
        <w:spacing w:line="360" w:lineRule="auto"/>
        <w:jc w:val="both"/>
      </w:pPr>
    </w:p>
    <w:p w:rsidR="000D40FC" w:rsidRPr="003E0C42" w:rsidRDefault="000D40FC" w:rsidP="00AF4389">
      <w:pPr>
        <w:spacing w:line="360" w:lineRule="auto"/>
        <w:jc w:val="center"/>
      </w:pPr>
    </w:p>
    <w:sectPr w:rsidR="000D40FC" w:rsidRPr="003E0C42" w:rsidSect="00C002E5">
      <w:footerReference w:type="default" r:id="rId12"/>
      <w:pgSz w:w="11906" w:h="16838"/>
      <w:pgMar w:top="1134"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E76" w:rsidRDefault="00DC3E76" w:rsidP="001D03F1">
      <w:r>
        <w:separator/>
      </w:r>
    </w:p>
  </w:endnote>
  <w:endnote w:type="continuationSeparator" w:id="0">
    <w:p w:rsidR="00DC3E76" w:rsidRDefault="00DC3E76" w:rsidP="001D0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entury Schoolbook">
    <w:panose1 w:val="0204060405050502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4778690"/>
      <w:docPartObj>
        <w:docPartGallery w:val="Page Numbers (Bottom of Page)"/>
        <w:docPartUnique/>
      </w:docPartObj>
    </w:sdtPr>
    <w:sdtEndPr/>
    <w:sdtContent>
      <w:p w:rsidR="00FF4EBF" w:rsidRDefault="00FF4EBF">
        <w:pPr>
          <w:pStyle w:val="af1"/>
          <w:jc w:val="right"/>
        </w:pPr>
        <w:r>
          <w:fldChar w:fldCharType="begin"/>
        </w:r>
        <w:r>
          <w:instrText>PAGE   \* MERGEFORMAT</w:instrText>
        </w:r>
        <w:r>
          <w:fldChar w:fldCharType="separate"/>
        </w:r>
        <w:r w:rsidR="00C002E5">
          <w:rPr>
            <w:noProof/>
          </w:rPr>
          <w:t>20</w:t>
        </w:r>
        <w:r>
          <w:fldChar w:fldCharType="end"/>
        </w:r>
      </w:p>
    </w:sdtContent>
  </w:sdt>
  <w:p w:rsidR="00FF4EBF" w:rsidRDefault="00FF4EBF">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E76" w:rsidRDefault="00DC3E76" w:rsidP="001D03F1">
      <w:r>
        <w:separator/>
      </w:r>
    </w:p>
  </w:footnote>
  <w:footnote w:type="continuationSeparator" w:id="0">
    <w:p w:rsidR="00DC3E76" w:rsidRDefault="00DC3E76" w:rsidP="001D03F1">
      <w:r>
        <w:continuationSeparator/>
      </w:r>
    </w:p>
  </w:footnote>
  <w:footnote w:id="1">
    <w:p w:rsidR="00FF4EBF" w:rsidRPr="005129F1" w:rsidRDefault="00FF4EBF" w:rsidP="008C21E3">
      <w:pPr>
        <w:spacing w:line="150" w:lineRule="exac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singleLevel"/>
    <w:tmpl w:val="00000004"/>
    <w:name w:val="WW8Num4"/>
    <w:lvl w:ilvl="0">
      <w:start w:val="1"/>
      <w:numFmt w:val="decimal"/>
      <w:lvlText w:val="%1."/>
      <w:lvlJc w:val="left"/>
      <w:pPr>
        <w:tabs>
          <w:tab w:val="num" w:pos="720"/>
        </w:tabs>
        <w:ind w:left="720" w:hanging="360"/>
      </w:pPr>
    </w:lvl>
  </w:abstractNum>
  <w:abstractNum w:abstractNumId="1"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1.%2."/>
      <w:lvlJc w:val="left"/>
      <w:pPr>
        <w:tabs>
          <w:tab w:val="num" w:pos="780"/>
        </w:tabs>
        <w:ind w:left="780" w:hanging="42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2" w15:restartNumberingAfterBreak="0">
    <w:nsid w:val="00000007"/>
    <w:multiLevelType w:val="singleLevel"/>
    <w:tmpl w:val="00000007"/>
    <w:name w:val="WW8Num7"/>
    <w:lvl w:ilvl="0">
      <w:start w:val="1"/>
      <w:numFmt w:val="decimal"/>
      <w:lvlText w:val="%1."/>
      <w:lvlJc w:val="left"/>
      <w:pPr>
        <w:tabs>
          <w:tab w:val="num" w:pos="720"/>
        </w:tabs>
        <w:ind w:left="720" w:hanging="360"/>
      </w:pPr>
    </w:lvl>
  </w:abstractNum>
  <w:abstractNum w:abstractNumId="3" w15:restartNumberingAfterBreak="0">
    <w:nsid w:val="00000009"/>
    <w:multiLevelType w:val="singleLevel"/>
    <w:tmpl w:val="00000009"/>
    <w:name w:val="WW8Num9"/>
    <w:lvl w:ilvl="0">
      <w:start w:val="1"/>
      <w:numFmt w:val="decimal"/>
      <w:lvlText w:val="%1."/>
      <w:lvlJc w:val="left"/>
      <w:pPr>
        <w:tabs>
          <w:tab w:val="num" w:pos="720"/>
        </w:tabs>
        <w:ind w:left="720" w:hanging="360"/>
      </w:pPr>
    </w:lvl>
  </w:abstractNum>
  <w:abstractNum w:abstractNumId="4" w15:restartNumberingAfterBreak="0">
    <w:nsid w:val="0000001A"/>
    <w:multiLevelType w:val="multilevel"/>
    <w:tmpl w:val="0000001A"/>
    <w:name w:val="WW8Num2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1C"/>
    <w:multiLevelType w:val="multilevel"/>
    <w:tmpl w:val="0000001C"/>
    <w:name w:val="WW8Num2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1D"/>
    <w:multiLevelType w:val="multilevel"/>
    <w:tmpl w:val="0000001D"/>
    <w:name w:val="WW8Num29"/>
    <w:lvl w:ilvl="0">
      <w:start w:val="1"/>
      <w:numFmt w:val="decimal"/>
      <w:lvlText w:val="%1."/>
      <w:lvlJc w:val="left"/>
      <w:pPr>
        <w:tabs>
          <w:tab w:val="num" w:pos="786"/>
        </w:tabs>
        <w:ind w:left="786"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1E"/>
    <w:multiLevelType w:val="multilevel"/>
    <w:tmpl w:val="0000001E"/>
    <w:name w:val="WW8Num3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13196B"/>
    <w:multiLevelType w:val="multilevel"/>
    <w:tmpl w:val="81368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1151F7B"/>
    <w:multiLevelType w:val="multilevel"/>
    <w:tmpl w:val="9DF077CA"/>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ascii="Times New Roman" w:hAnsi="Times New Roman" w:hint="default"/>
        <w:b/>
        <w:sz w:val="28"/>
      </w:rPr>
    </w:lvl>
    <w:lvl w:ilvl="2">
      <w:start w:val="4"/>
      <w:numFmt w:val="decimal"/>
      <w:isLgl/>
      <w:lvlText w:val="%1.%2.%3."/>
      <w:lvlJc w:val="left"/>
      <w:pPr>
        <w:ind w:left="1080" w:hanging="720"/>
      </w:pPr>
      <w:rPr>
        <w:rFonts w:ascii="Times New Roman" w:hAnsi="Times New Roman" w:hint="default"/>
        <w:b/>
        <w:sz w:val="24"/>
        <w:szCs w:val="24"/>
      </w:rPr>
    </w:lvl>
    <w:lvl w:ilvl="3">
      <w:start w:val="1"/>
      <w:numFmt w:val="decimal"/>
      <w:isLgl/>
      <w:lvlText w:val="%1.%2.%3.%4."/>
      <w:lvlJc w:val="left"/>
      <w:pPr>
        <w:ind w:left="1080" w:hanging="720"/>
      </w:pPr>
      <w:rPr>
        <w:rFonts w:ascii="Times New Roman" w:hAnsi="Times New Roman" w:hint="default"/>
        <w:b/>
        <w:sz w:val="28"/>
      </w:rPr>
    </w:lvl>
    <w:lvl w:ilvl="4">
      <w:start w:val="1"/>
      <w:numFmt w:val="decimal"/>
      <w:isLgl/>
      <w:lvlText w:val="%1.%2.%3.%4.%5."/>
      <w:lvlJc w:val="left"/>
      <w:pPr>
        <w:ind w:left="1440" w:hanging="1080"/>
      </w:pPr>
      <w:rPr>
        <w:rFonts w:ascii="Times New Roman" w:hAnsi="Times New Roman" w:hint="default"/>
        <w:b/>
        <w:sz w:val="28"/>
      </w:rPr>
    </w:lvl>
    <w:lvl w:ilvl="5">
      <w:start w:val="1"/>
      <w:numFmt w:val="decimal"/>
      <w:isLgl/>
      <w:lvlText w:val="%1.%2.%3.%4.%5.%6."/>
      <w:lvlJc w:val="left"/>
      <w:pPr>
        <w:ind w:left="1440" w:hanging="1080"/>
      </w:pPr>
      <w:rPr>
        <w:rFonts w:ascii="Times New Roman" w:hAnsi="Times New Roman" w:hint="default"/>
        <w:b/>
        <w:sz w:val="28"/>
      </w:rPr>
    </w:lvl>
    <w:lvl w:ilvl="6">
      <w:start w:val="1"/>
      <w:numFmt w:val="decimal"/>
      <w:isLgl/>
      <w:lvlText w:val="%1.%2.%3.%4.%5.%6.%7."/>
      <w:lvlJc w:val="left"/>
      <w:pPr>
        <w:ind w:left="1800" w:hanging="1440"/>
      </w:pPr>
      <w:rPr>
        <w:rFonts w:ascii="Times New Roman" w:hAnsi="Times New Roman" w:hint="default"/>
        <w:b/>
        <w:sz w:val="28"/>
      </w:rPr>
    </w:lvl>
    <w:lvl w:ilvl="7">
      <w:start w:val="1"/>
      <w:numFmt w:val="decimal"/>
      <w:isLgl/>
      <w:lvlText w:val="%1.%2.%3.%4.%5.%6.%7.%8."/>
      <w:lvlJc w:val="left"/>
      <w:pPr>
        <w:ind w:left="1800" w:hanging="1440"/>
      </w:pPr>
      <w:rPr>
        <w:rFonts w:ascii="Times New Roman" w:hAnsi="Times New Roman" w:hint="default"/>
        <w:b/>
        <w:sz w:val="28"/>
      </w:rPr>
    </w:lvl>
    <w:lvl w:ilvl="8">
      <w:start w:val="1"/>
      <w:numFmt w:val="decimal"/>
      <w:isLgl/>
      <w:lvlText w:val="%1.%2.%3.%4.%5.%6.%7.%8.%9."/>
      <w:lvlJc w:val="left"/>
      <w:pPr>
        <w:ind w:left="2160" w:hanging="1800"/>
      </w:pPr>
      <w:rPr>
        <w:rFonts w:ascii="Times New Roman" w:hAnsi="Times New Roman" w:hint="default"/>
        <w:b/>
        <w:sz w:val="28"/>
      </w:rPr>
    </w:lvl>
  </w:abstractNum>
  <w:abstractNum w:abstractNumId="10" w15:restartNumberingAfterBreak="0">
    <w:nsid w:val="03F759BC"/>
    <w:multiLevelType w:val="hybridMultilevel"/>
    <w:tmpl w:val="E1CE1C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5F23C77"/>
    <w:multiLevelType w:val="multilevel"/>
    <w:tmpl w:val="C1821448"/>
    <w:lvl w:ilvl="0">
      <w:start w:val="2"/>
      <w:numFmt w:val="decimal"/>
      <w:lvlText w:val="%1"/>
      <w:lvlJc w:val="left"/>
      <w:pPr>
        <w:ind w:left="480" w:hanging="480"/>
      </w:pPr>
      <w:rPr>
        <w:rFonts w:hint="default"/>
        <w:b/>
      </w:rPr>
    </w:lvl>
    <w:lvl w:ilvl="1">
      <w:start w:val="2"/>
      <w:numFmt w:val="decimal"/>
      <w:lvlText w:val="%1.%2"/>
      <w:lvlJc w:val="left"/>
      <w:pPr>
        <w:ind w:left="1020" w:hanging="48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12" w15:restartNumberingAfterBreak="0">
    <w:nsid w:val="061A4098"/>
    <w:multiLevelType w:val="hybridMultilevel"/>
    <w:tmpl w:val="F2CC3F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9BD4B12"/>
    <w:multiLevelType w:val="hybridMultilevel"/>
    <w:tmpl w:val="785E17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A214EB1"/>
    <w:multiLevelType w:val="hybridMultilevel"/>
    <w:tmpl w:val="328A58C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15:restartNumberingAfterBreak="0">
    <w:nsid w:val="0AAE6DED"/>
    <w:multiLevelType w:val="multilevel"/>
    <w:tmpl w:val="B55C0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2B25FE9"/>
    <w:multiLevelType w:val="multilevel"/>
    <w:tmpl w:val="5C709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35A1C34"/>
    <w:multiLevelType w:val="hybridMultilevel"/>
    <w:tmpl w:val="41941A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4AA00AA"/>
    <w:multiLevelType w:val="hybridMultilevel"/>
    <w:tmpl w:val="70F61DD0"/>
    <w:lvl w:ilvl="0" w:tplc="8266EF48">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5004A56"/>
    <w:multiLevelType w:val="multilevel"/>
    <w:tmpl w:val="2C94AA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5DB3238"/>
    <w:multiLevelType w:val="multilevel"/>
    <w:tmpl w:val="DADA654A"/>
    <w:lvl w:ilvl="0">
      <w:start w:val="1"/>
      <w:numFmt w:val="decimal"/>
      <w:lvlText w:val="%1."/>
      <w:lvlJc w:val="left"/>
      <w:pPr>
        <w:ind w:left="1440" w:hanging="360"/>
      </w:pPr>
      <w:rPr>
        <w:rFonts w:hint="default"/>
        <w:b w:val="0"/>
        <w:i w:val="0"/>
      </w:rPr>
    </w:lvl>
    <w:lvl w:ilvl="1">
      <w:start w:val="5"/>
      <w:numFmt w:val="decimal"/>
      <w:isLgl/>
      <w:lvlText w:val="%1.%2"/>
      <w:lvlJc w:val="left"/>
      <w:pPr>
        <w:ind w:left="1620" w:hanging="540"/>
      </w:pPr>
      <w:rPr>
        <w:rFonts w:eastAsia="Times New Roman" w:hint="default"/>
      </w:rPr>
    </w:lvl>
    <w:lvl w:ilvl="2">
      <w:start w:val="1"/>
      <w:numFmt w:val="decimal"/>
      <w:isLgl/>
      <w:lvlText w:val="%1.%2.%3"/>
      <w:lvlJc w:val="left"/>
      <w:pPr>
        <w:ind w:left="1800" w:hanging="720"/>
      </w:pPr>
      <w:rPr>
        <w:rFonts w:eastAsia="Times New Roman" w:hint="default"/>
      </w:rPr>
    </w:lvl>
    <w:lvl w:ilvl="3">
      <w:start w:val="1"/>
      <w:numFmt w:val="decimal"/>
      <w:isLgl/>
      <w:lvlText w:val="%1.%2.%3.%4"/>
      <w:lvlJc w:val="left"/>
      <w:pPr>
        <w:ind w:left="1800" w:hanging="720"/>
      </w:pPr>
      <w:rPr>
        <w:rFonts w:eastAsia="Times New Roman" w:hint="default"/>
      </w:rPr>
    </w:lvl>
    <w:lvl w:ilvl="4">
      <w:start w:val="1"/>
      <w:numFmt w:val="decimal"/>
      <w:isLgl/>
      <w:lvlText w:val="%1.%2.%3.%4.%5"/>
      <w:lvlJc w:val="left"/>
      <w:pPr>
        <w:ind w:left="2160" w:hanging="1080"/>
      </w:pPr>
      <w:rPr>
        <w:rFonts w:eastAsia="Times New Roman" w:hint="default"/>
      </w:rPr>
    </w:lvl>
    <w:lvl w:ilvl="5">
      <w:start w:val="1"/>
      <w:numFmt w:val="decimal"/>
      <w:isLgl/>
      <w:lvlText w:val="%1.%2.%3.%4.%5.%6"/>
      <w:lvlJc w:val="left"/>
      <w:pPr>
        <w:ind w:left="2160" w:hanging="1080"/>
      </w:pPr>
      <w:rPr>
        <w:rFonts w:eastAsia="Times New Roman" w:hint="default"/>
      </w:rPr>
    </w:lvl>
    <w:lvl w:ilvl="6">
      <w:start w:val="1"/>
      <w:numFmt w:val="decimal"/>
      <w:isLgl/>
      <w:lvlText w:val="%1.%2.%3.%4.%5.%6.%7"/>
      <w:lvlJc w:val="left"/>
      <w:pPr>
        <w:ind w:left="2520" w:hanging="1440"/>
      </w:pPr>
      <w:rPr>
        <w:rFonts w:eastAsia="Times New Roman" w:hint="default"/>
      </w:rPr>
    </w:lvl>
    <w:lvl w:ilvl="7">
      <w:start w:val="1"/>
      <w:numFmt w:val="decimal"/>
      <w:isLgl/>
      <w:lvlText w:val="%1.%2.%3.%4.%5.%6.%7.%8"/>
      <w:lvlJc w:val="left"/>
      <w:pPr>
        <w:ind w:left="2520" w:hanging="1440"/>
      </w:pPr>
      <w:rPr>
        <w:rFonts w:eastAsia="Times New Roman" w:hint="default"/>
      </w:rPr>
    </w:lvl>
    <w:lvl w:ilvl="8">
      <w:start w:val="1"/>
      <w:numFmt w:val="decimal"/>
      <w:isLgl/>
      <w:lvlText w:val="%1.%2.%3.%4.%5.%6.%7.%8.%9"/>
      <w:lvlJc w:val="left"/>
      <w:pPr>
        <w:ind w:left="2880" w:hanging="1800"/>
      </w:pPr>
      <w:rPr>
        <w:rFonts w:eastAsia="Times New Roman" w:hint="default"/>
      </w:rPr>
    </w:lvl>
  </w:abstractNum>
  <w:abstractNum w:abstractNumId="21" w15:restartNumberingAfterBreak="0">
    <w:nsid w:val="1AA90818"/>
    <w:multiLevelType w:val="multilevel"/>
    <w:tmpl w:val="84F2A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AAB398E"/>
    <w:multiLevelType w:val="hybridMultilevel"/>
    <w:tmpl w:val="84760280"/>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3" w15:restartNumberingAfterBreak="0">
    <w:nsid w:val="1B2040BF"/>
    <w:multiLevelType w:val="multilevel"/>
    <w:tmpl w:val="2D44EFA2"/>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1B4860E4"/>
    <w:multiLevelType w:val="hybridMultilevel"/>
    <w:tmpl w:val="B6960B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D35261A"/>
    <w:multiLevelType w:val="hybridMultilevel"/>
    <w:tmpl w:val="E39C93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D7B25FF"/>
    <w:multiLevelType w:val="multilevel"/>
    <w:tmpl w:val="B56EDE60"/>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1DC12174"/>
    <w:multiLevelType w:val="hybridMultilevel"/>
    <w:tmpl w:val="21DE9166"/>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ECC3810"/>
    <w:multiLevelType w:val="hybridMultilevel"/>
    <w:tmpl w:val="60B43A2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36F108E"/>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30" w15:restartNumberingAfterBreak="0">
    <w:nsid w:val="241F60CA"/>
    <w:multiLevelType w:val="hybridMultilevel"/>
    <w:tmpl w:val="0EB6D0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5265109"/>
    <w:multiLevelType w:val="hybridMultilevel"/>
    <w:tmpl w:val="463E0F7A"/>
    <w:lvl w:ilvl="0" w:tplc="0419000F">
      <w:start w:val="1"/>
      <w:numFmt w:val="decimal"/>
      <w:lvlText w:val="%1."/>
      <w:lvlJc w:val="left"/>
      <w:pPr>
        <w:ind w:left="720" w:hanging="360"/>
      </w:pPr>
    </w:lvl>
    <w:lvl w:ilvl="1" w:tplc="2D626182">
      <w:start w:val="1"/>
      <w:numFmt w:val="decimal"/>
      <w:lvlText w:val="%2."/>
      <w:lvlJc w:val="left"/>
      <w:pPr>
        <w:ind w:left="1440" w:hanging="360"/>
      </w:pPr>
      <w:rPr>
        <w:rFonts w:ascii="Times New Roman" w:eastAsia="Calibri"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79B29E9"/>
    <w:multiLevelType w:val="hybridMultilevel"/>
    <w:tmpl w:val="F5A08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826769E"/>
    <w:multiLevelType w:val="hybridMultilevel"/>
    <w:tmpl w:val="AAB0BFA2"/>
    <w:lvl w:ilvl="0" w:tplc="424A6F3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28934113"/>
    <w:multiLevelType w:val="hybridMultilevel"/>
    <w:tmpl w:val="6A769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9C93341"/>
    <w:multiLevelType w:val="hybridMultilevel"/>
    <w:tmpl w:val="0816B6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2AAA01BE"/>
    <w:multiLevelType w:val="hybridMultilevel"/>
    <w:tmpl w:val="2098F07A"/>
    <w:lvl w:ilvl="0" w:tplc="04190001">
      <w:start w:val="1"/>
      <w:numFmt w:val="bullet"/>
      <w:lvlText w:val=""/>
      <w:lvlJc w:val="left"/>
      <w:pPr>
        <w:ind w:left="900" w:hanging="360"/>
      </w:pPr>
      <w:rPr>
        <w:rFonts w:ascii="Symbol" w:hAnsi="Symbol"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7" w15:restartNumberingAfterBreak="0">
    <w:nsid w:val="2B0C1C58"/>
    <w:multiLevelType w:val="hybridMultilevel"/>
    <w:tmpl w:val="1C34357A"/>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B546292"/>
    <w:multiLevelType w:val="hybridMultilevel"/>
    <w:tmpl w:val="0816B63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2E6F0409"/>
    <w:multiLevelType w:val="hybridMultilevel"/>
    <w:tmpl w:val="197AA8D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15:restartNumberingAfterBreak="0">
    <w:nsid w:val="2E9B2542"/>
    <w:multiLevelType w:val="hybridMultilevel"/>
    <w:tmpl w:val="2DEAE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EF35DCD"/>
    <w:multiLevelType w:val="multilevel"/>
    <w:tmpl w:val="5E242592"/>
    <w:lvl w:ilvl="0">
      <w:start w:val="1"/>
      <w:numFmt w:val="decimal"/>
      <w:lvlText w:val="%1."/>
      <w:lvlJc w:val="left"/>
      <w:pPr>
        <w:tabs>
          <w:tab w:val="num" w:pos="720"/>
        </w:tabs>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316A72FF"/>
    <w:multiLevelType w:val="hybridMultilevel"/>
    <w:tmpl w:val="A2E49E84"/>
    <w:lvl w:ilvl="0" w:tplc="04190001">
      <w:start w:val="1"/>
      <w:numFmt w:val="bullet"/>
      <w:lvlText w:val=""/>
      <w:lvlJc w:val="left"/>
      <w:pPr>
        <w:ind w:left="720" w:hanging="360"/>
      </w:pPr>
      <w:rPr>
        <w:rFonts w:ascii="Symbol" w:hAnsi="Symbol" w:hint="default"/>
      </w:rPr>
    </w:lvl>
    <w:lvl w:ilvl="1" w:tplc="0C5CA67A">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1F6637F"/>
    <w:multiLevelType w:val="multilevel"/>
    <w:tmpl w:val="B36828AE"/>
    <w:lvl w:ilvl="0">
      <w:start w:val="1"/>
      <w:numFmt w:val="decimal"/>
      <w:lvlText w:val="%1."/>
      <w:lvlJc w:val="left"/>
      <w:pPr>
        <w:ind w:left="1068" w:hanging="360"/>
      </w:pPr>
      <w:rPr>
        <w:rFonts w:hint="default"/>
      </w:rPr>
    </w:lvl>
    <w:lvl w:ilvl="1">
      <w:start w:val="1"/>
      <w:numFmt w:val="decimal"/>
      <w:isLgl/>
      <w:lvlText w:val="%1.%2."/>
      <w:lvlJc w:val="left"/>
      <w:pPr>
        <w:tabs>
          <w:tab w:val="num" w:pos="1211"/>
        </w:tabs>
        <w:ind w:left="1211" w:hanging="360"/>
      </w:pPr>
      <w:rPr>
        <w:rFonts w:hint="default"/>
        <w:b/>
      </w:rPr>
    </w:lvl>
    <w:lvl w:ilvl="2">
      <w:start w:val="1"/>
      <w:numFmt w:val="decimal"/>
      <w:isLgl/>
      <w:lvlText w:val="%1.%2.%3."/>
      <w:lvlJc w:val="left"/>
      <w:pPr>
        <w:tabs>
          <w:tab w:val="num" w:pos="1714"/>
        </w:tabs>
        <w:ind w:left="1714" w:hanging="720"/>
      </w:pPr>
      <w:rPr>
        <w:rFonts w:hint="default"/>
      </w:rPr>
    </w:lvl>
    <w:lvl w:ilvl="3">
      <w:start w:val="1"/>
      <w:numFmt w:val="decimal"/>
      <w:isLgl/>
      <w:lvlText w:val="%1.%2.%3.%4."/>
      <w:lvlJc w:val="left"/>
      <w:pPr>
        <w:tabs>
          <w:tab w:val="num" w:pos="1857"/>
        </w:tabs>
        <w:ind w:left="1857" w:hanging="720"/>
      </w:pPr>
      <w:rPr>
        <w:rFonts w:hint="default"/>
      </w:rPr>
    </w:lvl>
    <w:lvl w:ilvl="4">
      <w:start w:val="1"/>
      <w:numFmt w:val="decimal"/>
      <w:isLgl/>
      <w:lvlText w:val="%1.%2.%3.%4.%5."/>
      <w:lvlJc w:val="left"/>
      <w:pPr>
        <w:tabs>
          <w:tab w:val="num" w:pos="2360"/>
        </w:tabs>
        <w:ind w:left="2360" w:hanging="1080"/>
      </w:pPr>
      <w:rPr>
        <w:rFonts w:hint="default"/>
      </w:rPr>
    </w:lvl>
    <w:lvl w:ilvl="5">
      <w:start w:val="1"/>
      <w:numFmt w:val="decimal"/>
      <w:isLgl/>
      <w:lvlText w:val="%1.%2.%3.%4.%5.%6."/>
      <w:lvlJc w:val="left"/>
      <w:pPr>
        <w:tabs>
          <w:tab w:val="num" w:pos="2503"/>
        </w:tabs>
        <w:ind w:left="2503" w:hanging="1080"/>
      </w:pPr>
      <w:rPr>
        <w:rFonts w:hint="default"/>
      </w:rPr>
    </w:lvl>
    <w:lvl w:ilvl="6">
      <w:start w:val="1"/>
      <w:numFmt w:val="decimal"/>
      <w:isLgl/>
      <w:lvlText w:val="%1.%2.%3.%4.%5.%6.%7."/>
      <w:lvlJc w:val="left"/>
      <w:pPr>
        <w:tabs>
          <w:tab w:val="num" w:pos="3006"/>
        </w:tabs>
        <w:ind w:left="3006" w:hanging="1440"/>
      </w:pPr>
      <w:rPr>
        <w:rFonts w:hint="default"/>
      </w:rPr>
    </w:lvl>
    <w:lvl w:ilvl="7">
      <w:start w:val="1"/>
      <w:numFmt w:val="decimal"/>
      <w:isLgl/>
      <w:lvlText w:val="%1.%2.%3.%4.%5.%6.%7.%8."/>
      <w:lvlJc w:val="left"/>
      <w:pPr>
        <w:tabs>
          <w:tab w:val="num" w:pos="3149"/>
        </w:tabs>
        <w:ind w:left="3149" w:hanging="1440"/>
      </w:pPr>
      <w:rPr>
        <w:rFonts w:hint="default"/>
      </w:rPr>
    </w:lvl>
    <w:lvl w:ilvl="8">
      <w:start w:val="1"/>
      <w:numFmt w:val="decimal"/>
      <w:isLgl/>
      <w:lvlText w:val="%1.%2.%3.%4.%5.%6.%7.%8.%9."/>
      <w:lvlJc w:val="left"/>
      <w:pPr>
        <w:tabs>
          <w:tab w:val="num" w:pos="3652"/>
        </w:tabs>
        <w:ind w:left="3652" w:hanging="1800"/>
      </w:pPr>
      <w:rPr>
        <w:rFonts w:hint="default"/>
      </w:rPr>
    </w:lvl>
  </w:abstractNum>
  <w:abstractNum w:abstractNumId="44" w15:restartNumberingAfterBreak="0">
    <w:nsid w:val="3274467E"/>
    <w:multiLevelType w:val="multilevel"/>
    <w:tmpl w:val="4B161404"/>
    <w:lvl w:ilvl="0">
      <w:start w:val="1"/>
      <w:numFmt w:val="decimal"/>
      <w:lvlText w:val="%1."/>
      <w:lvlJc w:val="left"/>
      <w:pPr>
        <w:ind w:left="1080" w:hanging="360"/>
      </w:pPr>
      <w:rPr>
        <w:b w:val="0"/>
        <w:i w:val="0"/>
      </w:rPr>
    </w:lvl>
    <w:lvl w:ilvl="1">
      <w:start w:val="3"/>
      <w:numFmt w:val="decimal"/>
      <w:isLgl/>
      <w:lvlText w:val="%1.%2"/>
      <w:lvlJc w:val="left"/>
      <w:pPr>
        <w:ind w:left="1320" w:hanging="600"/>
      </w:pPr>
      <w:rPr>
        <w:rFonts w:hint="default"/>
      </w:rPr>
    </w:lvl>
    <w:lvl w:ilvl="2">
      <w:start w:val="37"/>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5" w15:restartNumberingAfterBreak="0">
    <w:nsid w:val="32C146D8"/>
    <w:multiLevelType w:val="hybridMultilevel"/>
    <w:tmpl w:val="32E4DEBE"/>
    <w:lvl w:ilvl="0" w:tplc="BBD094F2">
      <w:start w:val="65535"/>
      <w:numFmt w:val="bullet"/>
      <w:lvlText w:val="•"/>
      <w:lvlJc w:val="left"/>
      <w:pPr>
        <w:tabs>
          <w:tab w:val="num" w:pos="0"/>
        </w:tabs>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999626D"/>
    <w:multiLevelType w:val="hybridMultilevel"/>
    <w:tmpl w:val="6DDE7FC6"/>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7" w15:restartNumberingAfterBreak="0">
    <w:nsid w:val="3D187BFE"/>
    <w:multiLevelType w:val="hybridMultilevel"/>
    <w:tmpl w:val="0A002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3D232B85"/>
    <w:multiLevelType w:val="hybridMultilevel"/>
    <w:tmpl w:val="4F12F8DA"/>
    <w:lvl w:ilvl="0" w:tplc="04190001">
      <w:start w:val="1"/>
      <w:numFmt w:val="bullet"/>
      <w:lvlText w:val=""/>
      <w:lvlJc w:val="left"/>
      <w:pPr>
        <w:tabs>
          <w:tab w:val="num" w:pos="720"/>
        </w:tabs>
        <w:ind w:left="720" w:hanging="360"/>
      </w:pPr>
      <w:rPr>
        <w:rFonts w:ascii="Symbol" w:hAnsi="Symbol" w:hint="default"/>
        <w:i w:val="0"/>
      </w:rPr>
    </w:lvl>
    <w:lvl w:ilvl="1" w:tplc="7BFC0E20">
      <w:start w:val="1"/>
      <w:numFmt w:val="decimal"/>
      <w:lvlText w:val="%2."/>
      <w:lvlJc w:val="left"/>
      <w:pPr>
        <w:tabs>
          <w:tab w:val="num" w:pos="540"/>
        </w:tabs>
        <w:ind w:left="5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15:restartNumberingAfterBreak="0">
    <w:nsid w:val="3E3538A9"/>
    <w:multiLevelType w:val="hybridMultilevel"/>
    <w:tmpl w:val="52BC879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EA16418"/>
    <w:multiLevelType w:val="hybridMultilevel"/>
    <w:tmpl w:val="968AC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423655F3"/>
    <w:multiLevelType w:val="multilevel"/>
    <w:tmpl w:val="7D92BC14"/>
    <w:lvl w:ilvl="0">
      <w:start w:val="1"/>
      <w:numFmt w:val="decimal"/>
      <w:lvlText w:val="%1."/>
      <w:lvlJc w:val="left"/>
      <w:pPr>
        <w:ind w:left="1426" w:hanging="360"/>
      </w:pPr>
    </w:lvl>
    <w:lvl w:ilvl="1">
      <w:start w:val="3"/>
      <w:numFmt w:val="decimal"/>
      <w:isLgl/>
      <w:lvlText w:val="%1.%2."/>
      <w:lvlJc w:val="left"/>
      <w:pPr>
        <w:ind w:left="1606" w:hanging="54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786" w:hanging="720"/>
      </w:pPr>
      <w:rPr>
        <w:rFonts w:hint="default"/>
      </w:rPr>
    </w:lvl>
    <w:lvl w:ilvl="4">
      <w:start w:val="1"/>
      <w:numFmt w:val="decimal"/>
      <w:isLgl/>
      <w:lvlText w:val="%1.%2.%3.%4.%5."/>
      <w:lvlJc w:val="left"/>
      <w:pPr>
        <w:ind w:left="2146" w:hanging="1080"/>
      </w:pPr>
      <w:rPr>
        <w:rFonts w:hint="default"/>
      </w:rPr>
    </w:lvl>
    <w:lvl w:ilvl="5">
      <w:start w:val="1"/>
      <w:numFmt w:val="decimal"/>
      <w:isLgl/>
      <w:lvlText w:val="%1.%2.%3.%4.%5.%6."/>
      <w:lvlJc w:val="left"/>
      <w:pPr>
        <w:ind w:left="2146" w:hanging="1080"/>
      </w:pPr>
      <w:rPr>
        <w:rFonts w:hint="default"/>
      </w:rPr>
    </w:lvl>
    <w:lvl w:ilvl="6">
      <w:start w:val="1"/>
      <w:numFmt w:val="decimal"/>
      <w:isLgl/>
      <w:lvlText w:val="%1.%2.%3.%4.%5.%6.%7."/>
      <w:lvlJc w:val="left"/>
      <w:pPr>
        <w:ind w:left="2506" w:hanging="1440"/>
      </w:pPr>
      <w:rPr>
        <w:rFonts w:hint="default"/>
      </w:rPr>
    </w:lvl>
    <w:lvl w:ilvl="7">
      <w:start w:val="1"/>
      <w:numFmt w:val="decimal"/>
      <w:isLgl/>
      <w:lvlText w:val="%1.%2.%3.%4.%5.%6.%7.%8."/>
      <w:lvlJc w:val="left"/>
      <w:pPr>
        <w:ind w:left="2506" w:hanging="1440"/>
      </w:pPr>
      <w:rPr>
        <w:rFonts w:hint="default"/>
      </w:rPr>
    </w:lvl>
    <w:lvl w:ilvl="8">
      <w:start w:val="1"/>
      <w:numFmt w:val="decimal"/>
      <w:isLgl/>
      <w:lvlText w:val="%1.%2.%3.%4.%5.%6.%7.%8.%9."/>
      <w:lvlJc w:val="left"/>
      <w:pPr>
        <w:ind w:left="2866" w:hanging="1800"/>
      </w:pPr>
      <w:rPr>
        <w:rFonts w:hint="default"/>
      </w:rPr>
    </w:lvl>
  </w:abstractNum>
  <w:abstractNum w:abstractNumId="52" w15:restartNumberingAfterBreak="0">
    <w:nsid w:val="436C4B20"/>
    <w:multiLevelType w:val="hybridMultilevel"/>
    <w:tmpl w:val="8F368D8A"/>
    <w:lvl w:ilvl="0" w:tplc="70480912">
      <w:start w:val="1"/>
      <w:numFmt w:val="decimal"/>
      <w:lvlText w:val="%1."/>
      <w:lvlJc w:val="left"/>
      <w:pPr>
        <w:tabs>
          <w:tab w:val="num" w:pos="720"/>
        </w:tabs>
        <w:ind w:left="720" w:hanging="360"/>
      </w:pPr>
      <w:rPr>
        <w:rFonts w:hint="default"/>
      </w:rPr>
    </w:lvl>
    <w:lvl w:ilvl="1" w:tplc="56AA1066">
      <w:numFmt w:val="none"/>
      <w:lvlText w:val=""/>
      <w:lvlJc w:val="left"/>
      <w:pPr>
        <w:tabs>
          <w:tab w:val="num" w:pos="360"/>
        </w:tabs>
      </w:pPr>
    </w:lvl>
    <w:lvl w:ilvl="2" w:tplc="7FD445D4">
      <w:numFmt w:val="none"/>
      <w:lvlText w:val=""/>
      <w:lvlJc w:val="left"/>
      <w:pPr>
        <w:tabs>
          <w:tab w:val="num" w:pos="360"/>
        </w:tabs>
      </w:pPr>
    </w:lvl>
    <w:lvl w:ilvl="3" w:tplc="33E8C33E">
      <w:numFmt w:val="none"/>
      <w:lvlText w:val=""/>
      <w:lvlJc w:val="left"/>
      <w:pPr>
        <w:tabs>
          <w:tab w:val="num" w:pos="360"/>
        </w:tabs>
      </w:pPr>
    </w:lvl>
    <w:lvl w:ilvl="4" w:tplc="AEDA94BA">
      <w:numFmt w:val="none"/>
      <w:lvlText w:val=""/>
      <w:lvlJc w:val="left"/>
      <w:pPr>
        <w:tabs>
          <w:tab w:val="num" w:pos="360"/>
        </w:tabs>
      </w:pPr>
    </w:lvl>
    <w:lvl w:ilvl="5" w:tplc="3DAC4300">
      <w:numFmt w:val="none"/>
      <w:lvlText w:val=""/>
      <w:lvlJc w:val="left"/>
      <w:pPr>
        <w:tabs>
          <w:tab w:val="num" w:pos="360"/>
        </w:tabs>
      </w:pPr>
    </w:lvl>
    <w:lvl w:ilvl="6" w:tplc="EA00C050">
      <w:numFmt w:val="none"/>
      <w:lvlText w:val=""/>
      <w:lvlJc w:val="left"/>
      <w:pPr>
        <w:tabs>
          <w:tab w:val="num" w:pos="360"/>
        </w:tabs>
      </w:pPr>
    </w:lvl>
    <w:lvl w:ilvl="7" w:tplc="65584C14">
      <w:numFmt w:val="none"/>
      <w:lvlText w:val=""/>
      <w:lvlJc w:val="left"/>
      <w:pPr>
        <w:tabs>
          <w:tab w:val="num" w:pos="360"/>
        </w:tabs>
      </w:pPr>
    </w:lvl>
    <w:lvl w:ilvl="8" w:tplc="F7A28492">
      <w:numFmt w:val="none"/>
      <w:lvlText w:val=""/>
      <w:lvlJc w:val="left"/>
      <w:pPr>
        <w:tabs>
          <w:tab w:val="num" w:pos="360"/>
        </w:tabs>
      </w:pPr>
    </w:lvl>
  </w:abstractNum>
  <w:abstractNum w:abstractNumId="53" w15:restartNumberingAfterBreak="0">
    <w:nsid w:val="44BD4871"/>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54" w15:restartNumberingAfterBreak="0">
    <w:nsid w:val="479157FB"/>
    <w:multiLevelType w:val="hybridMultilevel"/>
    <w:tmpl w:val="E6026594"/>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5" w15:restartNumberingAfterBreak="0">
    <w:nsid w:val="47B40C76"/>
    <w:multiLevelType w:val="hybridMultilevel"/>
    <w:tmpl w:val="6D70EEEC"/>
    <w:lvl w:ilvl="0" w:tplc="04190001">
      <w:start w:val="1"/>
      <w:numFmt w:val="bullet"/>
      <w:lvlText w:val=""/>
      <w:lvlJc w:val="left"/>
      <w:pPr>
        <w:ind w:left="735" w:hanging="360"/>
      </w:pPr>
      <w:rPr>
        <w:rFonts w:ascii="Symbol" w:hAnsi="Symbol" w:hint="default"/>
      </w:rPr>
    </w:lvl>
    <w:lvl w:ilvl="1" w:tplc="04190003" w:tentative="1">
      <w:start w:val="1"/>
      <w:numFmt w:val="bullet"/>
      <w:lvlText w:val="o"/>
      <w:lvlJc w:val="left"/>
      <w:pPr>
        <w:ind w:left="1455" w:hanging="360"/>
      </w:pPr>
      <w:rPr>
        <w:rFonts w:ascii="Courier New" w:hAnsi="Courier New" w:cs="Courier New" w:hint="default"/>
      </w:rPr>
    </w:lvl>
    <w:lvl w:ilvl="2" w:tplc="04190005" w:tentative="1">
      <w:start w:val="1"/>
      <w:numFmt w:val="bullet"/>
      <w:lvlText w:val=""/>
      <w:lvlJc w:val="left"/>
      <w:pPr>
        <w:ind w:left="2175" w:hanging="360"/>
      </w:pPr>
      <w:rPr>
        <w:rFonts w:ascii="Wingdings" w:hAnsi="Wingdings" w:hint="default"/>
      </w:rPr>
    </w:lvl>
    <w:lvl w:ilvl="3" w:tplc="04190001" w:tentative="1">
      <w:start w:val="1"/>
      <w:numFmt w:val="bullet"/>
      <w:lvlText w:val=""/>
      <w:lvlJc w:val="left"/>
      <w:pPr>
        <w:ind w:left="2895" w:hanging="360"/>
      </w:pPr>
      <w:rPr>
        <w:rFonts w:ascii="Symbol" w:hAnsi="Symbol" w:hint="default"/>
      </w:rPr>
    </w:lvl>
    <w:lvl w:ilvl="4" w:tplc="04190003" w:tentative="1">
      <w:start w:val="1"/>
      <w:numFmt w:val="bullet"/>
      <w:lvlText w:val="o"/>
      <w:lvlJc w:val="left"/>
      <w:pPr>
        <w:ind w:left="3615" w:hanging="360"/>
      </w:pPr>
      <w:rPr>
        <w:rFonts w:ascii="Courier New" w:hAnsi="Courier New" w:cs="Courier New" w:hint="default"/>
      </w:rPr>
    </w:lvl>
    <w:lvl w:ilvl="5" w:tplc="04190005" w:tentative="1">
      <w:start w:val="1"/>
      <w:numFmt w:val="bullet"/>
      <w:lvlText w:val=""/>
      <w:lvlJc w:val="left"/>
      <w:pPr>
        <w:ind w:left="4335" w:hanging="360"/>
      </w:pPr>
      <w:rPr>
        <w:rFonts w:ascii="Wingdings" w:hAnsi="Wingdings" w:hint="default"/>
      </w:rPr>
    </w:lvl>
    <w:lvl w:ilvl="6" w:tplc="04190001" w:tentative="1">
      <w:start w:val="1"/>
      <w:numFmt w:val="bullet"/>
      <w:lvlText w:val=""/>
      <w:lvlJc w:val="left"/>
      <w:pPr>
        <w:ind w:left="5055" w:hanging="360"/>
      </w:pPr>
      <w:rPr>
        <w:rFonts w:ascii="Symbol" w:hAnsi="Symbol" w:hint="default"/>
      </w:rPr>
    </w:lvl>
    <w:lvl w:ilvl="7" w:tplc="04190003" w:tentative="1">
      <w:start w:val="1"/>
      <w:numFmt w:val="bullet"/>
      <w:lvlText w:val="o"/>
      <w:lvlJc w:val="left"/>
      <w:pPr>
        <w:ind w:left="5775" w:hanging="360"/>
      </w:pPr>
      <w:rPr>
        <w:rFonts w:ascii="Courier New" w:hAnsi="Courier New" w:cs="Courier New" w:hint="default"/>
      </w:rPr>
    </w:lvl>
    <w:lvl w:ilvl="8" w:tplc="04190005" w:tentative="1">
      <w:start w:val="1"/>
      <w:numFmt w:val="bullet"/>
      <w:lvlText w:val=""/>
      <w:lvlJc w:val="left"/>
      <w:pPr>
        <w:ind w:left="6495" w:hanging="360"/>
      </w:pPr>
      <w:rPr>
        <w:rFonts w:ascii="Wingdings" w:hAnsi="Wingdings" w:hint="default"/>
      </w:rPr>
    </w:lvl>
  </w:abstractNum>
  <w:abstractNum w:abstractNumId="56" w15:restartNumberingAfterBreak="0">
    <w:nsid w:val="4983650B"/>
    <w:multiLevelType w:val="multilevel"/>
    <w:tmpl w:val="2BFEF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9DB1511"/>
    <w:multiLevelType w:val="hybridMultilevel"/>
    <w:tmpl w:val="DEF60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4A4B5C28"/>
    <w:multiLevelType w:val="hybridMultilevel"/>
    <w:tmpl w:val="526AF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4A65468B"/>
    <w:multiLevelType w:val="hybridMultilevel"/>
    <w:tmpl w:val="F5D2FA9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15:restartNumberingAfterBreak="0">
    <w:nsid w:val="4F617749"/>
    <w:multiLevelType w:val="hybridMultilevel"/>
    <w:tmpl w:val="F9DAA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520E1E17"/>
    <w:multiLevelType w:val="multilevel"/>
    <w:tmpl w:val="73529C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b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548708AB"/>
    <w:multiLevelType w:val="multilevel"/>
    <w:tmpl w:val="794E3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7260524"/>
    <w:multiLevelType w:val="multilevel"/>
    <w:tmpl w:val="A83ED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8C1297C"/>
    <w:multiLevelType w:val="hybridMultilevel"/>
    <w:tmpl w:val="8C0053A6"/>
    <w:lvl w:ilvl="0" w:tplc="8266EF48">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9F2527A"/>
    <w:multiLevelType w:val="hybridMultilevel"/>
    <w:tmpl w:val="F4B68F58"/>
    <w:lvl w:ilvl="0" w:tplc="A1966156">
      <w:start w:val="1"/>
      <w:numFmt w:val="decimal"/>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5A2458FB"/>
    <w:multiLevelType w:val="multilevel"/>
    <w:tmpl w:val="B148AB18"/>
    <w:lvl w:ilvl="0">
      <w:start w:val="1"/>
      <w:numFmt w:val="decimal"/>
      <w:lvlText w:val="%1."/>
      <w:lvlJc w:val="left"/>
      <w:pPr>
        <w:ind w:left="720" w:hanging="360"/>
      </w:pPr>
      <w:rPr>
        <w:rFonts w:ascii="Times New Roman" w:eastAsia="Times New Roman" w:hAnsi="Times New Roman" w:cs="Times New Roman"/>
      </w:rPr>
    </w:lvl>
    <w:lvl w:ilvl="1">
      <w:start w:val="3"/>
      <w:numFmt w:val="decimal"/>
      <w:isLgl/>
      <w:lvlText w:val="%1.%2."/>
      <w:lvlJc w:val="left"/>
      <w:pPr>
        <w:ind w:left="1080"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 w15:restartNumberingAfterBreak="0">
    <w:nsid w:val="5D3D26A5"/>
    <w:multiLevelType w:val="hybridMultilevel"/>
    <w:tmpl w:val="F15E53C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5DFF5783"/>
    <w:multiLevelType w:val="multilevel"/>
    <w:tmpl w:val="0902ED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609C18EF"/>
    <w:multiLevelType w:val="hybridMultilevel"/>
    <w:tmpl w:val="7CB471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344007B"/>
    <w:multiLevelType w:val="hybridMultilevel"/>
    <w:tmpl w:val="57B645CE"/>
    <w:lvl w:ilvl="0" w:tplc="0419000F">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1" w15:restartNumberingAfterBreak="0">
    <w:nsid w:val="63D52372"/>
    <w:multiLevelType w:val="hybridMultilevel"/>
    <w:tmpl w:val="E1DE9D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4D475B3"/>
    <w:multiLevelType w:val="multilevel"/>
    <w:tmpl w:val="2A06A016"/>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64F4272A"/>
    <w:multiLevelType w:val="hybridMultilevel"/>
    <w:tmpl w:val="B4BE8DB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15:restartNumberingAfterBreak="0">
    <w:nsid w:val="66744564"/>
    <w:multiLevelType w:val="multilevel"/>
    <w:tmpl w:val="532065AE"/>
    <w:lvl w:ilvl="0">
      <w:start w:val="3"/>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67C365D1"/>
    <w:multiLevelType w:val="hybridMultilevel"/>
    <w:tmpl w:val="9C783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6D482E09"/>
    <w:multiLevelType w:val="hybridMultilevel"/>
    <w:tmpl w:val="B6F21014"/>
    <w:lvl w:ilvl="0" w:tplc="8266EF48">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6E6E34AB"/>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78" w15:restartNumberingAfterBreak="0">
    <w:nsid w:val="6EAD30FF"/>
    <w:multiLevelType w:val="multilevel"/>
    <w:tmpl w:val="AADC69B8"/>
    <w:lvl w:ilvl="0">
      <w:start w:val="1"/>
      <w:numFmt w:val="decimal"/>
      <w:lvlText w:val="%1."/>
      <w:lvlJc w:val="left"/>
      <w:pPr>
        <w:ind w:left="1440" w:hanging="360"/>
      </w:pPr>
      <w:rPr>
        <w:rFonts w:hint="default"/>
      </w:rPr>
    </w:lvl>
    <w:lvl w:ilvl="1">
      <w:start w:val="5"/>
      <w:numFmt w:val="decimal"/>
      <w:isLgl/>
      <w:lvlText w:val="%1.%2."/>
      <w:lvlJc w:val="left"/>
      <w:pPr>
        <w:ind w:left="1620" w:hanging="540"/>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9" w15:restartNumberingAfterBreak="0">
    <w:nsid w:val="6F55702B"/>
    <w:multiLevelType w:val="multilevel"/>
    <w:tmpl w:val="902EA4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15:restartNumberingAfterBreak="0">
    <w:nsid w:val="6F671336"/>
    <w:multiLevelType w:val="multilevel"/>
    <w:tmpl w:val="7BEA2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15:restartNumberingAfterBreak="0">
    <w:nsid w:val="70500F2C"/>
    <w:multiLevelType w:val="hybridMultilevel"/>
    <w:tmpl w:val="05AC1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70D57562"/>
    <w:multiLevelType w:val="multilevel"/>
    <w:tmpl w:val="D4823D98"/>
    <w:lvl w:ilvl="0">
      <w:start w:val="1"/>
      <w:numFmt w:val="decimal"/>
      <w:lvlText w:val="%1."/>
      <w:lvlJc w:val="left"/>
      <w:pPr>
        <w:tabs>
          <w:tab w:val="num" w:pos="720"/>
        </w:tabs>
        <w:ind w:left="720" w:hanging="360"/>
      </w:p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83" w15:restartNumberingAfterBreak="0">
    <w:nsid w:val="721155BF"/>
    <w:multiLevelType w:val="hybridMultilevel"/>
    <w:tmpl w:val="C9FA3B24"/>
    <w:lvl w:ilvl="0" w:tplc="04190001">
      <w:start w:val="1"/>
      <w:numFmt w:val="bullet"/>
      <w:lvlText w:val=""/>
      <w:lvlJc w:val="left"/>
      <w:pPr>
        <w:tabs>
          <w:tab w:val="num" w:pos="1894"/>
        </w:tabs>
        <w:ind w:left="1894" w:hanging="360"/>
      </w:pPr>
      <w:rPr>
        <w:rFonts w:ascii="Symbol" w:hAnsi="Symbol" w:hint="default"/>
      </w:rPr>
    </w:lvl>
    <w:lvl w:ilvl="1" w:tplc="04190003" w:tentative="1">
      <w:start w:val="1"/>
      <w:numFmt w:val="bullet"/>
      <w:lvlText w:val="o"/>
      <w:lvlJc w:val="left"/>
      <w:pPr>
        <w:tabs>
          <w:tab w:val="num" w:pos="2614"/>
        </w:tabs>
        <w:ind w:left="2614" w:hanging="360"/>
      </w:pPr>
      <w:rPr>
        <w:rFonts w:ascii="Courier New" w:hAnsi="Courier New" w:cs="Courier New" w:hint="default"/>
      </w:rPr>
    </w:lvl>
    <w:lvl w:ilvl="2" w:tplc="04190005" w:tentative="1">
      <w:start w:val="1"/>
      <w:numFmt w:val="bullet"/>
      <w:lvlText w:val=""/>
      <w:lvlJc w:val="left"/>
      <w:pPr>
        <w:tabs>
          <w:tab w:val="num" w:pos="3334"/>
        </w:tabs>
        <w:ind w:left="3334" w:hanging="360"/>
      </w:pPr>
      <w:rPr>
        <w:rFonts w:ascii="Wingdings" w:hAnsi="Wingdings" w:hint="default"/>
      </w:rPr>
    </w:lvl>
    <w:lvl w:ilvl="3" w:tplc="04190001" w:tentative="1">
      <w:start w:val="1"/>
      <w:numFmt w:val="bullet"/>
      <w:lvlText w:val=""/>
      <w:lvlJc w:val="left"/>
      <w:pPr>
        <w:tabs>
          <w:tab w:val="num" w:pos="4054"/>
        </w:tabs>
        <w:ind w:left="4054" w:hanging="360"/>
      </w:pPr>
      <w:rPr>
        <w:rFonts w:ascii="Symbol" w:hAnsi="Symbol" w:hint="default"/>
      </w:rPr>
    </w:lvl>
    <w:lvl w:ilvl="4" w:tplc="04190003" w:tentative="1">
      <w:start w:val="1"/>
      <w:numFmt w:val="bullet"/>
      <w:lvlText w:val="o"/>
      <w:lvlJc w:val="left"/>
      <w:pPr>
        <w:tabs>
          <w:tab w:val="num" w:pos="4774"/>
        </w:tabs>
        <w:ind w:left="4774" w:hanging="360"/>
      </w:pPr>
      <w:rPr>
        <w:rFonts w:ascii="Courier New" w:hAnsi="Courier New" w:cs="Courier New" w:hint="default"/>
      </w:rPr>
    </w:lvl>
    <w:lvl w:ilvl="5" w:tplc="04190005" w:tentative="1">
      <w:start w:val="1"/>
      <w:numFmt w:val="bullet"/>
      <w:lvlText w:val=""/>
      <w:lvlJc w:val="left"/>
      <w:pPr>
        <w:tabs>
          <w:tab w:val="num" w:pos="5494"/>
        </w:tabs>
        <w:ind w:left="5494" w:hanging="360"/>
      </w:pPr>
      <w:rPr>
        <w:rFonts w:ascii="Wingdings" w:hAnsi="Wingdings" w:hint="default"/>
      </w:rPr>
    </w:lvl>
    <w:lvl w:ilvl="6" w:tplc="04190001" w:tentative="1">
      <w:start w:val="1"/>
      <w:numFmt w:val="bullet"/>
      <w:lvlText w:val=""/>
      <w:lvlJc w:val="left"/>
      <w:pPr>
        <w:tabs>
          <w:tab w:val="num" w:pos="6214"/>
        </w:tabs>
        <w:ind w:left="6214" w:hanging="360"/>
      </w:pPr>
      <w:rPr>
        <w:rFonts w:ascii="Symbol" w:hAnsi="Symbol" w:hint="default"/>
      </w:rPr>
    </w:lvl>
    <w:lvl w:ilvl="7" w:tplc="04190003" w:tentative="1">
      <w:start w:val="1"/>
      <w:numFmt w:val="bullet"/>
      <w:lvlText w:val="o"/>
      <w:lvlJc w:val="left"/>
      <w:pPr>
        <w:tabs>
          <w:tab w:val="num" w:pos="6934"/>
        </w:tabs>
        <w:ind w:left="6934" w:hanging="360"/>
      </w:pPr>
      <w:rPr>
        <w:rFonts w:ascii="Courier New" w:hAnsi="Courier New" w:cs="Courier New" w:hint="default"/>
      </w:rPr>
    </w:lvl>
    <w:lvl w:ilvl="8" w:tplc="04190005" w:tentative="1">
      <w:start w:val="1"/>
      <w:numFmt w:val="bullet"/>
      <w:lvlText w:val=""/>
      <w:lvlJc w:val="left"/>
      <w:pPr>
        <w:tabs>
          <w:tab w:val="num" w:pos="7654"/>
        </w:tabs>
        <w:ind w:left="7654" w:hanging="360"/>
      </w:pPr>
      <w:rPr>
        <w:rFonts w:ascii="Wingdings" w:hAnsi="Wingdings" w:hint="default"/>
      </w:rPr>
    </w:lvl>
  </w:abstractNum>
  <w:abstractNum w:abstractNumId="84" w15:restartNumberingAfterBreak="0">
    <w:nsid w:val="73FE2B06"/>
    <w:multiLevelType w:val="multilevel"/>
    <w:tmpl w:val="7B3C4D70"/>
    <w:lvl w:ilvl="0">
      <w:start w:val="3"/>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5" w15:restartNumberingAfterBreak="0">
    <w:nsid w:val="74331410"/>
    <w:multiLevelType w:val="hybridMultilevel"/>
    <w:tmpl w:val="D4E28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756879F2"/>
    <w:multiLevelType w:val="hybridMultilevel"/>
    <w:tmpl w:val="BF9EAF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76E160F3"/>
    <w:multiLevelType w:val="hybridMultilevel"/>
    <w:tmpl w:val="2B1AFF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82C070C"/>
    <w:multiLevelType w:val="multilevel"/>
    <w:tmpl w:val="29C0F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AA31DFE"/>
    <w:multiLevelType w:val="hybridMultilevel"/>
    <w:tmpl w:val="0848EC7E"/>
    <w:lvl w:ilvl="0" w:tplc="3A02DDC4">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0" w15:restartNumberingAfterBreak="0">
    <w:nsid w:val="7EEB4EA4"/>
    <w:multiLevelType w:val="hybridMultilevel"/>
    <w:tmpl w:val="D9C61A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82"/>
  </w:num>
  <w:num w:numId="3">
    <w:abstractNumId w:val="33"/>
  </w:num>
  <w:num w:numId="4">
    <w:abstractNumId w:val="9"/>
  </w:num>
  <w:num w:numId="5">
    <w:abstractNumId w:val="25"/>
  </w:num>
  <w:num w:numId="6">
    <w:abstractNumId w:val="39"/>
  </w:num>
  <w:num w:numId="7">
    <w:abstractNumId w:val="68"/>
  </w:num>
  <w:num w:numId="8">
    <w:abstractNumId w:val="40"/>
  </w:num>
  <w:num w:numId="9">
    <w:abstractNumId w:val="15"/>
  </w:num>
  <w:num w:numId="10">
    <w:abstractNumId w:val="83"/>
  </w:num>
  <w:num w:numId="11">
    <w:abstractNumId w:val="27"/>
  </w:num>
  <w:num w:numId="12">
    <w:abstractNumId w:val="37"/>
  </w:num>
  <w:num w:numId="13">
    <w:abstractNumId w:val="21"/>
  </w:num>
  <w:num w:numId="14">
    <w:abstractNumId w:val="23"/>
  </w:num>
  <w:num w:numId="15">
    <w:abstractNumId w:val="11"/>
  </w:num>
  <w:num w:numId="16">
    <w:abstractNumId w:val="31"/>
  </w:num>
  <w:num w:numId="17">
    <w:abstractNumId w:val="48"/>
  </w:num>
  <w:num w:numId="18">
    <w:abstractNumId w:val="38"/>
  </w:num>
  <w:num w:numId="19">
    <w:abstractNumId w:val="35"/>
  </w:num>
  <w:num w:numId="20">
    <w:abstractNumId w:val="19"/>
  </w:num>
  <w:num w:numId="21">
    <w:abstractNumId w:val="44"/>
  </w:num>
  <w:num w:numId="22">
    <w:abstractNumId w:val="78"/>
  </w:num>
  <w:num w:numId="23">
    <w:abstractNumId w:val="66"/>
  </w:num>
  <w:num w:numId="24">
    <w:abstractNumId w:val="20"/>
  </w:num>
  <w:num w:numId="25">
    <w:abstractNumId w:val="73"/>
  </w:num>
  <w:num w:numId="26">
    <w:abstractNumId w:val="70"/>
  </w:num>
  <w:num w:numId="27">
    <w:abstractNumId w:val="51"/>
  </w:num>
  <w:num w:numId="28">
    <w:abstractNumId w:val="71"/>
  </w:num>
  <w:num w:numId="29">
    <w:abstractNumId w:val="14"/>
  </w:num>
  <w:num w:numId="30">
    <w:abstractNumId w:val="90"/>
  </w:num>
  <w:num w:numId="31">
    <w:abstractNumId w:val="12"/>
  </w:num>
  <w:num w:numId="32">
    <w:abstractNumId w:val="24"/>
  </w:num>
  <w:num w:numId="33">
    <w:abstractNumId w:val="17"/>
  </w:num>
  <w:num w:numId="34">
    <w:abstractNumId w:val="69"/>
  </w:num>
  <w:num w:numId="35">
    <w:abstractNumId w:val="87"/>
  </w:num>
  <w:num w:numId="36">
    <w:abstractNumId w:val="41"/>
  </w:num>
  <w:num w:numId="37">
    <w:abstractNumId w:val="42"/>
  </w:num>
  <w:num w:numId="38">
    <w:abstractNumId w:val="85"/>
  </w:num>
  <w:num w:numId="39">
    <w:abstractNumId w:val="32"/>
  </w:num>
  <w:num w:numId="40">
    <w:abstractNumId w:val="34"/>
  </w:num>
  <w:num w:numId="41">
    <w:abstractNumId w:val="58"/>
  </w:num>
  <w:num w:numId="42">
    <w:abstractNumId w:val="89"/>
  </w:num>
  <w:num w:numId="43">
    <w:abstractNumId w:val="43"/>
  </w:num>
  <w:num w:numId="44">
    <w:abstractNumId w:val="52"/>
  </w:num>
  <w:num w:numId="45">
    <w:abstractNumId w:val="36"/>
  </w:num>
  <w:num w:numId="46">
    <w:abstractNumId w:val="57"/>
  </w:num>
  <w:num w:numId="47">
    <w:abstractNumId w:val="45"/>
  </w:num>
  <w:num w:numId="48">
    <w:abstractNumId w:val="47"/>
  </w:num>
  <w:num w:numId="49">
    <w:abstractNumId w:val="74"/>
  </w:num>
  <w:num w:numId="50">
    <w:abstractNumId w:val="84"/>
  </w:num>
  <w:num w:numId="51">
    <w:abstractNumId w:val="81"/>
  </w:num>
  <w:num w:numId="52">
    <w:abstractNumId w:val="59"/>
  </w:num>
  <w:num w:numId="53">
    <w:abstractNumId w:val="49"/>
  </w:num>
  <w:num w:numId="54">
    <w:abstractNumId w:val="67"/>
  </w:num>
  <w:num w:numId="55">
    <w:abstractNumId w:val="28"/>
  </w:num>
  <w:num w:numId="56">
    <w:abstractNumId w:val="54"/>
  </w:num>
  <w:num w:numId="57">
    <w:abstractNumId w:val="22"/>
  </w:num>
  <w:num w:numId="58">
    <w:abstractNumId w:val="46"/>
  </w:num>
  <w:num w:numId="59">
    <w:abstractNumId w:val="53"/>
  </w:num>
  <w:num w:numId="60">
    <w:abstractNumId w:val="77"/>
  </w:num>
  <w:num w:numId="61">
    <w:abstractNumId w:val="29"/>
  </w:num>
  <w:num w:numId="62">
    <w:abstractNumId w:val="50"/>
  </w:num>
  <w:num w:numId="63">
    <w:abstractNumId w:val="13"/>
  </w:num>
  <w:num w:numId="64">
    <w:abstractNumId w:val="72"/>
  </w:num>
  <w:num w:numId="65">
    <w:abstractNumId w:val="86"/>
  </w:num>
  <w:num w:numId="66">
    <w:abstractNumId w:val="30"/>
  </w:num>
  <w:num w:numId="67">
    <w:abstractNumId w:val="10"/>
  </w:num>
  <w:num w:numId="68">
    <w:abstractNumId w:val="62"/>
  </w:num>
  <w:num w:numId="69">
    <w:abstractNumId w:val="76"/>
  </w:num>
  <w:num w:numId="70">
    <w:abstractNumId w:val="18"/>
  </w:num>
  <w:num w:numId="71">
    <w:abstractNumId w:val="64"/>
  </w:num>
  <w:num w:numId="72">
    <w:abstractNumId w:val="65"/>
  </w:num>
  <w:num w:numId="73">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5"/>
  </w:num>
  <w:num w:numId="77">
    <w:abstractNumId w:val="8"/>
  </w:num>
  <w:num w:numId="78">
    <w:abstractNumId w:val="60"/>
  </w:num>
  <w:num w:numId="79">
    <w:abstractNumId w:val="56"/>
  </w:num>
  <w:num w:numId="80">
    <w:abstractNumId w:val="63"/>
  </w:num>
  <w:num w:numId="81">
    <w:abstractNumId w:val="88"/>
  </w:num>
  <w:num w:numId="82">
    <w:abstractNumId w:val="16"/>
  </w:num>
  <w:num w:numId="83">
    <w:abstractNumId w:val="7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142"/>
    <w:rsid w:val="0000198F"/>
    <w:rsid w:val="000044E9"/>
    <w:rsid w:val="00010761"/>
    <w:rsid w:val="00017D47"/>
    <w:rsid w:val="0002457E"/>
    <w:rsid w:val="00034BC0"/>
    <w:rsid w:val="0003752D"/>
    <w:rsid w:val="0004799C"/>
    <w:rsid w:val="000704CA"/>
    <w:rsid w:val="000729D7"/>
    <w:rsid w:val="00086B3B"/>
    <w:rsid w:val="0009394A"/>
    <w:rsid w:val="000A02E7"/>
    <w:rsid w:val="000A0879"/>
    <w:rsid w:val="000A247A"/>
    <w:rsid w:val="000D2C27"/>
    <w:rsid w:val="000D40FC"/>
    <w:rsid w:val="000D6B1F"/>
    <w:rsid w:val="000E1D0F"/>
    <w:rsid w:val="000E425B"/>
    <w:rsid w:val="000F27EC"/>
    <w:rsid w:val="000F65C1"/>
    <w:rsid w:val="00101204"/>
    <w:rsid w:val="00103F51"/>
    <w:rsid w:val="00120D81"/>
    <w:rsid w:val="00122738"/>
    <w:rsid w:val="00122B00"/>
    <w:rsid w:val="0015643B"/>
    <w:rsid w:val="00160F36"/>
    <w:rsid w:val="0018168B"/>
    <w:rsid w:val="0019142D"/>
    <w:rsid w:val="00191503"/>
    <w:rsid w:val="00197E88"/>
    <w:rsid w:val="001A2F35"/>
    <w:rsid w:val="001A4ACD"/>
    <w:rsid w:val="001A4AFE"/>
    <w:rsid w:val="001B0060"/>
    <w:rsid w:val="001B0541"/>
    <w:rsid w:val="001B4FE5"/>
    <w:rsid w:val="001D03F1"/>
    <w:rsid w:val="001E5B06"/>
    <w:rsid w:val="001F2579"/>
    <w:rsid w:val="001F60C1"/>
    <w:rsid w:val="0020325F"/>
    <w:rsid w:val="00203B45"/>
    <w:rsid w:val="002063B4"/>
    <w:rsid w:val="00207E40"/>
    <w:rsid w:val="00213E7B"/>
    <w:rsid w:val="00233E6A"/>
    <w:rsid w:val="00233F75"/>
    <w:rsid w:val="0023645A"/>
    <w:rsid w:val="00251021"/>
    <w:rsid w:val="002624AF"/>
    <w:rsid w:val="0027097B"/>
    <w:rsid w:val="00274446"/>
    <w:rsid w:val="00276A7E"/>
    <w:rsid w:val="00286AC4"/>
    <w:rsid w:val="00291967"/>
    <w:rsid w:val="002A2CE8"/>
    <w:rsid w:val="002A4B6E"/>
    <w:rsid w:val="002B5D43"/>
    <w:rsid w:val="002C2233"/>
    <w:rsid w:val="002E53B5"/>
    <w:rsid w:val="00301C8A"/>
    <w:rsid w:val="003065AD"/>
    <w:rsid w:val="003067F6"/>
    <w:rsid w:val="00311ADD"/>
    <w:rsid w:val="00314397"/>
    <w:rsid w:val="0032118F"/>
    <w:rsid w:val="00336492"/>
    <w:rsid w:val="003376C5"/>
    <w:rsid w:val="0034200E"/>
    <w:rsid w:val="00342AA7"/>
    <w:rsid w:val="00351C43"/>
    <w:rsid w:val="00354053"/>
    <w:rsid w:val="00357B95"/>
    <w:rsid w:val="00367C26"/>
    <w:rsid w:val="00370D15"/>
    <w:rsid w:val="0037261B"/>
    <w:rsid w:val="003858C5"/>
    <w:rsid w:val="003947A7"/>
    <w:rsid w:val="003B1DAB"/>
    <w:rsid w:val="003B233F"/>
    <w:rsid w:val="003B46BA"/>
    <w:rsid w:val="003C63D2"/>
    <w:rsid w:val="003C6D3C"/>
    <w:rsid w:val="003D45C8"/>
    <w:rsid w:val="003E0C42"/>
    <w:rsid w:val="003F5D60"/>
    <w:rsid w:val="00412C9A"/>
    <w:rsid w:val="00415A1B"/>
    <w:rsid w:val="00430702"/>
    <w:rsid w:val="0043198E"/>
    <w:rsid w:val="00432EEE"/>
    <w:rsid w:val="00434E55"/>
    <w:rsid w:val="00444DF5"/>
    <w:rsid w:val="00446CDB"/>
    <w:rsid w:val="004501D1"/>
    <w:rsid w:val="00450FD3"/>
    <w:rsid w:val="0045130A"/>
    <w:rsid w:val="0045685A"/>
    <w:rsid w:val="004604C2"/>
    <w:rsid w:val="00461B6C"/>
    <w:rsid w:val="00464441"/>
    <w:rsid w:val="00466A50"/>
    <w:rsid w:val="00487A85"/>
    <w:rsid w:val="00492145"/>
    <w:rsid w:val="0049757A"/>
    <w:rsid w:val="004B231A"/>
    <w:rsid w:val="004B2576"/>
    <w:rsid w:val="004B73B0"/>
    <w:rsid w:val="004C45E6"/>
    <w:rsid w:val="004D468A"/>
    <w:rsid w:val="004E093C"/>
    <w:rsid w:val="004E51DB"/>
    <w:rsid w:val="004F050E"/>
    <w:rsid w:val="00503C48"/>
    <w:rsid w:val="00512940"/>
    <w:rsid w:val="00527DD6"/>
    <w:rsid w:val="00537F86"/>
    <w:rsid w:val="00540464"/>
    <w:rsid w:val="005520E3"/>
    <w:rsid w:val="00554204"/>
    <w:rsid w:val="005603B0"/>
    <w:rsid w:val="00566D7C"/>
    <w:rsid w:val="005736A5"/>
    <w:rsid w:val="0057471C"/>
    <w:rsid w:val="00582D55"/>
    <w:rsid w:val="005844E1"/>
    <w:rsid w:val="005A6374"/>
    <w:rsid w:val="005B2605"/>
    <w:rsid w:val="005B669E"/>
    <w:rsid w:val="005C0C0C"/>
    <w:rsid w:val="005D063A"/>
    <w:rsid w:val="00623F8D"/>
    <w:rsid w:val="00635394"/>
    <w:rsid w:val="00641A5E"/>
    <w:rsid w:val="00653505"/>
    <w:rsid w:val="00654DA2"/>
    <w:rsid w:val="00660301"/>
    <w:rsid w:val="00661D2A"/>
    <w:rsid w:val="00675FC3"/>
    <w:rsid w:val="006845D0"/>
    <w:rsid w:val="00686290"/>
    <w:rsid w:val="00691197"/>
    <w:rsid w:val="00692485"/>
    <w:rsid w:val="006B18FF"/>
    <w:rsid w:val="006B7E58"/>
    <w:rsid w:val="006C5082"/>
    <w:rsid w:val="006E36F1"/>
    <w:rsid w:val="006E61A3"/>
    <w:rsid w:val="006F3300"/>
    <w:rsid w:val="006F52C5"/>
    <w:rsid w:val="0071537B"/>
    <w:rsid w:val="007238CC"/>
    <w:rsid w:val="0074494E"/>
    <w:rsid w:val="00746648"/>
    <w:rsid w:val="00765AEB"/>
    <w:rsid w:val="00796D30"/>
    <w:rsid w:val="007C43A6"/>
    <w:rsid w:val="007D165E"/>
    <w:rsid w:val="007E246F"/>
    <w:rsid w:val="007F2966"/>
    <w:rsid w:val="00831D0D"/>
    <w:rsid w:val="008322CF"/>
    <w:rsid w:val="008476AB"/>
    <w:rsid w:val="00866EB6"/>
    <w:rsid w:val="00887B5C"/>
    <w:rsid w:val="008B19B2"/>
    <w:rsid w:val="008C21E3"/>
    <w:rsid w:val="008C6906"/>
    <w:rsid w:val="008E56AC"/>
    <w:rsid w:val="0091392F"/>
    <w:rsid w:val="00920F48"/>
    <w:rsid w:val="0092148C"/>
    <w:rsid w:val="009269D0"/>
    <w:rsid w:val="00936886"/>
    <w:rsid w:val="0095330B"/>
    <w:rsid w:val="00953B8E"/>
    <w:rsid w:val="00963A6D"/>
    <w:rsid w:val="00981FD5"/>
    <w:rsid w:val="0098328B"/>
    <w:rsid w:val="0099462C"/>
    <w:rsid w:val="009A6A63"/>
    <w:rsid w:val="009B5BE5"/>
    <w:rsid w:val="009C49E4"/>
    <w:rsid w:val="009D07E5"/>
    <w:rsid w:val="009D6A2D"/>
    <w:rsid w:val="009E02AA"/>
    <w:rsid w:val="009E717E"/>
    <w:rsid w:val="009F3254"/>
    <w:rsid w:val="00A058C9"/>
    <w:rsid w:val="00A05B13"/>
    <w:rsid w:val="00A12317"/>
    <w:rsid w:val="00A14225"/>
    <w:rsid w:val="00A14DBD"/>
    <w:rsid w:val="00A23DE4"/>
    <w:rsid w:val="00A26E30"/>
    <w:rsid w:val="00A329AE"/>
    <w:rsid w:val="00A57340"/>
    <w:rsid w:val="00A67234"/>
    <w:rsid w:val="00A75E94"/>
    <w:rsid w:val="00A82CA9"/>
    <w:rsid w:val="00A8352B"/>
    <w:rsid w:val="00A96341"/>
    <w:rsid w:val="00AC42B1"/>
    <w:rsid w:val="00AD3876"/>
    <w:rsid w:val="00AD72A4"/>
    <w:rsid w:val="00AE1D55"/>
    <w:rsid w:val="00AF075C"/>
    <w:rsid w:val="00AF2A54"/>
    <w:rsid w:val="00AF4389"/>
    <w:rsid w:val="00AF513E"/>
    <w:rsid w:val="00AF6650"/>
    <w:rsid w:val="00B02566"/>
    <w:rsid w:val="00B10CFD"/>
    <w:rsid w:val="00B34BFC"/>
    <w:rsid w:val="00B71EC3"/>
    <w:rsid w:val="00B72734"/>
    <w:rsid w:val="00B806F7"/>
    <w:rsid w:val="00B91140"/>
    <w:rsid w:val="00BB2318"/>
    <w:rsid w:val="00BB37A8"/>
    <w:rsid w:val="00BC4CA1"/>
    <w:rsid w:val="00BC7821"/>
    <w:rsid w:val="00BD3C26"/>
    <w:rsid w:val="00BE281A"/>
    <w:rsid w:val="00BF2142"/>
    <w:rsid w:val="00C002E5"/>
    <w:rsid w:val="00C05A94"/>
    <w:rsid w:val="00C60548"/>
    <w:rsid w:val="00C81F36"/>
    <w:rsid w:val="00C87267"/>
    <w:rsid w:val="00C97042"/>
    <w:rsid w:val="00C97EC8"/>
    <w:rsid w:val="00CA0F00"/>
    <w:rsid w:val="00CA43A3"/>
    <w:rsid w:val="00CA6AB7"/>
    <w:rsid w:val="00CB70B9"/>
    <w:rsid w:val="00CD1858"/>
    <w:rsid w:val="00CE3B40"/>
    <w:rsid w:val="00CE627A"/>
    <w:rsid w:val="00D04C58"/>
    <w:rsid w:val="00D11904"/>
    <w:rsid w:val="00D15C85"/>
    <w:rsid w:val="00D22D7D"/>
    <w:rsid w:val="00D23D53"/>
    <w:rsid w:val="00D24C88"/>
    <w:rsid w:val="00D27260"/>
    <w:rsid w:val="00D35B33"/>
    <w:rsid w:val="00D441A9"/>
    <w:rsid w:val="00D50BB7"/>
    <w:rsid w:val="00D56D0B"/>
    <w:rsid w:val="00D66AA6"/>
    <w:rsid w:val="00D734B3"/>
    <w:rsid w:val="00D74BAB"/>
    <w:rsid w:val="00D81988"/>
    <w:rsid w:val="00D84D02"/>
    <w:rsid w:val="00D87089"/>
    <w:rsid w:val="00D9655D"/>
    <w:rsid w:val="00D979A3"/>
    <w:rsid w:val="00DA17C7"/>
    <w:rsid w:val="00DA2F8D"/>
    <w:rsid w:val="00DA42FD"/>
    <w:rsid w:val="00DC3E76"/>
    <w:rsid w:val="00DC6089"/>
    <w:rsid w:val="00DC6E5C"/>
    <w:rsid w:val="00DD61D4"/>
    <w:rsid w:val="00DE178F"/>
    <w:rsid w:val="00DE4953"/>
    <w:rsid w:val="00DE66AC"/>
    <w:rsid w:val="00E11EDC"/>
    <w:rsid w:val="00E2221C"/>
    <w:rsid w:val="00E2247B"/>
    <w:rsid w:val="00E30EDA"/>
    <w:rsid w:val="00E70562"/>
    <w:rsid w:val="00E73D98"/>
    <w:rsid w:val="00E7432D"/>
    <w:rsid w:val="00E86EF4"/>
    <w:rsid w:val="00E92C83"/>
    <w:rsid w:val="00EA4148"/>
    <w:rsid w:val="00EA7D08"/>
    <w:rsid w:val="00EC3D0A"/>
    <w:rsid w:val="00ED59B3"/>
    <w:rsid w:val="00EE5927"/>
    <w:rsid w:val="00F05E4F"/>
    <w:rsid w:val="00F13185"/>
    <w:rsid w:val="00F248E4"/>
    <w:rsid w:val="00F267DB"/>
    <w:rsid w:val="00F26F30"/>
    <w:rsid w:val="00F30079"/>
    <w:rsid w:val="00F3239F"/>
    <w:rsid w:val="00F37646"/>
    <w:rsid w:val="00F55B36"/>
    <w:rsid w:val="00F64001"/>
    <w:rsid w:val="00F72E93"/>
    <w:rsid w:val="00F73E2E"/>
    <w:rsid w:val="00F74F71"/>
    <w:rsid w:val="00F77615"/>
    <w:rsid w:val="00F83DAB"/>
    <w:rsid w:val="00FA231A"/>
    <w:rsid w:val="00FA57F7"/>
    <w:rsid w:val="00FA659C"/>
    <w:rsid w:val="00FA754B"/>
    <w:rsid w:val="00FB39A8"/>
    <w:rsid w:val="00FC1AF6"/>
    <w:rsid w:val="00FE0875"/>
    <w:rsid w:val="00FE74D2"/>
    <w:rsid w:val="00FF4E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5C856767-7973-473B-A0ED-06ED42E31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Body Text Indent 3"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qFormat/>
    <w:rsid w:val="000D40FC"/>
    <w:pPr>
      <w:keepNext/>
      <w:spacing w:before="240" w:after="60" w:line="276" w:lineRule="auto"/>
      <w:outlineLvl w:val="0"/>
    </w:pPr>
    <w:rPr>
      <w:rFonts w:ascii="Calibri Light" w:hAnsi="Calibri Light"/>
      <w:b/>
      <w:bCs/>
      <w:kern w:val="32"/>
      <w:sz w:val="32"/>
      <w:szCs w:val="32"/>
      <w:lang w:eastAsia="en-US"/>
    </w:rPr>
  </w:style>
  <w:style w:type="paragraph" w:styleId="2">
    <w:name w:val="heading 2"/>
    <w:basedOn w:val="a"/>
    <w:next w:val="a"/>
    <w:link w:val="20"/>
    <w:qFormat/>
    <w:rsid w:val="000D40FC"/>
    <w:pPr>
      <w:keepNext/>
      <w:spacing w:before="240" w:after="60" w:line="276" w:lineRule="auto"/>
      <w:outlineLvl w:val="1"/>
    </w:pPr>
    <w:rPr>
      <w:rFonts w:ascii="Calibri Light" w:hAnsi="Calibri Light"/>
      <w:b/>
      <w:bCs/>
      <w:i/>
      <w:iCs/>
      <w:sz w:val="28"/>
      <w:szCs w:val="28"/>
      <w:lang w:eastAsia="en-US"/>
    </w:rPr>
  </w:style>
  <w:style w:type="paragraph" w:styleId="3">
    <w:name w:val="heading 3"/>
    <w:basedOn w:val="a"/>
    <w:next w:val="a"/>
    <w:link w:val="30"/>
    <w:qFormat/>
    <w:rsid w:val="000D40FC"/>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F21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rsid w:val="00A96341"/>
    <w:rPr>
      <w:color w:val="0563C1" w:themeColor="hyperlink"/>
      <w:u w:val="single"/>
    </w:rPr>
  </w:style>
  <w:style w:type="paragraph" w:styleId="a5">
    <w:name w:val="List Paragraph"/>
    <w:basedOn w:val="a"/>
    <w:uiPriority w:val="99"/>
    <w:qFormat/>
    <w:rsid w:val="00A96341"/>
    <w:pPr>
      <w:ind w:left="720"/>
      <w:contextualSpacing/>
    </w:pPr>
  </w:style>
  <w:style w:type="table" w:styleId="11">
    <w:name w:val="Plain Table 1"/>
    <w:basedOn w:val="a1"/>
    <w:uiPriority w:val="41"/>
    <w:rsid w:val="000044E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6">
    <w:name w:val="No Spacing"/>
    <w:qFormat/>
    <w:rsid w:val="000D6B1F"/>
    <w:rPr>
      <w:rFonts w:ascii="Calibri" w:eastAsia="Calibri" w:hAnsi="Calibri"/>
      <w:sz w:val="22"/>
      <w:szCs w:val="22"/>
      <w:lang w:eastAsia="en-US"/>
    </w:rPr>
  </w:style>
  <w:style w:type="character" w:customStyle="1" w:styleId="10">
    <w:name w:val="Заголовок 1 Знак"/>
    <w:basedOn w:val="a0"/>
    <w:link w:val="1"/>
    <w:rsid w:val="000D40FC"/>
    <w:rPr>
      <w:rFonts w:ascii="Calibri Light" w:hAnsi="Calibri Light"/>
      <w:b/>
      <w:bCs/>
      <w:kern w:val="32"/>
      <w:sz w:val="32"/>
      <w:szCs w:val="32"/>
      <w:lang w:eastAsia="en-US"/>
    </w:rPr>
  </w:style>
  <w:style w:type="character" w:customStyle="1" w:styleId="20">
    <w:name w:val="Заголовок 2 Знак"/>
    <w:basedOn w:val="a0"/>
    <w:link w:val="2"/>
    <w:rsid w:val="000D40FC"/>
    <w:rPr>
      <w:rFonts w:ascii="Calibri Light" w:hAnsi="Calibri Light"/>
      <w:b/>
      <w:bCs/>
      <w:i/>
      <w:iCs/>
      <w:sz w:val="28"/>
      <w:szCs w:val="28"/>
      <w:lang w:eastAsia="en-US"/>
    </w:rPr>
  </w:style>
  <w:style w:type="character" w:customStyle="1" w:styleId="30">
    <w:name w:val="Заголовок 3 Знак"/>
    <w:basedOn w:val="a0"/>
    <w:link w:val="3"/>
    <w:rsid w:val="000D40FC"/>
    <w:rPr>
      <w:rFonts w:ascii="Arial" w:hAnsi="Arial" w:cs="Arial"/>
      <w:b/>
      <w:bCs/>
      <w:sz w:val="26"/>
      <w:szCs w:val="26"/>
    </w:rPr>
  </w:style>
  <w:style w:type="paragraph" w:styleId="a7">
    <w:name w:val="Document Map"/>
    <w:basedOn w:val="a"/>
    <w:link w:val="a8"/>
    <w:rsid w:val="000D40FC"/>
    <w:pPr>
      <w:shd w:val="clear" w:color="auto" w:fill="000080"/>
      <w:spacing w:after="200" w:line="276" w:lineRule="auto"/>
    </w:pPr>
    <w:rPr>
      <w:rFonts w:ascii="Tahoma" w:hAnsi="Tahoma" w:cs="Tahoma"/>
      <w:sz w:val="20"/>
      <w:szCs w:val="20"/>
      <w:lang w:eastAsia="en-US"/>
    </w:rPr>
  </w:style>
  <w:style w:type="character" w:customStyle="1" w:styleId="a8">
    <w:name w:val="Схема документа Знак"/>
    <w:basedOn w:val="a0"/>
    <w:link w:val="a7"/>
    <w:rsid w:val="000D40FC"/>
    <w:rPr>
      <w:rFonts w:ascii="Tahoma" w:hAnsi="Tahoma" w:cs="Tahoma"/>
      <w:shd w:val="clear" w:color="auto" w:fill="000080"/>
      <w:lang w:eastAsia="en-US"/>
    </w:rPr>
  </w:style>
  <w:style w:type="paragraph" w:styleId="a9">
    <w:name w:val="Normal (Web)"/>
    <w:basedOn w:val="a"/>
    <w:uiPriority w:val="99"/>
    <w:rsid w:val="000D40FC"/>
    <w:pPr>
      <w:spacing w:after="200" w:line="276" w:lineRule="auto"/>
    </w:pPr>
    <w:rPr>
      <w:lang w:eastAsia="en-US"/>
    </w:rPr>
  </w:style>
  <w:style w:type="paragraph" w:styleId="HTML">
    <w:name w:val="HTML Preformatted"/>
    <w:basedOn w:val="a"/>
    <w:link w:val="HTML0"/>
    <w:rsid w:val="000D40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0D40FC"/>
    <w:rPr>
      <w:rFonts w:ascii="Courier New" w:hAnsi="Courier New" w:cs="Courier New"/>
    </w:rPr>
  </w:style>
  <w:style w:type="paragraph" w:styleId="aa">
    <w:name w:val="footnote text"/>
    <w:basedOn w:val="a"/>
    <w:link w:val="ab"/>
    <w:unhideWhenUsed/>
    <w:rsid w:val="000D40FC"/>
    <w:pPr>
      <w:spacing w:after="200" w:line="276" w:lineRule="auto"/>
      <w:ind w:firstLine="1134"/>
      <w:jc w:val="center"/>
    </w:pPr>
    <w:rPr>
      <w:rFonts w:eastAsia="Calibri"/>
      <w:sz w:val="20"/>
      <w:szCs w:val="20"/>
      <w:lang w:eastAsia="en-US"/>
    </w:rPr>
  </w:style>
  <w:style w:type="character" w:customStyle="1" w:styleId="ab">
    <w:name w:val="Текст сноски Знак"/>
    <w:basedOn w:val="a0"/>
    <w:link w:val="aa"/>
    <w:rsid w:val="000D40FC"/>
    <w:rPr>
      <w:rFonts w:eastAsia="Calibri"/>
      <w:lang w:eastAsia="en-US"/>
    </w:rPr>
  </w:style>
  <w:style w:type="character" w:styleId="ac">
    <w:name w:val="Emphasis"/>
    <w:uiPriority w:val="20"/>
    <w:qFormat/>
    <w:rsid w:val="000D40FC"/>
    <w:rPr>
      <w:i/>
      <w:iCs/>
    </w:rPr>
  </w:style>
  <w:style w:type="paragraph" w:customStyle="1" w:styleId="consplusnormal">
    <w:name w:val="consplusnormal"/>
    <w:basedOn w:val="a"/>
    <w:rsid w:val="000D40FC"/>
    <w:pPr>
      <w:spacing w:before="30" w:after="30"/>
    </w:pPr>
    <w:rPr>
      <w:sz w:val="20"/>
      <w:szCs w:val="20"/>
    </w:rPr>
  </w:style>
  <w:style w:type="paragraph" w:customStyle="1" w:styleId="ad">
    <w:name w:val="Новый"/>
    <w:basedOn w:val="a"/>
    <w:rsid w:val="000D40FC"/>
    <w:pPr>
      <w:spacing w:line="360" w:lineRule="auto"/>
      <w:ind w:firstLine="454"/>
      <w:jc w:val="both"/>
    </w:pPr>
    <w:rPr>
      <w:sz w:val="28"/>
    </w:rPr>
  </w:style>
  <w:style w:type="paragraph" w:customStyle="1" w:styleId="Iauiue">
    <w:name w:val="Iau?iue"/>
    <w:rsid w:val="000D40FC"/>
    <w:pPr>
      <w:suppressAutoHyphens/>
    </w:pPr>
    <w:rPr>
      <w:rFonts w:eastAsia="Arial"/>
      <w:color w:val="000000"/>
      <w:kern w:val="2"/>
      <w:sz w:val="18"/>
      <w:lang w:eastAsia="ar-SA"/>
    </w:rPr>
  </w:style>
  <w:style w:type="paragraph" w:customStyle="1" w:styleId="12">
    <w:name w:val="Абзац списка1"/>
    <w:basedOn w:val="a"/>
    <w:qFormat/>
    <w:rsid w:val="000D40FC"/>
    <w:pPr>
      <w:ind w:left="720"/>
      <w:contextualSpacing/>
    </w:pPr>
  </w:style>
  <w:style w:type="character" w:styleId="ae">
    <w:name w:val="Strong"/>
    <w:uiPriority w:val="22"/>
    <w:qFormat/>
    <w:rsid w:val="000D40FC"/>
    <w:rPr>
      <w:rFonts w:cs="Times New Roman"/>
      <w:b/>
      <w:bCs/>
    </w:rPr>
  </w:style>
  <w:style w:type="paragraph" w:styleId="af">
    <w:name w:val="header"/>
    <w:basedOn w:val="a"/>
    <w:link w:val="af0"/>
    <w:uiPriority w:val="99"/>
    <w:rsid w:val="000D40FC"/>
    <w:pPr>
      <w:tabs>
        <w:tab w:val="center" w:pos="4513"/>
        <w:tab w:val="right" w:pos="9026"/>
      </w:tabs>
    </w:pPr>
  </w:style>
  <w:style w:type="character" w:customStyle="1" w:styleId="af0">
    <w:name w:val="Верхний колонтитул Знак"/>
    <w:basedOn w:val="a0"/>
    <w:link w:val="af"/>
    <w:uiPriority w:val="99"/>
    <w:rsid w:val="000D40FC"/>
    <w:rPr>
      <w:sz w:val="24"/>
      <w:szCs w:val="24"/>
    </w:rPr>
  </w:style>
  <w:style w:type="paragraph" w:styleId="af1">
    <w:name w:val="footer"/>
    <w:basedOn w:val="a"/>
    <w:link w:val="af2"/>
    <w:uiPriority w:val="99"/>
    <w:rsid w:val="000D40FC"/>
    <w:pPr>
      <w:tabs>
        <w:tab w:val="center" w:pos="4513"/>
        <w:tab w:val="right" w:pos="9026"/>
      </w:tabs>
    </w:pPr>
  </w:style>
  <w:style w:type="character" w:customStyle="1" w:styleId="af2">
    <w:name w:val="Нижний колонтитул Знак"/>
    <w:basedOn w:val="a0"/>
    <w:link w:val="af1"/>
    <w:uiPriority w:val="99"/>
    <w:rsid w:val="000D40FC"/>
    <w:rPr>
      <w:sz w:val="24"/>
      <w:szCs w:val="24"/>
    </w:rPr>
  </w:style>
  <w:style w:type="paragraph" w:styleId="af3">
    <w:name w:val="Title"/>
    <w:basedOn w:val="a"/>
    <w:link w:val="af4"/>
    <w:qFormat/>
    <w:rsid w:val="000D40FC"/>
    <w:pPr>
      <w:jc w:val="center"/>
    </w:pPr>
    <w:rPr>
      <w:b/>
      <w:bCs/>
      <w:sz w:val="28"/>
    </w:rPr>
  </w:style>
  <w:style w:type="character" w:customStyle="1" w:styleId="af4">
    <w:name w:val="Название Знак"/>
    <w:basedOn w:val="a0"/>
    <w:link w:val="af3"/>
    <w:rsid w:val="000D40FC"/>
    <w:rPr>
      <w:b/>
      <w:bCs/>
      <w:sz w:val="28"/>
      <w:szCs w:val="24"/>
    </w:rPr>
  </w:style>
  <w:style w:type="paragraph" w:styleId="af5">
    <w:name w:val="Subtitle"/>
    <w:basedOn w:val="a"/>
    <w:link w:val="af6"/>
    <w:qFormat/>
    <w:rsid w:val="000D40FC"/>
    <w:pPr>
      <w:jc w:val="center"/>
    </w:pPr>
    <w:rPr>
      <w:b/>
      <w:spacing w:val="20"/>
      <w:sz w:val="28"/>
      <w:szCs w:val="20"/>
    </w:rPr>
  </w:style>
  <w:style w:type="character" w:customStyle="1" w:styleId="af6">
    <w:name w:val="Подзаголовок Знак"/>
    <w:basedOn w:val="a0"/>
    <w:link w:val="af5"/>
    <w:rsid w:val="000D40FC"/>
    <w:rPr>
      <w:b/>
      <w:spacing w:val="20"/>
      <w:sz w:val="28"/>
    </w:rPr>
  </w:style>
  <w:style w:type="paragraph" w:customStyle="1" w:styleId="13">
    <w:name w:val="Обычный1"/>
    <w:rsid w:val="000D40FC"/>
    <w:pPr>
      <w:widowControl w:val="0"/>
      <w:spacing w:before="120"/>
      <w:ind w:left="520" w:right="400"/>
      <w:jc w:val="center"/>
    </w:pPr>
    <w:rPr>
      <w:snapToGrid w:val="0"/>
      <w:sz w:val="16"/>
    </w:rPr>
  </w:style>
  <w:style w:type="paragraph" w:customStyle="1" w:styleId="af7">
    <w:name w:val="Знак Знак Знак Знак Знак Знак Знак Знак Знак Знак Знак Знак Знак Знак Знак"/>
    <w:basedOn w:val="a"/>
    <w:rsid w:val="000D40FC"/>
    <w:pPr>
      <w:spacing w:before="100" w:beforeAutospacing="1" w:after="100" w:afterAutospacing="1"/>
    </w:pPr>
    <w:rPr>
      <w:color w:val="000000"/>
      <w:u w:color="000000"/>
      <w:lang w:val="en-US" w:eastAsia="en-US"/>
    </w:rPr>
  </w:style>
  <w:style w:type="numbering" w:customStyle="1" w:styleId="14">
    <w:name w:val="Нет списка1"/>
    <w:next w:val="a2"/>
    <w:uiPriority w:val="99"/>
    <w:semiHidden/>
    <w:unhideWhenUsed/>
    <w:rsid w:val="000D40FC"/>
  </w:style>
  <w:style w:type="character" w:customStyle="1" w:styleId="WW8Num6z0">
    <w:name w:val="WW8Num6z0"/>
    <w:rsid w:val="000D40FC"/>
    <w:rPr>
      <w:rFonts w:ascii="Symbol" w:hAnsi="Symbol"/>
    </w:rPr>
  </w:style>
  <w:style w:type="character" w:customStyle="1" w:styleId="af8">
    <w:name w:val="Текст выноски Знак"/>
    <w:link w:val="af9"/>
    <w:uiPriority w:val="99"/>
    <w:rsid w:val="000D40FC"/>
    <w:rPr>
      <w:rFonts w:ascii="Tahoma" w:hAnsi="Tahoma" w:cs="Tahoma"/>
      <w:sz w:val="16"/>
      <w:szCs w:val="16"/>
      <w:lang w:eastAsia="en-US"/>
    </w:rPr>
  </w:style>
  <w:style w:type="paragraph" w:styleId="af9">
    <w:name w:val="Balloon Text"/>
    <w:basedOn w:val="a"/>
    <w:link w:val="af8"/>
    <w:uiPriority w:val="99"/>
    <w:unhideWhenUsed/>
    <w:rsid w:val="000D40FC"/>
    <w:pPr>
      <w:ind w:right="51"/>
      <w:jc w:val="both"/>
    </w:pPr>
    <w:rPr>
      <w:rFonts w:ascii="Tahoma" w:hAnsi="Tahoma" w:cs="Tahoma"/>
      <w:sz w:val="16"/>
      <w:szCs w:val="16"/>
      <w:lang w:eastAsia="en-US"/>
    </w:rPr>
  </w:style>
  <w:style w:type="character" w:customStyle="1" w:styleId="15">
    <w:name w:val="Текст выноски Знак1"/>
    <w:basedOn w:val="a0"/>
    <w:uiPriority w:val="99"/>
    <w:rsid w:val="000D40FC"/>
    <w:rPr>
      <w:rFonts w:ascii="Segoe UI" w:hAnsi="Segoe UI" w:cs="Segoe UI"/>
      <w:sz w:val="18"/>
      <w:szCs w:val="18"/>
    </w:rPr>
  </w:style>
  <w:style w:type="paragraph" w:customStyle="1" w:styleId="Style4">
    <w:name w:val="Style4"/>
    <w:basedOn w:val="a"/>
    <w:rsid w:val="000D40FC"/>
    <w:pPr>
      <w:widowControl w:val="0"/>
      <w:autoSpaceDE w:val="0"/>
      <w:autoSpaceDN w:val="0"/>
      <w:adjustRightInd w:val="0"/>
      <w:jc w:val="both"/>
    </w:pPr>
    <w:rPr>
      <w:rFonts w:ascii="Tahoma" w:hAnsi="Tahoma" w:cs="Tahoma"/>
    </w:rPr>
  </w:style>
  <w:style w:type="character" w:customStyle="1" w:styleId="FontStyle19">
    <w:name w:val="Font Style19"/>
    <w:rsid w:val="000D40FC"/>
    <w:rPr>
      <w:rFonts w:ascii="Times New Roman" w:hAnsi="Times New Roman" w:cs="Times New Roman"/>
      <w:color w:val="000000"/>
      <w:sz w:val="18"/>
      <w:szCs w:val="18"/>
    </w:rPr>
  </w:style>
  <w:style w:type="paragraph" w:customStyle="1" w:styleId="Style5">
    <w:name w:val="Style5"/>
    <w:basedOn w:val="a"/>
    <w:rsid w:val="000D40FC"/>
    <w:pPr>
      <w:widowControl w:val="0"/>
      <w:autoSpaceDE w:val="0"/>
      <w:autoSpaceDN w:val="0"/>
      <w:adjustRightInd w:val="0"/>
      <w:spacing w:line="223" w:lineRule="exact"/>
      <w:ind w:firstLine="288"/>
      <w:jc w:val="both"/>
    </w:pPr>
    <w:rPr>
      <w:rFonts w:ascii="Tahoma" w:hAnsi="Tahoma" w:cs="Tahoma"/>
    </w:rPr>
  </w:style>
  <w:style w:type="character" w:customStyle="1" w:styleId="FontStyle207">
    <w:name w:val="Font Style207"/>
    <w:rsid w:val="000D40FC"/>
    <w:rPr>
      <w:rFonts w:ascii="Century Schoolbook" w:hAnsi="Century Schoolbook" w:cs="Century Schoolbook"/>
      <w:sz w:val="18"/>
      <w:szCs w:val="18"/>
    </w:rPr>
  </w:style>
  <w:style w:type="paragraph" w:customStyle="1" w:styleId="Style11">
    <w:name w:val="Style11"/>
    <w:basedOn w:val="a"/>
    <w:rsid w:val="000D40FC"/>
    <w:pPr>
      <w:widowControl w:val="0"/>
      <w:autoSpaceDE w:val="0"/>
      <w:autoSpaceDN w:val="0"/>
      <w:adjustRightInd w:val="0"/>
      <w:spacing w:line="259" w:lineRule="exact"/>
      <w:ind w:firstLine="384"/>
      <w:jc w:val="both"/>
    </w:pPr>
    <w:rPr>
      <w:rFonts w:ascii="Tahoma" w:hAnsi="Tahoma" w:cs="Tahoma"/>
    </w:rPr>
  </w:style>
  <w:style w:type="paragraph" w:styleId="afa">
    <w:name w:val="TOC Heading"/>
    <w:basedOn w:val="1"/>
    <w:next w:val="a"/>
    <w:uiPriority w:val="39"/>
    <w:qFormat/>
    <w:rsid w:val="000D40FC"/>
    <w:pPr>
      <w:keepLines/>
      <w:spacing w:after="0" w:line="259" w:lineRule="auto"/>
      <w:outlineLvl w:val="9"/>
    </w:pPr>
    <w:rPr>
      <w:b w:val="0"/>
      <w:bCs w:val="0"/>
      <w:color w:val="2E74B5"/>
      <w:kern w:val="0"/>
      <w:lang w:eastAsia="ru-RU"/>
    </w:rPr>
  </w:style>
  <w:style w:type="paragraph" w:styleId="16">
    <w:name w:val="toc 1"/>
    <w:basedOn w:val="a"/>
    <w:next w:val="a"/>
    <w:autoRedefine/>
    <w:uiPriority w:val="39"/>
    <w:rsid w:val="000D40FC"/>
    <w:pPr>
      <w:spacing w:after="200" w:line="276" w:lineRule="auto"/>
    </w:pPr>
    <w:rPr>
      <w:rFonts w:ascii="Calibri" w:hAnsi="Calibri"/>
      <w:sz w:val="22"/>
      <w:szCs w:val="22"/>
      <w:lang w:eastAsia="en-US"/>
    </w:rPr>
  </w:style>
  <w:style w:type="character" w:customStyle="1" w:styleId="afb">
    <w:name w:val="Основной текст_"/>
    <w:link w:val="6"/>
    <w:rsid w:val="000D40FC"/>
    <w:rPr>
      <w:sz w:val="23"/>
      <w:szCs w:val="23"/>
      <w:shd w:val="clear" w:color="auto" w:fill="FFFFFF"/>
    </w:rPr>
  </w:style>
  <w:style w:type="character" w:customStyle="1" w:styleId="21">
    <w:name w:val="Заголовок №2_"/>
    <w:rsid w:val="000D40FC"/>
    <w:rPr>
      <w:rFonts w:ascii="Times New Roman" w:eastAsia="Times New Roman" w:hAnsi="Times New Roman" w:cs="Times New Roman"/>
      <w:b w:val="0"/>
      <w:bCs w:val="0"/>
      <w:i w:val="0"/>
      <w:iCs w:val="0"/>
      <w:smallCaps w:val="0"/>
      <w:strike w:val="0"/>
      <w:spacing w:val="0"/>
      <w:sz w:val="23"/>
      <w:szCs w:val="23"/>
    </w:rPr>
  </w:style>
  <w:style w:type="character" w:customStyle="1" w:styleId="afc">
    <w:name w:val="Основной текст + Курсив"/>
    <w:rsid w:val="000D40FC"/>
    <w:rPr>
      <w:rFonts w:ascii="Times New Roman" w:eastAsia="Times New Roman" w:hAnsi="Times New Roman" w:cs="Times New Roman"/>
      <w:i/>
      <w:iCs/>
      <w:sz w:val="23"/>
      <w:szCs w:val="23"/>
      <w:shd w:val="clear" w:color="auto" w:fill="FFFFFF"/>
    </w:rPr>
  </w:style>
  <w:style w:type="character" w:customStyle="1" w:styleId="22">
    <w:name w:val="Заголовок №2"/>
    <w:rsid w:val="000D40FC"/>
  </w:style>
  <w:style w:type="paragraph" w:customStyle="1" w:styleId="6">
    <w:name w:val="Основной текст6"/>
    <w:basedOn w:val="a"/>
    <w:link w:val="afb"/>
    <w:rsid w:val="000D40FC"/>
    <w:pPr>
      <w:shd w:val="clear" w:color="auto" w:fill="FFFFFF"/>
      <w:spacing w:before="10320" w:line="0" w:lineRule="atLeast"/>
      <w:jc w:val="center"/>
    </w:pPr>
    <w:rPr>
      <w:sz w:val="23"/>
      <w:szCs w:val="23"/>
    </w:rPr>
  </w:style>
  <w:style w:type="character" w:styleId="afd">
    <w:name w:val="page number"/>
    <w:basedOn w:val="a0"/>
    <w:rsid w:val="000D40FC"/>
  </w:style>
  <w:style w:type="paragraph" w:customStyle="1" w:styleId="ConsPlusNormal0">
    <w:name w:val="ConsPlusNormal"/>
    <w:rsid w:val="000D40FC"/>
    <w:pPr>
      <w:widowControl w:val="0"/>
      <w:autoSpaceDE w:val="0"/>
      <w:autoSpaceDN w:val="0"/>
      <w:adjustRightInd w:val="0"/>
      <w:ind w:firstLine="720"/>
    </w:pPr>
    <w:rPr>
      <w:rFonts w:ascii="Arial" w:hAnsi="Arial" w:cs="Arial"/>
    </w:rPr>
  </w:style>
  <w:style w:type="paragraph" w:customStyle="1" w:styleId="Default">
    <w:name w:val="Default"/>
    <w:rsid w:val="000D40FC"/>
    <w:pPr>
      <w:autoSpaceDE w:val="0"/>
      <w:autoSpaceDN w:val="0"/>
      <w:adjustRightInd w:val="0"/>
    </w:pPr>
    <w:rPr>
      <w:color w:val="000000"/>
      <w:sz w:val="24"/>
      <w:szCs w:val="24"/>
    </w:rPr>
  </w:style>
  <w:style w:type="paragraph" w:customStyle="1" w:styleId="2NEw">
    <w:name w:val="Заголовок 2NEw"/>
    <w:basedOn w:val="2"/>
    <w:link w:val="2NEw0"/>
    <w:autoRedefine/>
    <w:uiPriority w:val="99"/>
    <w:qFormat/>
    <w:rsid w:val="000D40FC"/>
    <w:pPr>
      <w:widowControl w:val="0"/>
      <w:suppressAutoHyphens/>
      <w:spacing w:after="0" w:line="240" w:lineRule="auto"/>
      <w:ind w:right="49"/>
      <w:jc w:val="both"/>
    </w:pPr>
    <w:rPr>
      <w:rFonts w:ascii="Times New Roman" w:eastAsia="SimSun" w:hAnsi="Times New Roman"/>
      <w:bCs w:val="0"/>
      <w:i w:val="0"/>
      <w:kern w:val="28"/>
      <w:sz w:val="32"/>
      <w:lang w:eastAsia="hi-IN" w:bidi="hi-IN"/>
    </w:rPr>
  </w:style>
  <w:style w:type="character" w:customStyle="1" w:styleId="2NEw0">
    <w:name w:val="Заголовок 2NEw Знак"/>
    <w:link w:val="2NEw"/>
    <w:uiPriority w:val="99"/>
    <w:rsid w:val="000D40FC"/>
    <w:rPr>
      <w:rFonts w:eastAsia="SimSun"/>
      <w:b/>
      <w:iCs/>
      <w:kern w:val="28"/>
      <w:sz w:val="32"/>
      <w:szCs w:val="28"/>
      <w:lang w:eastAsia="hi-IN" w:bidi="hi-IN"/>
    </w:rPr>
  </w:style>
  <w:style w:type="character" w:customStyle="1" w:styleId="17">
    <w:name w:val="Основной текст1"/>
    <w:rsid w:val="00866EB6"/>
    <w:rPr>
      <w:rFonts w:ascii="Times New Roman" w:eastAsia="Times New Roman" w:hAnsi="Times New Roman" w:cs="Times New Roman"/>
      <w:color w:val="000000"/>
      <w:spacing w:val="0"/>
      <w:w w:val="100"/>
      <w:position w:val="0"/>
      <w:shd w:val="clear" w:color="auto" w:fill="FFFFFF"/>
      <w:lang w:val="ru-RU" w:eastAsia="ru-RU" w:bidi="ru-RU"/>
    </w:rPr>
  </w:style>
  <w:style w:type="character" w:customStyle="1" w:styleId="8">
    <w:name w:val="Заголовок №8_"/>
    <w:rsid w:val="00866EB6"/>
    <w:rPr>
      <w:rFonts w:ascii="MS Reference Sans Serif" w:eastAsia="MS Reference Sans Serif" w:hAnsi="MS Reference Sans Serif" w:cs="MS Reference Sans Serif"/>
      <w:b w:val="0"/>
      <w:bCs w:val="0"/>
      <w:i w:val="0"/>
      <w:iCs w:val="0"/>
      <w:smallCaps w:val="0"/>
      <w:strike w:val="0"/>
      <w:sz w:val="23"/>
      <w:szCs w:val="23"/>
      <w:u w:val="none"/>
    </w:rPr>
  </w:style>
  <w:style w:type="character" w:customStyle="1" w:styleId="80">
    <w:name w:val="Заголовок №8"/>
    <w:rsid w:val="00866EB6"/>
    <w:rPr>
      <w:rFonts w:ascii="MS Reference Sans Serif" w:eastAsia="MS Reference Sans Serif" w:hAnsi="MS Reference Sans Serif" w:cs="MS Reference Sans Serif"/>
      <w:b w:val="0"/>
      <w:bCs w:val="0"/>
      <w:i w:val="0"/>
      <w:iCs w:val="0"/>
      <w:smallCaps w:val="0"/>
      <w:strike w:val="0"/>
      <w:color w:val="000000"/>
      <w:spacing w:val="0"/>
      <w:w w:val="100"/>
      <w:position w:val="0"/>
      <w:sz w:val="23"/>
      <w:szCs w:val="23"/>
      <w:u w:val="none"/>
      <w:lang w:val="ru-RU" w:eastAsia="ru-RU" w:bidi="ru-RU"/>
    </w:rPr>
  </w:style>
  <w:style w:type="character" w:customStyle="1" w:styleId="7">
    <w:name w:val="Заголовок №7_"/>
    <w:rsid w:val="00866EB6"/>
    <w:rPr>
      <w:rFonts w:ascii="Verdana" w:eastAsia="Verdana" w:hAnsi="Verdana" w:cs="Verdana"/>
      <w:b/>
      <w:bCs/>
      <w:i w:val="0"/>
      <w:iCs w:val="0"/>
      <w:smallCaps w:val="0"/>
      <w:strike w:val="0"/>
      <w:u w:val="none"/>
    </w:rPr>
  </w:style>
  <w:style w:type="character" w:customStyle="1" w:styleId="70">
    <w:name w:val="Заголовок №7"/>
    <w:rsid w:val="00866EB6"/>
    <w:rPr>
      <w:rFonts w:ascii="Verdana" w:eastAsia="Verdana" w:hAnsi="Verdana" w:cs="Verdana"/>
      <w:b/>
      <w:bCs/>
      <w:i w:val="0"/>
      <w:iCs w:val="0"/>
      <w:smallCaps w:val="0"/>
      <w:strike w:val="0"/>
      <w:color w:val="000000"/>
      <w:spacing w:val="0"/>
      <w:w w:val="100"/>
      <w:position w:val="0"/>
      <w:sz w:val="24"/>
      <w:szCs w:val="24"/>
      <w:u w:val="none"/>
      <w:lang w:val="ru-RU" w:eastAsia="ru-RU" w:bidi="ru-RU"/>
    </w:rPr>
  </w:style>
  <w:style w:type="paragraph" w:customStyle="1" w:styleId="4">
    <w:name w:val="Основной текст4"/>
    <w:basedOn w:val="a"/>
    <w:rsid w:val="00866EB6"/>
    <w:pPr>
      <w:widowControl w:val="0"/>
      <w:shd w:val="clear" w:color="auto" w:fill="FFFFFF"/>
      <w:spacing w:after="7320" w:line="221" w:lineRule="exact"/>
    </w:pPr>
    <w:rPr>
      <w:sz w:val="20"/>
      <w:szCs w:val="20"/>
      <w:lang w:val="x-none" w:eastAsia="x-none"/>
    </w:rPr>
  </w:style>
  <w:style w:type="character" w:customStyle="1" w:styleId="afe">
    <w:name w:val="Основной текст + Полужирный"/>
    <w:rsid w:val="00866EB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60">
    <w:name w:val="Основной текст (16)_"/>
    <w:rsid w:val="00866EB6"/>
    <w:rPr>
      <w:rFonts w:ascii="MS Reference Sans Serif" w:eastAsia="MS Reference Sans Serif" w:hAnsi="MS Reference Sans Serif" w:cs="MS Reference Sans Serif"/>
      <w:b w:val="0"/>
      <w:bCs w:val="0"/>
      <w:i w:val="0"/>
      <w:iCs w:val="0"/>
      <w:smallCaps w:val="0"/>
      <w:strike w:val="0"/>
      <w:sz w:val="18"/>
      <w:szCs w:val="18"/>
      <w:u w:val="none"/>
    </w:rPr>
  </w:style>
  <w:style w:type="character" w:customStyle="1" w:styleId="161">
    <w:name w:val="Основной текст (16)"/>
    <w:rsid w:val="00866EB6"/>
    <w:rPr>
      <w:rFonts w:ascii="MS Reference Sans Serif" w:eastAsia="MS Reference Sans Serif" w:hAnsi="MS Reference Sans Serif" w:cs="MS Reference Sans Serif"/>
      <w:b w:val="0"/>
      <w:bCs w:val="0"/>
      <w:i w:val="0"/>
      <w:iCs w:val="0"/>
      <w:smallCaps w:val="0"/>
      <w:strike w:val="0"/>
      <w:color w:val="000000"/>
      <w:spacing w:val="0"/>
      <w:w w:val="100"/>
      <w:position w:val="0"/>
      <w:sz w:val="18"/>
      <w:szCs w:val="18"/>
      <w:u w:val="none"/>
      <w:lang w:val="ru-RU" w:eastAsia="ru-RU" w:bidi="ru-RU"/>
    </w:rPr>
  </w:style>
  <w:style w:type="character" w:customStyle="1" w:styleId="60">
    <w:name w:val="Заголовок №6_"/>
    <w:rsid w:val="00866EB6"/>
    <w:rPr>
      <w:rFonts w:ascii="MS Reference Sans Serif" w:eastAsia="MS Reference Sans Serif" w:hAnsi="MS Reference Sans Serif" w:cs="MS Reference Sans Serif"/>
      <w:b w:val="0"/>
      <w:bCs w:val="0"/>
      <w:i w:val="0"/>
      <w:iCs w:val="0"/>
      <w:smallCaps w:val="0"/>
      <w:strike w:val="0"/>
      <w:sz w:val="32"/>
      <w:szCs w:val="32"/>
      <w:u w:val="none"/>
    </w:rPr>
  </w:style>
  <w:style w:type="character" w:customStyle="1" w:styleId="61">
    <w:name w:val="Заголовок №6"/>
    <w:rsid w:val="00866EB6"/>
    <w:rPr>
      <w:rFonts w:ascii="MS Reference Sans Serif" w:eastAsia="MS Reference Sans Serif" w:hAnsi="MS Reference Sans Serif" w:cs="MS Reference Sans Serif"/>
      <w:b w:val="0"/>
      <w:bCs w:val="0"/>
      <w:i w:val="0"/>
      <w:iCs w:val="0"/>
      <w:smallCaps w:val="0"/>
      <w:strike w:val="0"/>
      <w:color w:val="000000"/>
      <w:spacing w:val="0"/>
      <w:w w:val="100"/>
      <w:position w:val="0"/>
      <w:sz w:val="32"/>
      <w:szCs w:val="32"/>
      <w:u w:val="none"/>
      <w:lang w:val="ru-RU" w:eastAsia="ru-RU" w:bidi="ru-RU"/>
    </w:rPr>
  </w:style>
  <w:style w:type="character" w:customStyle="1" w:styleId="31">
    <w:name w:val="Основной текст (3)_"/>
    <w:uiPriority w:val="99"/>
    <w:rsid w:val="00866EB6"/>
    <w:rPr>
      <w:rFonts w:ascii="Times New Roman" w:eastAsia="Times New Roman" w:hAnsi="Times New Roman" w:cs="Times New Roman"/>
      <w:b/>
      <w:bCs/>
      <w:i w:val="0"/>
      <w:iCs w:val="0"/>
      <w:smallCaps w:val="0"/>
      <w:strike w:val="0"/>
      <w:sz w:val="22"/>
      <w:szCs w:val="22"/>
      <w:u w:val="none"/>
    </w:rPr>
  </w:style>
  <w:style w:type="character" w:customStyle="1" w:styleId="32">
    <w:name w:val="Основной текст (3)"/>
    <w:rsid w:val="00866EB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styleId="aff">
    <w:name w:val="Body Text"/>
    <w:basedOn w:val="a"/>
    <w:link w:val="aff0"/>
    <w:rsid w:val="00866EB6"/>
    <w:pPr>
      <w:suppressAutoHyphens/>
      <w:spacing w:after="120"/>
    </w:pPr>
    <w:rPr>
      <w:lang w:val="x-none" w:eastAsia="ar-SA"/>
    </w:rPr>
  </w:style>
  <w:style w:type="character" w:customStyle="1" w:styleId="aff0">
    <w:name w:val="Основной текст Знак"/>
    <w:basedOn w:val="a0"/>
    <w:link w:val="aff"/>
    <w:rsid w:val="00866EB6"/>
    <w:rPr>
      <w:sz w:val="24"/>
      <w:szCs w:val="24"/>
      <w:lang w:val="x-none" w:eastAsia="ar-SA"/>
    </w:rPr>
  </w:style>
  <w:style w:type="paragraph" w:customStyle="1" w:styleId="18">
    <w:name w:val="Цитата1"/>
    <w:basedOn w:val="a"/>
    <w:rsid w:val="00866EB6"/>
    <w:pPr>
      <w:suppressAutoHyphens/>
      <w:spacing w:after="283"/>
      <w:ind w:left="567" w:right="567"/>
    </w:pPr>
    <w:rPr>
      <w:lang w:eastAsia="ar-SA"/>
    </w:rPr>
  </w:style>
  <w:style w:type="character" w:customStyle="1" w:styleId="Verdana7pt">
    <w:name w:val="Основной текст + Verdana;7 pt;Полужирный"/>
    <w:rsid w:val="00866EB6"/>
    <w:rPr>
      <w:rFonts w:ascii="Verdana" w:eastAsia="Verdana" w:hAnsi="Verdana" w:cs="Verdana"/>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Verdana7pt0">
    <w:name w:val="Основной текст + Verdana;7 pt"/>
    <w:rsid w:val="00866EB6"/>
    <w:rPr>
      <w:rFonts w:ascii="Verdana" w:eastAsia="Verdana" w:hAnsi="Verdana" w:cs="Verdana"/>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71">
    <w:name w:val="Основной текст (7)_"/>
    <w:rsid w:val="00866EB6"/>
    <w:rPr>
      <w:rFonts w:ascii="MS Reference Sans Serif" w:eastAsia="MS Reference Sans Serif" w:hAnsi="MS Reference Sans Serif" w:cs="MS Reference Sans Serif"/>
      <w:b/>
      <w:bCs/>
      <w:i w:val="0"/>
      <w:iCs w:val="0"/>
      <w:smallCaps w:val="0"/>
      <w:strike w:val="0"/>
      <w:sz w:val="20"/>
      <w:szCs w:val="20"/>
      <w:u w:val="none"/>
    </w:rPr>
  </w:style>
  <w:style w:type="character" w:customStyle="1" w:styleId="72">
    <w:name w:val="Основной текст (7)"/>
    <w:rsid w:val="00866EB6"/>
    <w:rPr>
      <w:rFonts w:ascii="MS Reference Sans Serif" w:eastAsia="MS Reference Sans Serif" w:hAnsi="MS Reference Sans Serif" w:cs="MS Reference Sans Serif"/>
      <w:b/>
      <w:bCs/>
      <w:i w:val="0"/>
      <w:iCs w:val="0"/>
      <w:smallCaps w:val="0"/>
      <w:strike w:val="0"/>
      <w:color w:val="000000"/>
      <w:spacing w:val="0"/>
      <w:w w:val="100"/>
      <w:position w:val="0"/>
      <w:sz w:val="20"/>
      <w:szCs w:val="20"/>
      <w:u w:val="none"/>
      <w:lang w:val="ru-RU" w:eastAsia="ru-RU" w:bidi="ru-RU"/>
    </w:rPr>
  </w:style>
  <w:style w:type="character" w:customStyle="1" w:styleId="9">
    <w:name w:val="Заголовок №9_"/>
    <w:rsid w:val="00866EB6"/>
    <w:rPr>
      <w:rFonts w:ascii="MS Reference Sans Serif" w:eastAsia="MS Reference Sans Serif" w:hAnsi="MS Reference Sans Serif" w:cs="MS Reference Sans Serif"/>
      <w:b/>
      <w:bCs/>
      <w:i w:val="0"/>
      <w:iCs w:val="0"/>
      <w:smallCaps w:val="0"/>
      <w:strike w:val="0"/>
      <w:sz w:val="20"/>
      <w:szCs w:val="20"/>
      <w:u w:val="none"/>
    </w:rPr>
  </w:style>
  <w:style w:type="character" w:customStyle="1" w:styleId="90">
    <w:name w:val="Заголовок №9"/>
    <w:rsid w:val="00866EB6"/>
    <w:rPr>
      <w:rFonts w:ascii="MS Reference Sans Serif" w:eastAsia="MS Reference Sans Serif" w:hAnsi="MS Reference Sans Serif" w:cs="MS Reference Sans Serif"/>
      <w:b/>
      <w:bCs/>
      <w:i w:val="0"/>
      <w:iCs w:val="0"/>
      <w:smallCaps w:val="0"/>
      <w:strike w:val="0"/>
      <w:color w:val="000000"/>
      <w:spacing w:val="0"/>
      <w:w w:val="100"/>
      <w:position w:val="0"/>
      <w:sz w:val="20"/>
      <w:szCs w:val="20"/>
      <w:u w:val="none"/>
      <w:lang w:val="ru-RU" w:eastAsia="ru-RU" w:bidi="ru-RU"/>
    </w:rPr>
  </w:style>
  <w:style w:type="character" w:customStyle="1" w:styleId="23">
    <w:name w:val="Основной текст2"/>
    <w:rsid w:val="00866EB6"/>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ru-RU" w:eastAsia="ru-RU" w:bidi="ru-RU"/>
    </w:rPr>
  </w:style>
  <w:style w:type="character" w:customStyle="1" w:styleId="19">
    <w:name w:val="Заголовок №1"/>
    <w:rsid w:val="00866EB6"/>
    <w:rPr>
      <w:rFonts w:ascii="Verdana" w:eastAsia="Verdana" w:hAnsi="Verdana" w:cs="Verdana"/>
      <w:b w:val="0"/>
      <w:bCs w:val="0"/>
      <w:i w:val="0"/>
      <w:iCs w:val="0"/>
      <w:smallCaps w:val="0"/>
      <w:strike w:val="0"/>
      <w:color w:val="000000"/>
      <w:spacing w:val="-20"/>
      <w:w w:val="100"/>
      <w:position w:val="0"/>
      <w:sz w:val="68"/>
      <w:szCs w:val="68"/>
      <w:u w:val="none"/>
      <w:lang w:val="ru-RU" w:eastAsia="ru-RU" w:bidi="ru-RU"/>
    </w:rPr>
  </w:style>
  <w:style w:type="paragraph" w:customStyle="1" w:styleId="24">
    <w:name w:val="Абзац списка2"/>
    <w:basedOn w:val="a"/>
    <w:rsid w:val="00866EB6"/>
    <w:pPr>
      <w:widowControl w:val="0"/>
      <w:tabs>
        <w:tab w:val="left" w:pos="708"/>
      </w:tabs>
      <w:suppressAutoHyphens/>
      <w:ind w:left="720" w:firstLine="400"/>
      <w:jc w:val="both"/>
    </w:pPr>
    <w:rPr>
      <w:lang w:eastAsia="ar-SA"/>
    </w:rPr>
  </w:style>
  <w:style w:type="character" w:customStyle="1" w:styleId="5">
    <w:name w:val="Основной текст (5)_"/>
    <w:link w:val="50"/>
    <w:uiPriority w:val="99"/>
    <w:rsid w:val="00866EB6"/>
    <w:rPr>
      <w:i/>
      <w:iCs/>
      <w:sz w:val="23"/>
      <w:szCs w:val="23"/>
      <w:shd w:val="clear" w:color="auto" w:fill="FFFFFF"/>
    </w:rPr>
  </w:style>
  <w:style w:type="character" w:customStyle="1" w:styleId="51">
    <w:name w:val="Основной текст (5) + Не курсив"/>
    <w:rsid w:val="00866EB6"/>
    <w:rPr>
      <w:rFonts w:ascii="Times New Roman" w:eastAsia="Times New Roman" w:hAnsi="Times New Roman"/>
      <w:i/>
      <w:iCs/>
      <w:color w:val="000000"/>
      <w:spacing w:val="0"/>
      <w:w w:val="100"/>
      <w:position w:val="0"/>
      <w:sz w:val="23"/>
      <w:szCs w:val="23"/>
      <w:shd w:val="clear" w:color="auto" w:fill="FFFFFF"/>
      <w:lang w:val="ru-RU" w:eastAsia="ru-RU" w:bidi="ru-RU"/>
    </w:rPr>
  </w:style>
  <w:style w:type="paragraph" w:customStyle="1" w:styleId="50">
    <w:name w:val="Основной текст (5)"/>
    <w:basedOn w:val="a"/>
    <w:link w:val="5"/>
    <w:uiPriority w:val="99"/>
    <w:rsid w:val="00866EB6"/>
    <w:pPr>
      <w:widowControl w:val="0"/>
      <w:shd w:val="clear" w:color="auto" w:fill="FFFFFF"/>
      <w:spacing w:line="274" w:lineRule="exact"/>
      <w:jc w:val="right"/>
    </w:pPr>
    <w:rPr>
      <w:i/>
      <w:iCs/>
      <w:sz w:val="23"/>
      <w:szCs w:val="23"/>
    </w:rPr>
  </w:style>
  <w:style w:type="paragraph" w:customStyle="1" w:styleId="33">
    <w:name w:val="Основной текст3"/>
    <w:basedOn w:val="a"/>
    <w:rsid w:val="00866EB6"/>
    <w:pPr>
      <w:widowControl w:val="0"/>
      <w:shd w:val="clear" w:color="auto" w:fill="FFFFFF"/>
      <w:spacing w:before="2580" w:after="60" w:line="0" w:lineRule="atLeast"/>
    </w:pPr>
    <w:rPr>
      <w:color w:val="000000"/>
      <w:sz w:val="23"/>
      <w:szCs w:val="23"/>
      <w:lang w:bidi="ru-RU"/>
    </w:rPr>
  </w:style>
  <w:style w:type="character" w:customStyle="1" w:styleId="1a">
    <w:name w:val="Заголовок №1_"/>
    <w:rsid w:val="00866EB6"/>
    <w:rPr>
      <w:rFonts w:ascii="Times New Roman" w:eastAsia="Times New Roman" w:hAnsi="Times New Roman" w:cs="Times New Roman"/>
      <w:b w:val="0"/>
      <w:bCs w:val="0"/>
      <w:i w:val="0"/>
      <w:iCs w:val="0"/>
      <w:smallCaps w:val="0"/>
      <w:strike w:val="0"/>
      <w:sz w:val="23"/>
      <w:szCs w:val="23"/>
      <w:u w:val="none"/>
    </w:rPr>
  </w:style>
  <w:style w:type="character" w:customStyle="1" w:styleId="aff1">
    <w:name w:val="Сноска_"/>
    <w:link w:val="aff2"/>
    <w:rsid w:val="00866EB6"/>
    <w:rPr>
      <w:b/>
      <w:bCs/>
      <w:sz w:val="18"/>
      <w:szCs w:val="18"/>
      <w:shd w:val="clear" w:color="auto" w:fill="FFFFFF"/>
    </w:rPr>
  </w:style>
  <w:style w:type="paragraph" w:customStyle="1" w:styleId="aff2">
    <w:name w:val="Сноска"/>
    <w:basedOn w:val="a"/>
    <w:link w:val="aff1"/>
    <w:rsid w:val="00866EB6"/>
    <w:pPr>
      <w:widowControl w:val="0"/>
      <w:shd w:val="clear" w:color="auto" w:fill="FFFFFF"/>
      <w:spacing w:line="240" w:lineRule="exact"/>
      <w:jc w:val="both"/>
    </w:pPr>
    <w:rPr>
      <w:b/>
      <w:bCs/>
      <w:sz w:val="18"/>
      <w:szCs w:val="18"/>
    </w:rPr>
  </w:style>
  <w:style w:type="paragraph" w:styleId="34">
    <w:name w:val="Body Text Indent 3"/>
    <w:basedOn w:val="a"/>
    <w:link w:val="35"/>
    <w:uiPriority w:val="99"/>
    <w:unhideWhenUsed/>
    <w:rsid w:val="00866EB6"/>
    <w:pPr>
      <w:spacing w:after="120" w:line="276" w:lineRule="auto"/>
      <w:ind w:left="283"/>
    </w:pPr>
    <w:rPr>
      <w:rFonts w:ascii="Calibri" w:hAnsi="Calibri"/>
      <w:sz w:val="16"/>
      <w:szCs w:val="16"/>
      <w:lang w:val="x-none" w:eastAsia="en-US"/>
    </w:rPr>
  </w:style>
  <w:style w:type="character" w:customStyle="1" w:styleId="35">
    <w:name w:val="Основной текст с отступом 3 Знак"/>
    <w:basedOn w:val="a0"/>
    <w:link w:val="34"/>
    <w:uiPriority w:val="99"/>
    <w:rsid w:val="00866EB6"/>
    <w:rPr>
      <w:rFonts w:ascii="Calibri" w:hAnsi="Calibri"/>
      <w:sz w:val="16"/>
      <w:szCs w:val="16"/>
      <w:lang w:val="x-none" w:eastAsia="en-US"/>
    </w:rPr>
  </w:style>
  <w:style w:type="paragraph" w:customStyle="1" w:styleId="body">
    <w:name w:val="body"/>
    <w:basedOn w:val="a"/>
    <w:rsid w:val="00866EB6"/>
    <w:pPr>
      <w:spacing w:before="100" w:beforeAutospacing="1" w:after="100" w:afterAutospacing="1"/>
    </w:pPr>
  </w:style>
  <w:style w:type="character" w:customStyle="1" w:styleId="1b">
    <w:name w:val="Название1"/>
    <w:basedOn w:val="a0"/>
    <w:rsid w:val="00866EB6"/>
  </w:style>
  <w:style w:type="paragraph" w:styleId="25">
    <w:name w:val="List Bullet 2"/>
    <w:basedOn w:val="a"/>
    <w:autoRedefine/>
    <w:rsid w:val="00866EB6"/>
    <w:pPr>
      <w:ind w:firstLine="567"/>
      <w:jc w:val="both"/>
    </w:pPr>
    <w:rPr>
      <w:kern w:val="16"/>
      <w:sz w:val="28"/>
      <w:szCs w:val="28"/>
    </w:rPr>
  </w:style>
  <w:style w:type="character" w:customStyle="1" w:styleId="120">
    <w:name w:val="Основной текст (12)_"/>
    <w:rsid w:val="00866EB6"/>
    <w:rPr>
      <w:rFonts w:ascii="Times New Roman" w:eastAsia="Times New Roman" w:hAnsi="Times New Roman" w:cs="Times New Roman"/>
      <w:b/>
      <w:bCs/>
      <w:i/>
      <w:iCs/>
      <w:smallCaps w:val="0"/>
      <w:strike w:val="0"/>
      <w:sz w:val="22"/>
      <w:szCs w:val="22"/>
      <w:u w:val="none"/>
    </w:rPr>
  </w:style>
  <w:style w:type="character" w:customStyle="1" w:styleId="121">
    <w:name w:val="Основной текст (12)"/>
    <w:rsid w:val="00866EB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641956">
      <w:bodyDiv w:val="1"/>
      <w:marLeft w:val="0"/>
      <w:marRight w:val="0"/>
      <w:marTop w:val="0"/>
      <w:marBottom w:val="0"/>
      <w:divBdr>
        <w:top w:val="none" w:sz="0" w:space="0" w:color="auto"/>
        <w:left w:val="none" w:sz="0" w:space="0" w:color="auto"/>
        <w:bottom w:val="none" w:sz="0" w:space="0" w:color="auto"/>
        <w:right w:val="none" w:sz="0" w:space="0" w:color="auto"/>
      </w:divBdr>
    </w:div>
    <w:div w:id="260644781">
      <w:bodyDiv w:val="1"/>
      <w:marLeft w:val="0"/>
      <w:marRight w:val="0"/>
      <w:marTop w:val="0"/>
      <w:marBottom w:val="0"/>
      <w:divBdr>
        <w:top w:val="none" w:sz="0" w:space="0" w:color="auto"/>
        <w:left w:val="none" w:sz="0" w:space="0" w:color="auto"/>
        <w:bottom w:val="none" w:sz="0" w:space="0" w:color="auto"/>
        <w:right w:val="none" w:sz="0" w:space="0" w:color="auto"/>
      </w:divBdr>
    </w:div>
    <w:div w:id="293829559">
      <w:bodyDiv w:val="1"/>
      <w:marLeft w:val="0"/>
      <w:marRight w:val="0"/>
      <w:marTop w:val="0"/>
      <w:marBottom w:val="0"/>
      <w:divBdr>
        <w:top w:val="none" w:sz="0" w:space="0" w:color="auto"/>
        <w:left w:val="none" w:sz="0" w:space="0" w:color="auto"/>
        <w:bottom w:val="none" w:sz="0" w:space="0" w:color="auto"/>
        <w:right w:val="none" w:sz="0" w:space="0" w:color="auto"/>
      </w:divBdr>
    </w:div>
    <w:div w:id="480079718">
      <w:bodyDiv w:val="1"/>
      <w:marLeft w:val="0"/>
      <w:marRight w:val="0"/>
      <w:marTop w:val="0"/>
      <w:marBottom w:val="0"/>
      <w:divBdr>
        <w:top w:val="none" w:sz="0" w:space="0" w:color="auto"/>
        <w:left w:val="none" w:sz="0" w:space="0" w:color="auto"/>
        <w:bottom w:val="none" w:sz="0" w:space="0" w:color="auto"/>
        <w:right w:val="none" w:sz="0" w:space="0" w:color="auto"/>
      </w:divBdr>
    </w:div>
    <w:div w:id="733048009">
      <w:bodyDiv w:val="1"/>
      <w:marLeft w:val="0"/>
      <w:marRight w:val="0"/>
      <w:marTop w:val="0"/>
      <w:marBottom w:val="0"/>
      <w:divBdr>
        <w:top w:val="none" w:sz="0" w:space="0" w:color="auto"/>
        <w:left w:val="none" w:sz="0" w:space="0" w:color="auto"/>
        <w:bottom w:val="none" w:sz="0" w:space="0" w:color="auto"/>
        <w:right w:val="none" w:sz="0" w:space="0" w:color="auto"/>
      </w:divBdr>
    </w:div>
    <w:div w:id="783887231">
      <w:bodyDiv w:val="1"/>
      <w:marLeft w:val="0"/>
      <w:marRight w:val="0"/>
      <w:marTop w:val="0"/>
      <w:marBottom w:val="0"/>
      <w:divBdr>
        <w:top w:val="none" w:sz="0" w:space="0" w:color="auto"/>
        <w:left w:val="none" w:sz="0" w:space="0" w:color="auto"/>
        <w:bottom w:val="none" w:sz="0" w:space="0" w:color="auto"/>
        <w:right w:val="none" w:sz="0" w:space="0" w:color="auto"/>
      </w:divBdr>
    </w:div>
    <w:div w:id="1301886955">
      <w:bodyDiv w:val="1"/>
      <w:marLeft w:val="0"/>
      <w:marRight w:val="0"/>
      <w:marTop w:val="0"/>
      <w:marBottom w:val="0"/>
      <w:divBdr>
        <w:top w:val="none" w:sz="0" w:space="0" w:color="auto"/>
        <w:left w:val="none" w:sz="0" w:space="0" w:color="auto"/>
        <w:bottom w:val="none" w:sz="0" w:space="0" w:color="auto"/>
        <w:right w:val="none" w:sz="0" w:space="0" w:color="auto"/>
      </w:divBdr>
    </w:div>
    <w:div w:id="1422406199">
      <w:bodyDiv w:val="1"/>
      <w:marLeft w:val="0"/>
      <w:marRight w:val="0"/>
      <w:marTop w:val="0"/>
      <w:marBottom w:val="0"/>
      <w:divBdr>
        <w:top w:val="none" w:sz="0" w:space="0" w:color="auto"/>
        <w:left w:val="none" w:sz="0" w:space="0" w:color="auto"/>
        <w:bottom w:val="none" w:sz="0" w:space="0" w:color="auto"/>
        <w:right w:val="none" w:sz="0" w:space="0" w:color="auto"/>
      </w:divBdr>
    </w:div>
    <w:div w:id="1555653631">
      <w:bodyDiv w:val="1"/>
      <w:marLeft w:val="0"/>
      <w:marRight w:val="0"/>
      <w:marTop w:val="0"/>
      <w:marBottom w:val="0"/>
      <w:divBdr>
        <w:top w:val="none" w:sz="0" w:space="0" w:color="auto"/>
        <w:left w:val="none" w:sz="0" w:space="0" w:color="auto"/>
        <w:bottom w:val="none" w:sz="0" w:space="0" w:color="auto"/>
        <w:right w:val="none" w:sz="0" w:space="0" w:color="auto"/>
      </w:divBdr>
    </w:div>
    <w:div w:id="1603148124">
      <w:bodyDiv w:val="1"/>
      <w:marLeft w:val="0"/>
      <w:marRight w:val="0"/>
      <w:marTop w:val="0"/>
      <w:marBottom w:val="0"/>
      <w:divBdr>
        <w:top w:val="none" w:sz="0" w:space="0" w:color="auto"/>
        <w:left w:val="none" w:sz="0" w:space="0" w:color="auto"/>
        <w:bottom w:val="none" w:sz="0" w:space="0" w:color="auto"/>
        <w:right w:val="none" w:sz="0" w:space="0" w:color="auto"/>
      </w:divBdr>
    </w:div>
    <w:div w:id="1654291475">
      <w:bodyDiv w:val="1"/>
      <w:marLeft w:val="0"/>
      <w:marRight w:val="0"/>
      <w:marTop w:val="0"/>
      <w:marBottom w:val="0"/>
      <w:divBdr>
        <w:top w:val="none" w:sz="0" w:space="0" w:color="auto"/>
        <w:left w:val="none" w:sz="0" w:space="0" w:color="auto"/>
        <w:bottom w:val="none" w:sz="0" w:space="0" w:color="auto"/>
        <w:right w:val="none" w:sz="0" w:space="0" w:color="auto"/>
      </w:divBdr>
    </w:div>
    <w:div w:id="2032222600">
      <w:bodyDiv w:val="1"/>
      <w:marLeft w:val="0"/>
      <w:marRight w:val="0"/>
      <w:marTop w:val="0"/>
      <w:marBottom w:val="0"/>
      <w:divBdr>
        <w:top w:val="none" w:sz="0" w:space="0" w:color="auto"/>
        <w:left w:val="none" w:sz="0" w:space="0" w:color="auto"/>
        <w:bottom w:val="none" w:sz="0" w:space="0" w:color="auto"/>
        <w:right w:val="none" w:sz="0" w:space="0" w:color="auto"/>
      </w:divBdr>
    </w:div>
    <w:div w:id="2105104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48sad.ru/" TargetMode="Externa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48sad.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9A4A8-B2D6-4847-B843-A96CDE244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1191</TotalTime>
  <Pages>1</Pages>
  <Words>70404</Words>
  <Characters>401303</Characters>
  <Application>Microsoft Office Word</Application>
  <DocSecurity>0</DocSecurity>
  <Lines>3344</Lines>
  <Paragraphs>941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470766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dc:creator>
  <cp:keywords/>
  <dc:description/>
  <cp:lastModifiedBy>DS4</cp:lastModifiedBy>
  <cp:revision>32</cp:revision>
  <cp:lastPrinted>2015-10-07T09:23:00Z</cp:lastPrinted>
  <dcterms:created xsi:type="dcterms:W3CDTF">2015-09-08T05:48:00Z</dcterms:created>
  <dcterms:modified xsi:type="dcterms:W3CDTF">2015-10-14T10:19:00Z</dcterms:modified>
</cp:coreProperties>
</file>